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8557F52" w14:textId="77777777" w:rsidR="00A90063" w:rsidRPr="00A90063" w:rsidRDefault="00A90063" w:rsidP="00A90063">
      <w:pPr>
        <w:suppressAutoHyphens w:val="0"/>
        <w:spacing w:before="100" w:beforeAutospacing="1" w:after="100" w:afterAutospacing="1" w:line="240" w:lineRule="auto"/>
        <w:rPr>
          <w:rFonts w:ascii="Arial" w:eastAsia="Times New Roman" w:hAnsi="Arial" w:cs="Arial"/>
          <w:vanish/>
          <w:color w:val="auto"/>
          <w:kern w:val="0"/>
          <w:sz w:val="22"/>
          <w:szCs w:val="22"/>
          <w:lang w:val="en-GB" w:eastAsia="en-GB"/>
        </w:rPr>
      </w:pPr>
      <w:r w:rsidRPr="00A90063">
        <w:rPr>
          <w:rFonts w:ascii="Arial" w:eastAsia="Times New Roman" w:hAnsi="Arial" w:cs="Arial"/>
          <w:vanish/>
          <w:color w:val="auto"/>
          <w:kern w:val="0"/>
          <w:sz w:val="22"/>
          <w:szCs w:val="22"/>
          <w:lang w:val="en-GB" w:eastAsia="en-GB"/>
        </w:rPr>
        <w:t>1851</w:t>
      </w:r>
    </w:p>
    <w:p w14:paraId="7302291B" w14:textId="77777777" w:rsidR="00A90063" w:rsidRPr="00A90063" w:rsidRDefault="00A90063" w:rsidP="00A90063">
      <w:pPr>
        <w:suppressAutoHyphens w:val="0"/>
        <w:spacing w:before="100" w:beforeAutospacing="1" w:after="100" w:afterAutospacing="1" w:line="240" w:lineRule="auto"/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</w:pPr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Na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osnovu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člana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112.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stav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1.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tačka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2.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Ustava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Republike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Srbije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,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donosim</w:t>
      </w:r>
      <w:proofErr w:type="spellEnd"/>
    </w:p>
    <w:p w14:paraId="34EFD31E" w14:textId="77777777" w:rsidR="00A90063" w:rsidRPr="00A90063" w:rsidRDefault="00A90063" w:rsidP="00A90063">
      <w:pPr>
        <w:suppressAutoHyphens w:val="0"/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auto"/>
          <w:kern w:val="0"/>
          <w:sz w:val="20"/>
          <w:szCs w:val="20"/>
          <w:lang w:val="en-GB" w:eastAsia="en-GB"/>
        </w:rPr>
      </w:pPr>
      <w:r w:rsidRPr="00A90063">
        <w:rPr>
          <w:rFonts w:ascii="Arial" w:eastAsia="Times New Roman" w:hAnsi="Arial" w:cs="Arial"/>
          <w:color w:val="auto"/>
          <w:kern w:val="0"/>
          <w:sz w:val="20"/>
          <w:szCs w:val="20"/>
          <w:lang w:val="en-GB" w:eastAsia="en-GB"/>
        </w:rPr>
        <w:t>UKAZ</w:t>
      </w:r>
    </w:p>
    <w:p w14:paraId="6F82E55C" w14:textId="77777777" w:rsidR="00A90063" w:rsidRPr="00A90063" w:rsidRDefault="00A90063" w:rsidP="00A90063">
      <w:pPr>
        <w:suppressAutoHyphens w:val="0"/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auto"/>
          <w:kern w:val="0"/>
          <w:sz w:val="20"/>
          <w:szCs w:val="20"/>
          <w:lang w:val="en-GB" w:eastAsia="en-GB"/>
        </w:rPr>
      </w:pPr>
      <w:r w:rsidRPr="00A90063">
        <w:rPr>
          <w:rFonts w:ascii="Arial" w:eastAsia="Times New Roman" w:hAnsi="Arial" w:cs="Arial"/>
          <w:color w:val="auto"/>
          <w:kern w:val="0"/>
          <w:sz w:val="20"/>
          <w:szCs w:val="20"/>
          <w:lang w:val="en-GB" w:eastAsia="en-GB"/>
        </w:rPr>
        <w:t xml:space="preserve">o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0"/>
          <w:szCs w:val="20"/>
          <w:lang w:val="en-GB" w:eastAsia="en-GB"/>
        </w:rPr>
        <w:t>proglašenju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0"/>
          <w:szCs w:val="20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0"/>
          <w:szCs w:val="20"/>
          <w:lang w:val="en-GB" w:eastAsia="en-GB"/>
        </w:rPr>
        <w:t>Zakona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0"/>
          <w:szCs w:val="20"/>
          <w:lang w:val="en-GB" w:eastAsia="en-GB"/>
        </w:rPr>
        <w:t xml:space="preserve"> o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0"/>
          <w:szCs w:val="20"/>
          <w:lang w:val="en-GB" w:eastAsia="en-GB"/>
        </w:rPr>
        <w:t>izmenama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0"/>
          <w:szCs w:val="20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0"/>
          <w:szCs w:val="20"/>
          <w:lang w:val="en-GB" w:eastAsia="en-GB"/>
        </w:rPr>
        <w:t>i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0"/>
          <w:szCs w:val="20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0"/>
          <w:szCs w:val="20"/>
          <w:lang w:val="en-GB" w:eastAsia="en-GB"/>
        </w:rPr>
        <w:t>dopunama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0"/>
          <w:szCs w:val="20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0"/>
          <w:szCs w:val="20"/>
          <w:lang w:val="en-GB" w:eastAsia="en-GB"/>
        </w:rPr>
        <w:t>Zakona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0"/>
          <w:szCs w:val="20"/>
          <w:lang w:val="en-GB" w:eastAsia="en-GB"/>
        </w:rPr>
        <w:t xml:space="preserve"> o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0"/>
          <w:szCs w:val="20"/>
          <w:lang w:val="en-GB" w:eastAsia="en-GB"/>
        </w:rPr>
        <w:t>stečaju</w:t>
      </w:r>
      <w:proofErr w:type="spellEnd"/>
    </w:p>
    <w:p w14:paraId="0BA5F4DC" w14:textId="77777777" w:rsidR="00A90063" w:rsidRPr="00A90063" w:rsidRDefault="00A90063" w:rsidP="00A90063">
      <w:pPr>
        <w:suppressAutoHyphens w:val="0"/>
        <w:spacing w:before="100" w:beforeAutospacing="1" w:after="100" w:afterAutospacing="1" w:line="240" w:lineRule="auto"/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</w:pP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Proglašava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se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Zakon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o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izmenama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i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dopunama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Zakona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o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stečaju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,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koji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je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donela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Narodna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skupština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Republike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Srbije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,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na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Šestom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vanrednom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zasedanju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u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Jedanaestom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sazivu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, 8.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juna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2018.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godine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.</w:t>
      </w:r>
    </w:p>
    <w:p w14:paraId="78AF47E7" w14:textId="77777777" w:rsidR="00A90063" w:rsidRPr="00A90063" w:rsidRDefault="00A90063" w:rsidP="00A90063">
      <w:pPr>
        <w:suppressAutoHyphens w:val="0"/>
        <w:spacing w:before="100" w:beforeAutospacing="1" w:after="100" w:afterAutospacing="1" w:line="240" w:lineRule="auto"/>
        <w:jc w:val="right"/>
        <w:rPr>
          <w:rFonts w:ascii="Arial" w:eastAsia="Times New Roman" w:hAnsi="Arial" w:cs="Arial"/>
          <w:color w:val="auto"/>
          <w:kern w:val="0"/>
          <w:sz w:val="20"/>
          <w:szCs w:val="20"/>
          <w:lang w:val="en-GB" w:eastAsia="en-GB"/>
        </w:rPr>
      </w:pPr>
      <w:r w:rsidRPr="00A90063">
        <w:rPr>
          <w:rFonts w:ascii="Arial" w:eastAsia="Times New Roman" w:hAnsi="Arial" w:cs="Arial"/>
          <w:color w:val="auto"/>
          <w:kern w:val="0"/>
          <w:sz w:val="20"/>
          <w:szCs w:val="20"/>
          <w:lang w:val="en-GB" w:eastAsia="en-GB"/>
        </w:rPr>
        <w:t xml:space="preserve">PR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0"/>
          <w:szCs w:val="20"/>
          <w:lang w:val="en-GB" w:eastAsia="en-GB"/>
        </w:rPr>
        <w:t>broj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0"/>
          <w:szCs w:val="20"/>
          <w:lang w:val="en-GB" w:eastAsia="en-GB"/>
        </w:rPr>
        <w:t xml:space="preserve"> 77</w:t>
      </w:r>
    </w:p>
    <w:p w14:paraId="77665AA8" w14:textId="77777777" w:rsidR="00A90063" w:rsidRPr="00A90063" w:rsidRDefault="00A90063" w:rsidP="00A90063">
      <w:pPr>
        <w:suppressAutoHyphens w:val="0"/>
        <w:spacing w:before="100" w:beforeAutospacing="1" w:after="100" w:afterAutospacing="1" w:line="240" w:lineRule="auto"/>
        <w:jc w:val="right"/>
        <w:rPr>
          <w:rFonts w:ascii="Arial" w:eastAsia="Times New Roman" w:hAnsi="Arial" w:cs="Arial"/>
          <w:color w:val="auto"/>
          <w:kern w:val="0"/>
          <w:sz w:val="20"/>
          <w:szCs w:val="20"/>
          <w:lang w:val="en-GB" w:eastAsia="en-GB"/>
        </w:rPr>
      </w:pPr>
      <w:r w:rsidRPr="00A90063">
        <w:rPr>
          <w:rFonts w:ascii="Arial" w:eastAsia="Times New Roman" w:hAnsi="Arial" w:cs="Arial"/>
          <w:color w:val="auto"/>
          <w:kern w:val="0"/>
          <w:sz w:val="20"/>
          <w:szCs w:val="20"/>
          <w:lang w:val="en-GB" w:eastAsia="en-GB"/>
        </w:rPr>
        <w:t xml:space="preserve">U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0"/>
          <w:szCs w:val="20"/>
          <w:lang w:val="en-GB" w:eastAsia="en-GB"/>
        </w:rPr>
        <w:t>Beogradu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0"/>
          <w:szCs w:val="20"/>
          <w:lang w:val="en-GB" w:eastAsia="en-GB"/>
        </w:rPr>
        <w:t xml:space="preserve">, 8.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0"/>
          <w:szCs w:val="20"/>
          <w:lang w:val="en-GB" w:eastAsia="en-GB"/>
        </w:rPr>
        <w:t>juna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0"/>
          <w:szCs w:val="20"/>
          <w:lang w:val="en-GB" w:eastAsia="en-GB"/>
        </w:rPr>
        <w:t xml:space="preserve"> 2018.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0"/>
          <w:szCs w:val="20"/>
          <w:lang w:val="en-GB" w:eastAsia="en-GB"/>
        </w:rPr>
        <w:t>godine</w:t>
      </w:r>
      <w:proofErr w:type="spellEnd"/>
    </w:p>
    <w:p w14:paraId="2CB0D50B" w14:textId="77777777" w:rsidR="00A90063" w:rsidRPr="00A90063" w:rsidRDefault="00A90063" w:rsidP="00A90063">
      <w:pPr>
        <w:suppressAutoHyphens w:val="0"/>
        <w:spacing w:before="100" w:beforeAutospacing="1" w:after="100" w:afterAutospacing="1" w:line="240" w:lineRule="auto"/>
        <w:jc w:val="right"/>
        <w:rPr>
          <w:rFonts w:ascii="Arial" w:eastAsia="Times New Roman" w:hAnsi="Arial" w:cs="Arial"/>
          <w:color w:val="auto"/>
          <w:kern w:val="0"/>
          <w:sz w:val="20"/>
          <w:szCs w:val="20"/>
          <w:lang w:val="en-GB" w:eastAsia="en-GB"/>
        </w:rPr>
      </w:pPr>
      <w:proofErr w:type="spellStart"/>
      <w:r w:rsidRPr="00A90063">
        <w:rPr>
          <w:rFonts w:ascii="Arial" w:eastAsia="Times New Roman" w:hAnsi="Arial" w:cs="Arial"/>
          <w:color w:val="auto"/>
          <w:kern w:val="0"/>
          <w:sz w:val="20"/>
          <w:szCs w:val="20"/>
          <w:lang w:val="en-GB" w:eastAsia="en-GB"/>
        </w:rPr>
        <w:t>Predsednik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0"/>
          <w:szCs w:val="20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0"/>
          <w:szCs w:val="20"/>
          <w:lang w:val="en-GB" w:eastAsia="en-GB"/>
        </w:rPr>
        <w:t>Republike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0"/>
          <w:szCs w:val="20"/>
          <w:lang w:val="en-GB" w:eastAsia="en-GB"/>
        </w:rPr>
        <w:t>,</w:t>
      </w:r>
    </w:p>
    <w:p w14:paraId="16E9E423" w14:textId="77777777" w:rsidR="00A90063" w:rsidRPr="00A90063" w:rsidRDefault="00A90063" w:rsidP="00A90063">
      <w:pPr>
        <w:suppressAutoHyphens w:val="0"/>
        <w:spacing w:before="100" w:beforeAutospacing="1" w:after="100" w:afterAutospacing="1" w:line="240" w:lineRule="auto"/>
        <w:jc w:val="right"/>
        <w:rPr>
          <w:rFonts w:ascii="Arial" w:eastAsia="Times New Roman" w:hAnsi="Arial" w:cs="Arial"/>
          <w:color w:val="auto"/>
          <w:kern w:val="0"/>
          <w:sz w:val="20"/>
          <w:szCs w:val="20"/>
          <w:lang w:val="en-GB" w:eastAsia="en-GB"/>
        </w:rPr>
      </w:pPr>
      <w:r w:rsidRPr="00A90063">
        <w:rPr>
          <w:rFonts w:ascii="Arial" w:eastAsia="Times New Roman" w:hAnsi="Arial" w:cs="Arial"/>
          <w:b/>
          <w:bCs/>
          <w:color w:val="auto"/>
          <w:kern w:val="0"/>
          <w:sz w:val="18"/>
          <w:szCs w:val="18"/>
          <w:lang w:val="en-GB" w:eastAsia="en-GB"/>
        </w:rPr>
        <w:t xml:space="preserve">Aleksandar </w:t>
      </w:r>
      <w:proofErr w:type="spellStart"/>
      <w:r w:rsidRPr="00A90063">
        <w:rPr>
          <w:rFonts w:ascii="Arial" w:eastAsia="Times New Roman" w:hAnsi="Arial" w:cs="Arial"/>
          <w:b/>
          <w:bCs/>
          <w:color w:val="auto"/>
          <w:kern w:val="0"/>
          <w:sz w:val="18"/>
          <w:szCs w:val="18"/>
          <w:lang w:val="en-GB" w:eastAsia="en-GB"/>
        </w:rPr>
        <w:t>Vučić</w:t>
      </w:r>
      <w:proofErr w:type="spellEnd"/>
      <w:r w:rsidRPr="00A90063">
        <w:rPr>
          <w:rFonts w:ascii="Arial" w:eastAsia="Times New Roman" w:hAnsi="Arial" w:cs="Arial"/>
          <w:b/>
          <w:bCs/>
          <w:color w:val="auto"/>
          <w:kern w:val="0"/>
          <w:sz w:val="18"/>
          <w:szCs w:val="18"/>
          <w:lang w:val="en-GB" w:eastAsia="en-GB"/>
        </w:rPr>
        <w:t xml:space="preserve">,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0"/>
          <w:szCs w:val="20"/>
          <w:lang w:val="en-GB" w:eastAsia="en-GB"/>
        </w:rPr>
        <w:t>s.r.</w:t>
      </w:r>
      <w:proofErr w:type="spellEnd"/>
    </w:p>
    <w:tbl>
      <w:tblPr>
        <w:tblW w:w="5000" w:type="pct"/>
        <w:tblCellSpacing w:w="15" w:type="dxa"/>
        <w:tblBorders>
          <w:top w:val="outset" w:sz="6" w:space="0" w:color="000000"/>
          <w:left w:val="outset" w:sz="6" w:space="0" w:color="000000"/>
          <w:bottom w:val="outset" w:sz="6" w:space="0" w:color="000000"/>
          <w:right w:val="outset" w:sz="6" w:space="0" w:color="000000"/>
        </w:tblBorders>
        <w:shd w:val="clear" w:color="auto" w:fill="A41E1C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010"/>
      </w:tblGrid>
      <w:tr w:rsidR="00A90063" w:rsidRPr="00A90063" w14:paraId="69E598B3" w14:textId="77777777" w:rsidTr="00A90063">
        <w:trPr>
          <w:tblCellSpacing w:w="15" w:type="dxa"/>
        </w:trPr>
        <w:tc>
          <w:tcPr>
            <w:tcW w:w="0" w:type="auto"/>
            <w:shd w:val="clear" w:color="auto" w:fill="A41E1C"/>
            <w:vAlign w:val="center"/>
            <w:hideMark/>
          </w:tcPr>
          <w:p w14:paraId="25E1BDBA" w14:textId="77777777" w:rsidR="00A90063" w:rsidRPr="00A90063" w:rsidRDefault="00A90063" w:rsidP="00A90063">
            <w:pPr>
              <w:suppressAutoHyphens w:val="0"/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b/>
                <w:bCs/>
                <w:color w:val="auto"/>
                <w:kern w:val="0"/>
                <w:sz w:val="28"/>
                <w:szCs w:val="28"/>
                <w:lang w:val="en-GB" w:eastAsia="en-GB"/>
              </w:rPr>
            </w:pPr>
            <w:r w:rsidRPr="00A90063">
              <w:rPr>
                <w:rFonts w:ascii="Arial" w:eastAsia="Times New Roman" w:hAnsi="Arial" w:cs="Arial"/>
                <w:b/>
                <w:bCs/>
                <w:color w:val="auto"/>
                <w:kern w:val="0"/>
                <w:sz w:val="28"/>
                <w:szCs w:val="28"/>
                <w:lang w:val="en-GB" w:eastAsia="en-GB"/>
              </w:rPr>
              <w:t>ZAKON</w:t>
            </w:r>
            <w:bookmarkStart w:id="0" w:name="_GoBack"/>
            <w:bookmarkEnd w:id="0"/>
          </w:p>
          <w:p w14:paraId="60384616" w14:textId="77777777" w:rsidR="00A90063" w:rsidRPr="00A90063" w:rsidRDefault="00A90063" w:rsidP="00A90063">
            <w:pPr>
              <w:suppressAutoHyphens w:val="0"/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b/>
                <w:bCs/>
                <w:color w:val="auto"/>
                <w:kern w:val="0"/>
                <w:lang w:val="en-GB" w:eastAsia="en-GB"/>
              </w:rPr>
            </w:pPr>
            <w:r w:rsidRPr="00A90063">
              <w:rPr>
                <w:rFonts w:ascii="Arial" w:eastAsia="Times New Roman" w:hAnsi="Arial" w:cs="Arial"/>
                <w:b/>
                <w:bCs/>
                <w:color w:val="auto"/>
                <w:kern w:val="0"/>
                <w:sz w:val="28"/>
                <w:szCs w:val="28"/>
                <w:lang w:val="en-GB" w:eastAsia="en-GB"/>
              </w:rPr>
              <w:t xml:space="preserve">o </w:t>
            </w:r>
            <w:proofErr w:type="spellStart"/>
            <w:r w:rsidRPr="00A90063">
              <w:rPr>
                <w:rFonts w:ascii="Arial" w:eastAsia="Times New Roman" w:hAnsi="Arial" w:cs="Arial"/>
                <w:b/>
                <w:bCs/>
                <w:color w:val="auto"/>
                <w:kern w:val="0"/>
                <w:sz w:val="28"/>
                <w:szCs w:val="28"/>
                <w:lang w:val="en-GB" w:eastAsia="en-GB"/>
              </w:rPr>
              <w:t>izmenama</w:t>
            </w:r>
            <w:proofErr w:type="spellEnd"/>
            <w:r w:rsidRPr="00A90063">
              <w:rPr>
                <w:rFonts w:ascii="Arial" w:eastAsia="Times New Roman" w:hAnsi="Arial" w:cs="Arial"/>
                <w:b/>
                <w:bCs/>
                <w:color w:val="auto"/>
                <w:kern w:val="0"/>
                <w:sz w:val="28"/>
                <w:szCs w:val="28"/>
                <w:lang w:val="en-GB" w:eastAsia="en-GB"/>
              </w:rPr>
              <w:t xml:space="preserve"> </w:t>
            </w:r>
            <w:proofErr w:type="spellStart"/>
            <w:r w:rsidRPr="00A90063">
              <w:rPr>
                <w:rFonts w:ascii="Arial" w:eastAsia="Times New Roman" w:hAnsi="Arial" w:cs="Arial"/>
                <w:b/>
                <w:bCs/>
                <w:color w:val="auto"/>
                <w:kern w:val="0"/>
                <w:sz w:val="28"/>
                <w:szCs w:val="28"/>
                <w:lang w:val="en-GB" w:eastAsia="en-GB"/>
              </w:rPr>
              <w:t>i</w:t>
            </w:r>
            <w:proofErr w:type="spellEnd"/>
            <w:r w:rsidRPr="00A90063">
              <w:rPr>
                <w:rFonts w:ascii="Arial" w:eastAsia="Times New Roman" w:hAnsi="Arial" w:cs="Arial"/>
                <w:b/>
                <w:bCs/>
                <w:color w:val="auto"/>
                <w:kern w:val="0"/>
                <w:sz w:val="28"/>
                <w:szCs w:val="28"/>
                <w:lang w:val="en-GB" w:eastAsia="en-GB"/>
              </w:rPr>
              <w:t xml:space="preserve"> </w:t>
            </w:r>
            <w:proofErr w:type="spellStart"/>
            <w:r w:rsidRPr="00A90063">
              <w:rPr>
                <w:rFonts w:ascii="Arial" w:eastAsia="Times New Roman" w:hAnsi="Arial" w:cs="Arial"/>
                <w:b/>
                <w:bCs/>
                <w:color w:val="auto"/>
                <w:kern w:val="0"/>
                <w:sz w:val="28"/>
                <w:szCs w:val="28"/>
                <w:lang w:val="en-GB" w:eastAsia="en-GB"/>
              </w:rPr>
              <w:t>dopunama</w:t>
            </w:r>
            <w:proofErr w:type="spellEnd"/>
            <w:r w:rsidRPr="00A90063">
              <w:rPr>
                <w:rFonts w:ascii="Arial" w:eastAsia="Times New Roman" w:hAnsi="Arial" w:cs="Arial"/>
                <w:b/>
                <w:bCs/>
                <w:color w:val="auto"/>
                <w:kern w:val="0"/>
                <w:sz w:val="28"/>
                <w:szCs w:val="28"/>
                <w:lang w:val="en-GB" w:eastAsia="en-GB"/>
              </w:rPr>
              <w:t xml:space="preserve"> </w:t>
            </w:r>
            <w:proofErr w:type="spellStart"/>
            <w:r w:rsidRPr="00A90063">
              <w:rPr>
                <w:rFonts w:ascii="Arial" w:eastAsia="Times New Roman" w:hAnsi="Arial" w:cs="Arial"/>
                <w:b/>
                <w:bCs/>
                <w:color w:val="auto"/>
                <w:kern w:val="0"/>
                <w:sz w:val="28"/>
                <w:szCs w:val="28"/>
                <w:lang w:val="en-GB" w:eastAsia="en-GB"/>
              </w:rPr>
              <w:t>Zakona</w:t>
            </w:r>
            <w:proofErr w:type="spellEnd"/>
            <w:r w:rsidRPr="00A90063">
              <w:rPr>
                <w:rFonts w:ascii="Arial" w:eastAsia="Times New Roman" w:hAnsi="Arial" w:cs="Arial"/>
                <w:b/>
                <w:bCs/>
                <w:color w:val="auto"/>
                <w:kern w:val="0"/>
                <w:sz w:val="28"/>
                <w:szCs w:val="28"/>
                <w:lang w:val="en-GB" w:eastAsia="en-GB"/>
              </w:rPr>
              <w:t xml:space="preserve"> o </w:t>
            </w:r>
            <w:proofErr w:type="spellStart"/>
            <w:r w:rsidRPr="00A90063">
              <w:rPr>
                <w:rFonts w:ascii="Arial" w:eastAsia="Times New Roman" w:hAnsi="Arial" w:cs="Arial"/>
                <w:b/>
                <w:bCs/>
                <w:color w:val="auto"/>
                <w:kern w:val="0"/>
                <w:sz w:val="28"/>
                <w:szCs w:val="28"/>
                <w:lang w:val="en-GB" w:eastAsia="en-GB"/>
              </w:rPr>
              <w:t>stečaju</w:t>
            </w:r>
            <w:proofErr w:type="spellEnd"/>
          </w:p>
        </w:tc>
      </w:tr>
    </w:tbl>
    <w:p w14:paraId="281FFBA5" w14:textId="77777777" w:rsidR="00A90063" w:rsidRPr="00A90063" w:rsidRDefault="00A90063" w:rsidP="00A90063">
      <w:pPr>
        <w:suppressAutoHyphens w:val="0"/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auto"/>
          <w:kern w:val="0"/>
          <w:sz w:val="20"/>
          <w:szCs w:val="20"/>
          <w:lang w:val="en-GB" w:eastAsia="en-GB"/>
        </w:rPr>
      </w:pPr>
      <w:proofErr w:type="spellStart"/>
      <w:r w:rsidRPr="00A90063">
        <w:rPr>
          <w:rFonts w:ascii="Arial" w:eastAsia="Times New Roman" w:hAnsi="Arial" w:cs="Arial"/>
          <w:color w:val="auto"/>
          <w:kern w:val="0"/>
          <w:sz w:val="20"/>
          <w:szCs w:val="20"/>
          <w:lang w:val="en-GB" w:eastAsia="en-GB"/>
        </w:rPr>
        <w:t>Član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0"/>
          <w:szCs w:val="20"/>
          <w:lang w:val="en-GB" w:eastAsia="en-GB"/>
        </w:rPr>
        <w:t xml:space="preserve"> 1.</w:t>
      </w:r>
    </w:p>
    <w:p w14:paraId="6E05C301" w14:textId="77777777" w:rsidR="00A90063" w:rsidRPr="00A90063" w:rsidRDefault="00A90063" w:rsidP="00A90063">
      <w:pPr>
        <w:suppressAutoHyphens w:val="0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</w:pPr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U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Zakonu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o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stečaju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(„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Službeni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glasnik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RSˮ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, br. 104/09, 99/11 –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dr.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zakon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, 71/12 – US, 83/14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i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113/17),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posle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člana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14.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dodaje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se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član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14a,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koji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glasi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:</w:t>
      </w:r>
    </w:p>
    <w:p w14:paraId="6E16E3F0" w14:textId="77777777" w:rsidR="00A90063" w:rsidRPr="00A90063" w:rsidRDefault="00A90063" w:rsidP="00A90063">
      <w:pPr>
        <w:suppressAutoHyphens w:val="0"/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auto"/>
          <w:kern w:val="0"/>
          <w:sz w:val="20"/>
          <w:szCs w:val="20"/>
          <w:lang w:val="en-GB" w:eastAsia="en-GB"/>
        </w:rPr>
      </w:pPr>
      <w:r w:rsidRPr="00A90063">
        <w:rPr>
          <w:rFonts w:ascii="Arial" w:eastAsia="Times New Roman" w:hAnsi="Arial" w:cs="Arial"/>
          <w:color w:val="auto"/>
          <w:kern w:val="0"/>
          <w:sz w:val="20"/>
          <w:szCs w:val="20"/>
          <w:lang w:val="en-GB" w:eastAsia="en-GB"/>
        </w:rPr>
        <w:t>„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0"/>
          <w:szCs w:val="20"/>
          <w:lang w:val="en-GB" w:eastAsia="en-GB"/>
        </w:rPr>
        <w:t>Član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0"/>
          <w:szCs w:val="20"/>
          <w:lang w:val="en-GB" w:eastAsia="en-GB"/>
        </w:rPr>
        <w:t xml:space="preserve"> 14a</w:t>
      </w:r>
    </w:p>
    <w:p w14:paraId="7F3361A6" w14:textId="77777777" w:rsidR="00A90063" w:rsidRPr="00A90063" w:rsidRDefault="00A90063" w:rsidP="00A90063">
      <w:pPr>
        <w:suppressAutoHyphens w:val="0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</w:pPr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Prava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i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obaveze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iz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ugovora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o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finansijskom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obezbeđenju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koji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je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zaključen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u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skladu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sa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zakonom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kojim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se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uređuje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finansijsko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obezbeđenje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,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uključujući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davanje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,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sticanje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,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promenu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i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realizaciju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sredstva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obezbeđenja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u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smislu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tog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zakona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,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izvršavaju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se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nesmetano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bez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obzira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na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pokretanje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,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otvaranje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i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sprovođenje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postupka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stečaja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nad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stečajnim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dužnikom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–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davaocem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ili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primaocem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sredstva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obezbeđenja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.</w:t>
      </w:r>
    </w:p>
    <w:p w14:paraId="71361A0F" w14:textId="77777777" w:rsidR="00A90063" w:rsidRPr="00A90063" w:rsidRDefault="00A90063" w:rsidP="00A90063">
      <w:pPr>
        <w:suppressAutoHyphens w:val="0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</w:pP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Odredba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stava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1.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ovog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člana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shodno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se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primenjuje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na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ostvarivanje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prava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na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netiranje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po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osnovu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drugih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finansijskih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ugovora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u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smislu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zakona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kojim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se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uređuje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finansijsko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obezbeđenje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.</w:t>
      </w:r>
    </w:p>
    <w:p w14:paraId="43929BEC" w14:textId="77777777" w:rsidR="00A90063" w:rsidRPr="00A90063" w:rsidRDefault="00A90063" w:rsidP="00A90063">
      <w:pPr>
        <w:suppressAutoHyphens w:val="0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</w:pPr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Na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namirenje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poverilaca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iz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sredstava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obezbeđenja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po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osnovu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ugovora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o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finansijskom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obezbeđenju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ne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primenjuje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se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ovaj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zakon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.</w:t>
      </w:r>
    </w:p>
    <w:p w14:paraId="6A748AEB" w14:textId="77777777" w:rsidR="00A90063" w:rsidRPr="00A90063" w:rsidRDefault="00A90063" w:rsidP="00A90063">
      <w:pPr>
        <w:suppressAutoHyphens w:val="0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</w:pPr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Na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namirenje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poverilaca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iz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stava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3.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ovog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člana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primenjuje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se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zakon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kojim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se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uređuje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finansijsko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obezbeđenje.ˮ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.</w:t>
      </w:r>
    </w:p>
    <w:p w14:paraId="14023F94" w14:textId="77777777" w:rsidR="00A90063" w:rsidRPr="00A90063" w:rsidRDefault="00A90063" w:rsidP="00A90063">
      <w:pPr>
        <w:suppressAutoHyphens w:val="0"/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auto"/>
          <w:kern w:val="0"/>
          <w:sz w:val="20"/>
          <w:szCs w:val="20"/>
          <w:lang w:val="en-GB" w:eastAsia="en-GB"/>
        </w:rPr>
      </w:pPr>
      <w:proofErr w:type="spellStart"/>
      <w:r w:rsidRPr="00A90063">
        <w:rPr>
          <w:rFonts w:ascii="Arial" w:eastAsia="Times New Roman" w:hAnsi="Arial" w:cs="Arial"/>
          <w:color w:val="auto"/>
          <w:kern w:val="0"/>
          <w:sz w:val="20"/>
          <w:szCs w:val="20"/>
          <w:lang w:val="en-GB" w:eastAsia="en-GB"/>
        </w:rPr>
        <w:t>Član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0"/>
          <w:szCs w:val="20"/>
          <w:lang w:val="en-GB" w:eastAsia="en-GB"/>
        </w:rPr>
        <w:t xml:space="preserve"> 2.</w:t>
      </w:r>
    </w:p>
    <w:p w14:paraId="354DBAF4" w14:textId="77777777" w:rsidR="00A90063" w:rsidRPr="00A90063" w:rsidRDefault="00A90063" w:rsidP="00A90063">
      <w:pPr>
        <w:suppressAutoHyphens w:val="0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</w:pP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Posle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člana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50.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dodaju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se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naziv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iznad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člana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i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član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50a,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koji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glase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: </w:t>
      </w:r>
    </w:p>
    <w:p w14:paraId="0209E03C" w14:textId="77777777" w:rsidR="00A90063" w:rsidRPr="00A90063" w:rsidRDefault="00A90063" w:rsidP="00A90063">
      <w:pPr>
        <w:suppressAutoHyphens w:val="0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auto"/>
          <w:kern w:val="0"/>
          <w:sz w:val="20"/>
          <w:szCs w:val="20"/>
          <w:lang w:val="en-GB" w:eastAsia="en-GB"/>
        </w:rPr>
      </w:pPr>
      <w:r w:rsidRPr="00A90063">
        <w:rPr>
          <w:rFonts w:ascii="Arial" w:eastAsia="Times New Roman" w:hAnsi="Arial" w:cs="Arial"/>
          <w:color w:val="auto"/>
          <w:kern w:val="0"/>
          <w:sz w:val="20"/>
          <w:szCs w:val="20"/>
          <w:lang w:val="en-GB" w:eastAsia="en-GB"/>
        </w:rPr>
        <w:t>„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0"/>
          <w:szCs w:val="20"/>
          <w:lang w:val="en-GB" w:eastAsia="en-GB"/>
        </w:rPr>
        <w:t>Poverioci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0"/>
          <w:szCs w:val="20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0"/>
          <w:szCs w:val="20"/>
          <w:lang w:val="en-GB" w:eastAsia="en-GB"/>
        </w:rPr>
        <w:t>koji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0"/>
          <w:szCs w:val="20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0"/>
          <w:szCs w:val="20"/>
          <w:lang w:val="en-GB" w:eastAsia="en-GB"/>
        </w:rPr>
        <w:t>su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0"/>
          <w:szCs w:val="20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0"/>
          <w:szCs w:val="20"/>
          <w:lang w:val="en-GB" w:eastAsia="en-GB"/>
        </w:rPr>
        <w:t>primaoci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0"/>
          <w:szCs w:val="20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0"/>
          <w:szCs w:val="20"/>
          <w:lang w:val="en-GB" w:eastAsia="en-GB"/>
        </w:rPr>
        <w:t>finansijskog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0"/>
          <w:szCs w:val="20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0"/>
          <w:szCs w:val="20"/>
          <w:lang w:val="en-GB" w:eastAsia="en-GB"/>
        </w:rPr>
        <w:t>obezbeđenja</w:t>
      </w:r>
      <w:proofErr w:type="spellEnd"/>
    </w:p>
    <w:p w14:paraId="4FEC1D1C" w14:textId="77777777" w:rsidR="00A90063" w:rsidRPr="00A90063" w:rsidRDefault="00A90063" w:rsidP="00A90063">
      <w:pPr>
        <w:suppressAutoHyphens w:val="0"/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auto"/>
          <w:kern w:val="0"/>
          <w:sz w:val="20"/>
          <w:szCs w:val="20"/>
          <w:lang w:val="en-GB" w:eastAsia="en-GB"/>
        </w:rPr>
      </w:pPr>
      <w:proofErr w:type="spellStart"/>
      <w:r w:rsidRPr="00A90063">
        <w:rPr>
          <w:rFonts w:ascii="Arial" w:eastAsia="Times New Roman" w:hAnsi="Arial" w:cs="Arial"/>
          <w:color w:val="auto"/>
          <w:kern w:val="0"/>
          <w:sz w:val="20"/>
          <w:szCs w:val="20"/>
          <w:lang w:val="en-GB" w:eastAsia="en-GB"/>
        </w:rPr>
        <w:t>Član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0"/>
          <w:szCs w:val="20"/>
          <w:lang w:val="en-GB" w:eastAsia="en-GB"/>
        </w:rPr>
        <w:t xml:space="preserve"> 50a</w:t>
      </w:r>
    </w:p>
    <w:p w14:paraId="3025A7AC" w14:textId="77777777" w:rsidR="00A90063" w:rsidRPr="00A90063" w:rsidRDefault="00A90063" w:rsidP="00A90063">
      <w:pPr>
        <w:suppressAutoHyphens w:val="0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</w:pP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lastRenderedPageBreak/>
        <w:t>Poverioci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koji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imaju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založno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pravo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po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osnovu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ugovora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o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finansijskom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obezbeđenju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u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skladu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sa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zakonom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kojim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se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uređuje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finansijsko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obezbeđenje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,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odnosno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čije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je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potraživanje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na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drugi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način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obezbeđeno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po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osnovu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tog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ugovora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,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nisu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stečajni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poverioci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,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razlučni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poverioci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,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založni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poverioci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i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izlučni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poverioci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u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smislu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ovog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zakona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. </w:t>
      </w:r>
    </w:p>
    <w:p w14:paraId="2F9E3C90" w14:textId="77777777" w:rsidR="00A90063" w:rsidRPr="00A90063" w:rsidRDefault="00A90063" w:rsidP="00A90063">
      <w:pPr>
        <w:suppressAutoHyphens w:val="0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</w:pP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Izuzetno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od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stava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1.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ovog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člana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,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ako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je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iznos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potraživanja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poverilaca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koji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su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primaoci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finansijskog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obezbeđenja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veći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od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iznosa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vrednosti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ostvarene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namirenjem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po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osnovu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ugovora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o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finansijskom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obezbeđenju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,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ti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poverioci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pravo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na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namirenje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za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razliku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u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visini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tih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iznosa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ostvaruju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kao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stečajni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poverioci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u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skladu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sa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ovim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zakonom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.</w:t>
      </w:r>
    </w:p>
    <w:p w14:paraId="64863A4D" w14:textId="77777777" w:rsidR="00A90063" w:rsidRPr="00A90063" w:rsidRDefault="00A90063" w:rsidP="00A90063">
      <w:pPr>
        <w:suppressAutoHyphens w:val="0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</w:pP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Poverioci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čije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je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potraživanje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prema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stečajnom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dužniku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obezbeđeno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po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osnovu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ugovora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iz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stava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1.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ovog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člana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dužni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su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da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nadležni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sud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obaveste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o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namirenju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svog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potraživanja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po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osnovu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tog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ugovora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u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roku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od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osam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dana od dana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namirenja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tog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potraživanja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koje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je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izvršeno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na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dan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otvaranja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stečajnog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postupka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ili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nakon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tog dana, u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toku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stečajnog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postupka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. </w:t>
      </w:r>
    </w:p>
    <w:p w14:paraId="0C777B96" w14:textId="77777777" w:rsidR="00A90063" w:rsidRPr="00A90063" w:rsidRDefault="00A90063" w:rsidP="00A90063">
      <w:pPr>
        <w:suppressAutoHyphens w:val="0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</w:pP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Obaveštenje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o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namirenju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iz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stava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3.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ovog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člana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naročito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sadrži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sledeće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podatke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: </w:t>
      </w:r>
    </w:p>
    <w:p w14:paraId="5ECCD446" w14:textId="77777777" w:rsidR="00A90063" w:rsidRPr="00A90063" w:rsidRDefault="00A90063" w:rsidP="00A90063">
      <w:pPr>
        <w:suppressAutoHyphens w:val="0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</w:pPr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1)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poslovno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ime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,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sedište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i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matični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broj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poverioca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,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sa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kontakt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adresom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; </w:t>
      </w:r>
    </w:p>
    <w:p w14:paraId="72F876C4" w14:textId="77777777" w:rsidR="00A90063" w:rsidRPr="00A90063" w:rsidRDefault="00A90063" w:rsidP="00A90063">
      <w:pPr>
        <w:suppressAutoHyphens w:val="0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</w:pPr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2)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broj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novčanog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računa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,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odnosno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računa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finansijskih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instrumenata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sa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kog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je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izvršeno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namirenje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; </w:t>
      </w:r>
    </w:p>
    <w:p w14:paraId="40F12847" w14:textId="77777777" w:rsidR="00A90063" w:rsidRPr="00A90063" w:rsidRDefault="00A90063" w:rsidP="00A90063">
      <w:pPr>
        <w:suppressAutoHyphens w:val="0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</w:pPr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3)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kojima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se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identifikuje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kreditno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potraživanje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iz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kog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je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izvršeno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namirenje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; </w:t>
      </w:r>
    </w:p>
    <w:p w14:paraId="7EA2F4FF" w14:textId="77777777" w:rsidR="00A90063" w:rsidRPr="00A90063" w:rsidRDefault="00A90063" w:rsidP="00A90063">
      <w:pPr>
        <w:suppressAutoHyphens w:val="0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</w:pPr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4)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ukupan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iznos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potraživanja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(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glavnica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i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kamata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),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sa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podacima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o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namirenom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i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nenamirenom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iznosu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potraživanja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(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glavnica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i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kamata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); </w:t>
      </w:r>
    </w:p>
    <w:p w14:paraId="4C9DC63C" w14:textId="77777777" w:rsidR="00A90063" w:rsidRPr="00A90063" w:rsidRDefault="00A90063" w:rsidP="00A90063">
      <w:pPr>
        <w:suppressAutoHyphens w:val="0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</w:pPr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5) datum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namirenja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potraživanja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; </w:t>
      </w:r>
    </w:p>
    <w:p w14:paraId="5BCABF57" w14:textId="77777777" w:rsidR="00A90063" w:rsidRPr="00A90063" w:rsidRDefault="00A90063" w:rsidP="00A90063">
      <w:pPr>
        <w:suppressAutoHyphens w:val="0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</w:pPr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6)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pravni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osnov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potraživanja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,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odnosno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naziv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ugovora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sa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datumom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zaključivanja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; </w:t>
      </w:r>
    </w:p>
    <w:p w14:paraId="0C1B5AC1" w14:textId="77777777" w:rsidR="00A90063" w:rsidRPr="00A90063" w:rsidRDefault="00A90063" w:rsidP="00A90063">
      <w:pPr>
        <w:suppressAutoHyphens w:val="0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</w:pPr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7) o tome da li se o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potraživanju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vodi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parnica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i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,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ako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se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vodi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,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naziv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suda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i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oznaku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spisa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. </w:t>
      </w:r>
    </w:p>
    <w:p w14:paraId="1075520B" w14:textId="77777777" w:rsidR="00A90063" w:rsidRPr="00A90063" w:rsidRDefault="00A90063" w:rsidP="00A90063">
      <w:pPr>
        <w:suppressAutoHyphens w:val="0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</w:pP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Ako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je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nakon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namirenja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potraživanja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poverioca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po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osnovu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ugovora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o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finansijskom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obezbeđenju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u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skladu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sa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zakonom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kojim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se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uređuje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finansijsko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obezbeđenje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preostala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vrednost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iz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sredstva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obezbeđenja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,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odnosno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imovine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stečajnog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dužnika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date u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smislu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tog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zakona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,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na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namirenje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potraživanja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,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odnosno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na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tu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imovinu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stečajnog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dužnika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i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preduzimanje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radnji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stečajnog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upravnika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u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vezi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s tom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imovinom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primenjuju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se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odredbe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ovog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zakona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. </w:t>
      </w:r>
    </w:p>
    <w:p w14:paraId="7FD91EBF" w14:textId="77777777" w:rsidR="00A90063" w:rsidRPr="00A90063" w:rsidRDefault="00A90063" w:rsidP="00A90063">
      <w:pPr>
        <w:suppressAutoHyphens w:val="0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</w:pP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Odredbe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st.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2–5.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ovog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člana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shodno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se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primenjuju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na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poverioce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koji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su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svoje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potraživanje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, u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celosti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ili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delimično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,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namirili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netiranjem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po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osnovu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drugog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finansijskog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ugovora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, u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smislu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zakona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kojim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se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uređuje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finansijsko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obezbeđenje.ˮ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.</w:t>
      </w:r>
    </w:p>
    <w:p w14:paraId="477D92C7" w14:textId="77777777" w:rsidR="00A90063" w:rsidRPr="00A90063" w:rsidRDefault="00A90063" w:rsidP="00A90063">
      <w:pPr>
        <w:suppressAutoHyphens w:val="0"/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auto"/>
          <w:kern w:val="0"/>
          <w:sz w:val="20"/>
          <w:szCs w:val="20"/>
          <w:lang w:val="en-GB" w:eastAsia="en-GB"/>
        </w:rPr>
      </w:pPr>
      <w:proofErr w:type="spellStart"/>
      <w:r w:rsidRPr="00A90063">
        <w:rPr>
          <w:rFonts w:ascii="Arial" w:eastAsia="Times New Roman" w:hAnsi="Arial" w:cs="Arial"/>
          <w:color w:val="auto"/>
          <w:kern w:val="0"/>
          <w:sz w:val="20"/>
          <w:szCs w:val="20"/>
          <w:lang w:val="en-GB" w:eastAsia="en-GB"/>
        </w:rPr>
        <w:t>Član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0"/>
          <w:szCs w:val="20"/>
          <w:lang w:val="en-GB" w:eastAsia="en-GB"/>
        </w:rPr>
        <w:t xml:space="preserve"> 3.</w:t>
      </w:r>
    </w:p>
    <w:p w14:paraId="3774ACD7" w14:textId="77777777" w:rsidR="00A90063" w:rsidRPr="00A90063" w:rsidRDefault="00A90063" w:rsidP="00A90063">
      <w:pPr>
        <w:suppressAutoHyphens w:val="0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</w:pPr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U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članu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62.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posle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stava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9.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dodaje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se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stav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10,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koji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glasi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:</w:t>
      </w:r>
    </w:p>
    <w:p w14:paraId="12179810" w14:textId="77777777" w:rsidR="00A90063" w:rsidRPr="00A90063" w:rsidRDefault="00A90063" w:rsidP="00A90063">
      <w:pPr>
        <w:suppressAutoHyphens w:val="0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</w:pPr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„Mere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obezbeđenja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iz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ovog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člana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ne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mogu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se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odrediti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u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odnosu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na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sredstva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na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računu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,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odnosno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imovinu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stečajnog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dužnika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koja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je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primaocu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obezbeđenja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data u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smislu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zakona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kojim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se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uređuje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finansijsko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obezbeđenje.ˮ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.</w:t>
      </w:r>
    </w:p>
    <w:p w14:paraId="2E315D21" w14:textId="77777777" w:rsidR="00A90063" w:rsidRPr="00A90063" w:rsidRDefault="00A90063" w:rsidP="00A90063">
      <w:pPr>
        <w:suppressAutoHyphens w:val="0"/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auto"/>
          <w:kern w:val="0"/>
          <w:sz w:val="20"/>
          <w:szCs w:val="20"/>
          <w:lang w:val="en-GB" w:eastAsia="en-GB"/>
        </w:rPr>
      </w:pPr>
      <w:proofErr w:type="spellStart"/>
      <w:r w:rsidRPr="00A90063">
        <w:rPr>
          <w:rFonts w:ascii="Arial" w:eastAsia="Times New Roman" w:hAnsi="Arial" w:cs="Arial"/>
          <w:color w:val="auto"/>
          <w:kern w:val="0"/>
          <w:sz w:val="20"/>
          <w:szCs w:val="20"/>
          <w:lang w:val="en-GB" w:eastAsia="en-GB"/>
        </w:rPr>
        <w:t>Član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0"/>
          <w:szCs w:val="20"/>
          <w:lang w:val="en-GB" w:eastAsia="en-GB"/>
        </w:rPr>
        <w:t xml:space="preserve"> 4.</w:t>
      </w:r>
    </w:p>
    <w:p w14:paraId="36CE811F" w14:textId="77777777" w:rsidR="00A90063" w:rsidRPr="00A90063" w:rsidRDefault="00A90063" w:rsidP="00A90063">
      <w:pPr>
        <w:suppressAutoHyphens w:val="0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</w:pPr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lastRenderedPageBreak/>
        <w:t xml:space="preserve">U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članu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79.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posle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stava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4.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dodaje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se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stav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5,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koji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glasi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:</w:t>
      </w:r>
    </w:p>
    <w:p w14:paraId="2B3C5CB4" w14:textId="77777777" w:rsidR="00A90063" w:rsidRPr="00A90063" w:rsidRDefault="00A90063" w:rsidP="00A90063">
      <w:pPr>
        <w:suppressAutoHyphens w:val="0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</w:pPr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„Na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sredstva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na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računu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stečajnog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dužnika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koja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čine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sredstvo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obezbeđenja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u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smislu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zakona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kojim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se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uređuje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finansijsko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obezbeđenje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ne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primenjuju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se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odredbe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st.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2.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i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4.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ovog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člana.ˮ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.</w:t>
      </w:r>
    </w:p>
    <w:p w14:paraId="45BD2215" w14:textId="77777777" w:rsidR="00A90063" w:rsidRPr="00A90063" w:rsidRDefault="00A90063" w:rsidP="00A90063">
      <w:pPr>
        <w:suppressAutoHyphens w:val="0"/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auto"/>
          <w:kern w:val="0"/>
          <w:sz w:val="20"/>
          <w:szCs w:val="20"/>
          <w:lang w:val="en-GB" w:eastAsia="en-GB"/>
        </w:rPr>
      </w:pPr>
      <w:proofErr w:type="spellStart"/>
      <w:r w:rsidRPr="00A90063">
        <w:rPr>
          <w:rFonts w:ascii="Arial" w:eastAsia="Times New Roman" w:hAnsi="Arial" w:cs="Arial"/>
          <w:color w:val="auto"/>
          <w:kern w:val="0"/>
          <w:sz w:val="20"/>
          <w:szCs w:val="20"/>
          <w:lang w:val="en-GB" w:eastAsia="en-GB"/>
        </w:rPr>
        <w:t>Član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0"/>
          <w:szCs w:val="20"/>
          <w:lang w:val="en-GB" w:eastAsia="en-GB"/>
        </w:rPr>
        <w:t xml:space="preserve"> 5.</w:t>
      </w:r>
    </w:p>
    <w:p w14:paraId="03D15E6B" w14:textId="77777777" w:rsidR="00A90063" w:rsidRPr="00A90063" w:rsidRDefault="00A90063" w:rsidP="00A90063">
      <w:pPr>
        <w:suppressAutoHyphens w:val="0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</w:pPr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U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članu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82.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stav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3.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menja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se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i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glasi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:</w:t>
      </w:r>
    </w:p>
    <w:p w14:paraId="121FD9BC" w14:textId="77777777" w:rsidR="00A90063" w:rsidRPr="00A90063" w:rsidRDefault="00A90063" w:rsidP="00A90063">
      <w:pPr>
        <w:suppressAutoHyphens w:val="0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</w:pPr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„Na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netiranje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po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osnovu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prevremenog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dospeća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ili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prestanka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obaveza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(</w:t>
      </w:r>
      <w:r w:rsidRPr="00A90063">
        <w:rPr>
          <w:rFonts w:ascii="Arial" w:eastAsia="Times New Roman" w:hAnsi="Arial" w:cs="Arial"/>
          <w:i/>
          <w:iCs/>
          <w:color w:val="auto"/>
          <w:kern w:val="0"/>
          <w:sz w:val="20"/>
          <w:szCs w:val="20"/>
          <w:lang w:val="en-GB" w:eastAsia="en-GB"/>
        </w:rPr>
        <w:t>close-out netting</w:t>
      </w:r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) po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osnovu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ugovora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o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finansijskom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obezbeđenju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i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drugih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finansijskih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ugovora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u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smislu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zakona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kojim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se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uređuje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finansijsko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obezbeđenje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,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primenjuju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se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odredbe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tog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zakona.ˮ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.</w:t>
      </w:r>
    </w:p>
    <w:p w14:paraId="6AF0B0E0" w14:textId="77777777" w:rsidR="00A90063" w:rsidRPr="00A90063" w:rsidRDefault="00A90063" w:rsidP="00A90063">
      <w:pPr>
        <w:suppressAutoHyphens w:val="0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</w:pP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Stav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4.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briše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se.</w:t>
      </w:r>
    </w:p>
    <w:p w14:paraId="2EBE6854" w14:textId="77777777" w:rsidR="00A90063" w:rsidRPr="00A90063" w:rsidRDefault="00A90063" w:rsidP="00A90063">
      <w:pPr>
        <w:suppressAutoHyphens w:val="0"/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auto"/>
          <w:kern w:val="0"/>
          <w:sz w:val="20"/>
          <w:szCs w:val="20"/>
          <w:lang w:val="en-GB" w:eastAsia="en-GB"/>
        </w:rPr>
      </w:pPr>
      <w:proofErr w:type="spellStart"/>
      <w:r w:rsidRPr="00A90063">
        <w:rPr>
          <w:rFonts w:ascii="Arial" w:eastAsia="Times New Roman" w:hAnsi="Arial" w:cs="Arial"/>
          <w:color w:val="auto"/>
          <w:kern w:val="0"/>
          <w:sz w:val="20"/>
          <w:szCs w:val="20"/>
          <w:lang w:val="en-GB" w:eastAsia="en-GB"/>
        </w:rPr>
        <w:t>Član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0"/>
          <w:szCs w:val="20"/>
          <w:lang w:val="en-GB" w:eastAsia="en-GB"/>
        </w:rPr>
        <w:t xml:space="preserve"> 6.</w:t>
      </w:r>
    </w:p>
    <w:p w14:paraId="59B5282B" w14:textId="77777777" w:rsidR="00A90063" w:rsidRPr="00A90063" w:rsidRDefault="00A90063" w:rsidP="00A90063">
      <w:pPr>
        <w:suppressAutoHyphens w:val="0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</w:pPr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U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članu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94.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posle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stava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5.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dodaju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se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st.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6.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i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7,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koji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glase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:</w:t>
      </w:r>
    </w:p>
    <w:p w14:paraId="15D2E8AB" w14:textId="77777777" w:rsidR="00A90063" w:rsidRPr="00A90063" w:rsidRDefault="00A90063" w:rsidP="00A90063">
      <w:pPr>
        <w:suppressAutoHyphens w:val="0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</w:pPr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„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Odredbe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ovog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člana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ne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primenjuju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se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na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ugovore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čiji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je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predmet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finansijska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obaveza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čije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je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izvršenje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obezbeđeno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ugovorom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o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finansijskom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obezbeđenju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,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odnosno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na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ugovore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o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finansijskom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obezbeđenju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u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smislu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zakona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kojim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se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uređuje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finansijsko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obezbeđenje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,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ako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je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tim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ugovorima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predviđeno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da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postojanje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stečajnog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razloga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,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podnošenje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predloga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za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pokretanje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stečajnog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postupka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ili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otvaranje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stečajnog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postupka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predstavlja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automatski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osnov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za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raskid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tog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ugovora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ili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osnov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za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raskid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na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zahtev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saugovarača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stečajnog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dužnika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.</w:t>
      </w:r>
    </w:p>
    <w:p w14:paraId="5734A2F0" w14:textId="77777777" w:rsidR="00A90063" w:rsidRPr="00A90063" w:rsidRDefault="00A90063" w:rsidP="00A90063">
      <w:pPr>
        <w:suppressAutoHyphens w:val="0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</w:pP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Odredbe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stava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6.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ovog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člana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shodno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se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primenjuju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na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druge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finansijske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ugovore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u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smislu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zakona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kojim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se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uređuje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finansijsko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obezbeđenje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, a u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vezi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sa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namirenjem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potraživanja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netiranjem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, u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skladu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sa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tim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zakonom.ˮ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.</w:t>
      </w:r>
    </w:p>
    <w:p w14:paraId="195BC195" w14:textId="77777777" w:rsidR="00A90063" w:rsidRPr="00A90063" w:rsidRDefault="00A90063" w:rsidP="00A90063">
      <w:pPr>
        <w:suppressAutoHyphens w:val="0"/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auto"/>
          <w:kern w:val="0"/>
          <w:sz w:val="20"/>
          <w:szCs w:val="20"/>
          <w:lang w:val="en-GB" w:eastAsia="en-GB"/>
        </w:rPr>
      </w:pPr>
      <w:proofErr w:type="spellStart"/>
      <w:r w:rsidRPr="00A90063">
        <w:rPr>
          <w:rFonts w:ascii="Arial" w:eastAsia="Times New Roman" w:hAnsi="Arial" w:cs="Arial"/>
          <w:color w:val="auto"/>
          <w:kern w:val="0"/>
          <w:sz w:val="20"/>
          <w:szCs w:val="20"/>
          <w:lang w:val="en-GB" w:eastAsia="en-GB"/>
        </w:rPr>
        <w:t>Član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0"/>
          <w:szCs w:val="20"/>
          <w:lang w:val="en-GB" w:eastAsia="en-GB"/>
        </w:rPr>
        <w:t xml:space="preserve"> 7.</w:t>
      </w:r>
    </w:p>
    <w:p w14:paraId="701E3649" w14:textId="77777777" w:rsidR="00A90063" w:rsidRPr="00A90063" w:rsidRDefault="00A90063" w:rsidP="00A90063">
      <w:pPr>
        <w:suppressAutoHyphens w:val="0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</w:pPr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U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članu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96.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posle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stava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2.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dodaju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se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st.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3.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i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4,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koji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glase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:</w:t>
      </w:r>
    </w:p>
    <w:p w14:paraId="52158175" w14:textId="77777777" w:rsidR="00A90063" w:rsidRPr="00A90063" w:rsidRDefault="00A90063" w:rsidP="00A90063">
      <w:pPr>
        <w:suppressAutoHyphens w:val="0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</w:pPr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„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Odredbe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ovog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člana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ne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primenjuju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se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na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ugovore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čiji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je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predmet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finansijska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obaveza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čije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je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izvršenje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obezbeđeno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ugovorom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o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finansijskom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obezbeđenju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,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odnosno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na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ugovore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o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finansijskom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obezbeđenju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u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smislu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zakona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kojim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se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uređuje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finansijsko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obezbeđenje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. </w:t>
      </w:r>
    </w:p>
    <w:p w14:paraId="1E1457EC" w14:textId="77777777" w:rsidR="00A90063" w:rsidRPr="00A90063" w:rsidRDefault="00A90063" w:rsidP="00A90063">
      <w:pPr>
        <w:suppressAutoHyphens w:val="0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</w:pP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Odredbe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stava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3.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ovog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člana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shodno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se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primenjuju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na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druge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finansijske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ugovore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u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smislu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zakona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kojim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se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uređuje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finansijsko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obezbeđenje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, a u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vezi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sa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namirenjem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potraživanja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netiranjem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, u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skladu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sa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tim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zakonom.ˮ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.</w:t>
      </w:r>
    </w:p>
    <w:p w14:paraId="0D7DBA3A" w14:textId="77777777" w:rsidR="00A90063" w:rsidRPr="00A90063" w:rsidRDefault="00A90063" w:rsidP="00A90063">
      <w:pPr>
        <w:suppressAutoHyphens w:val="0"/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auto"/>
          <w:kern w:val="0"/>
          <w:sz w:val="20"/>
          <w:szCs w:val="20"/>
          <w:lang w:val="en-GB" w:eastAsia="en-GB"/>
        </w:rPr>
      </w:pPr>
      <w:proofErr w:type="spellStart"/>
      <w:r w:rsidRPr="00A90063">
        <w:rPr>
          <w:rFonts w:ascii="Arial" w:eastAsia="Times New Roman" w:hAnsi="Arial" w:cs="Arial"/>
          <w:color w:val="auto"/>
          <w:kern w:val="0"/>
          <w:sz w:val="20"/>
          <w:szCs w:val="20"/>
          <w:lang w:val="en-GB" w:eastAsia="en-GB"/>
        </w:rPr>
        <w:t>Član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0"/>
          <w:szCs w:val="20"/>
          <w:lang w:val="en-GB" w:eastAsia="en-GB"/>
        </w:rPr>
        <w:t xml:space="preserve"> 8.</w:t>
      </w:r>
    </w:p>
    <w:p w14:paraId="2B5DED1B" w14:textId="77777777" w:rsidR="00A90063" w:rsidRPr="00A90063" w:rsidRDefault="00A90063" w:rsidP="00A90063">
      <w:pPr>
        <w:suppressAutoHyphens w:val="0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</w:pPr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U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članu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126.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stav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3.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tačka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2)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menja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se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i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glasi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:</w:t>
      </w:r>
    </w:p>
    <w:p w14:paraId="4D5DFAD3" w14:textId="241489CD" w:rsidR="00A90063" w:rsidRDefault="00A90063" w:rsidP="00A90063">
      <w:pPr>
        <w:suppressAutoHyphens w:val="0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</w:pPr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„2)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na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osnovu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ugovora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čiji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je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predmet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finansijska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obaveza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čije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je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izvršenje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obezbeđeno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ugovorom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o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finansijskom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obezbeđenju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,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odnosno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na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osnovu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ugovora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o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finansijskom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obezbeđenju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u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smislu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zakona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o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finansijskom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obezbeđenju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,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kao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i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na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osnovu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drugog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finansijskog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ugovora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u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smislu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tog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zakona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, a u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vezi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sa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namirenjem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potraživanja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netiranjem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, u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skladu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sa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tim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proofErr w:type="gram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zakonom;ˮ</w:t>
      </w:r>
      <w:proofErr w:type="spellEnd"/>
      <w:proofErr w:type="gram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. </w:t>
      </w:r>
    </w:p>
    <w:p w14:paraId="42F752F7" w14:textId="77777777" w:rsidR="00A90063" w:rsidRPr="00A90063" w:rsidRDefault="00A90063" w:rsidP="00A90063">
      <w:pPr>
        <w:suppressAutoHyphens w:val="0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</w:pPr>
    </w:p>
    <w:p w14:paraId="296C5E93" w14:textId="77777777" w:rsidR="00A90063" w:rsidRPr="00A90063" w:rsidRDefault="00A90063" w:rsidP="00A90063">
      <w:pPr>
        <w:suppressAutoHyphens w:val="0"/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auto"/>
          <w:kern w:val="0"/>
          <w:sz w:val="20"/>
          <w:szCs w:val="20"/>
          <w:lang w:val="en-GB" w:eastAsia="en-GB"/>
        </w:rPr>
      </w:pPr>
      <w:proofErr w:type="spellStart"/>
      <w:r w:rsidRPr="00A90063">
        <w:rPr>
          <w:rFonts w:ascii="Arial" w:eastAsia="Times New Roman" w:hAnsi="Arial" w:cs="Arial"/>
          <w:color w:val="auto"/>
          <w:kern w:val="0"/>
          <w:sz w:val="20"/>
          <w:szCs w:val="20"/>
          <w:lang w:val="en-GB" w:eastAsia="en-GB"/>
        </w:rPr>
        <w:lastRenderedPageBreak/>
        <w:t>Član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0"/>
          <w:szCs w:val="20"/>
          <w:lang w:val="en-GB" w:eastAsia="en-GB"/>
        </w:rPr>
        <w:t xml:space="preserve"> 9.</w:t>
      </w:r>
    </w:p>
    <w:p w14:paraId="3D74F2C9" w14:textId="77777777" w:rsidR="00A90063" w:rsidRPr="00A90063" w:rsidRDefault="00A90063" w:rsidP="00A90063">
      <w:pPr>
        <w:suppressAutoHyphens w:val="0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</w:pPr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U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članu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157.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posle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stava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5.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dodaje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se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stav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6,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koji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glasi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:</w:t>
      </w:r>
    </w:p>
    <w:p w14:paraId="4A92EA80" w14:textId="77777777" w:rsidR="00A90063" w:rsidRPr="00A90063" w:rsidRDefault="00A90063" w:rsidP="00A90063">
      <w:pPr>
        <w:suppressAutoHyphens w:val="0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</w:pPr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„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Sprovođenje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mera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predviđenih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planom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reorganizacije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ne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može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se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vršiti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suprotno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odredbama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zakona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kojim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se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uređuje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finansijsko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obezbeđenje.ˮ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.</w:t>
      </w:r>
    </w:p>
    <w:p w14:paraId="013B1668" w14:textId="77777777" w:rsidR="00A90063" w:rsidRPr="00A90063" w:rsidRDefault="00A90063" w:rsidP="00A90063">
      <w:pPr>
        <w:suppressAutoHyphens w:val="0"/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auto"/>
          <w:kern w:val="0"/>
          <w:sz w:val="20"/>
          <w:szCs w:val="20"/>
          <w:lang w:val="en-GB" w:eastAsia="en-GB"/>
        </w:rPr>
      </w:pPr>
      <w:proofErr w:type="spellStart"/>
      <w:r w:rsidRPr="00A90063">
        <w:rPr>
          <w:rFonts w:ascii="Arial" w:eastAsia="Times New Roman" w:hAnsi="Arial" w:cs="Arial"/>
          <w:color w:val="auto"/>
          <w:kern w:val="0"/>
          <w:sz w:val="20"/>
          <w:szCs w:val="20"/>
          <w:lang w:val="en-GB" w:eastAsia="en-GB"/>
        </w:rPr>
        <w:t>Član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0"/>
          <w:szCs w:val="20"/>
          <w:lang w:val="en-GB" w:eastAsia="en-GB"/>
        </w:rPr>
        <w:t xml:space="preserve"> 10.</w:t>
      </w:r>
    </w:p>
    <w:p w14:paraId="52D74874" w14:textId="77777777" w:rsidR="00A90063" w:rsidRPr="00A90063" w:rsidRDefault="00A90063" w:rsidP="00A90063">
      <w:pPr>
        <w:suppressAutoHyphens w:val="0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</w:pPr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U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članu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159b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posle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stava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9.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dodaje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se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stav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10,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koji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glasi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:</w:t>
      </w:r>
    </w:p>
    <w:p w14:paraId="28037E95" w14:textId="77777777" w:rsidR="00A90063" w:rsidRPr="00A90063" w:rsidRDefault="00A90063" w:rsidP="00A90063">
      <w:pPr>
        <w:suppressAutoHyphens w:val="0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</w:pPr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„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Mera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iz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stava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3.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ovog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člana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ne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može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se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odrediti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u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odnosu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na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sredstva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na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računu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,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odnosno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imovinu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stečajnog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dužnika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koja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je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primaocu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obezbeđenja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data u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smislu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zakona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kojim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se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uređuje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finansijsko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obezbeđenje.ˮ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.</w:t>
      </w:r>
    </w:p>
    <w:p w14:paraId="291BE369" w14:textId="77777777" w:rsidR="00A90063" w:rsidRPr="00A90063" w:rsidRDefault="00A90063" w:rsidP="00A90063">
      <w:pPr>
        <w:suppressAutoHyphens w:val="0"/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auto"/>
          <w:kern w:val="0"/>
          <w:sz w:val="20"/>
          <w:szCs w:val="20"/>
          <w:lang w:val="en-GB" w:eastAsia="en-GB"/>
        </w:rPr>
      </w:pPr>
      <w:proofErr w:type="spellStart"/>
      <w:r w:rsidRPr="00A90063">
        <w:rPr>
          <w:rFonts w:ascii="Arial" w:eastAsia="Times New Roman" w:hAnsi="Arial" w:cs="Arial"/>
          <w:color w:val="auto"/>
          <w:kern w:val="0"/>
          <w:sz w:val="20"/>
          <w:szCs w:val="20"/>
          <w:lang w:val="en-GB" w:eastAsia="en-GB"/>
        </w:rPr>
        <w:t>Član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0"/>
          <w:szCs w:val="20"/>
          <w:lang w:val="en-GB" w:eastAsia="en-GB"/>
        </w:rPr>
        <w:t xml:space="preserve"> 11.</w:t>
      </w:r>
    </w:p>
    <w:p w14:paraId="2DEFFF59" w14:textId="77777777" w:rsidR="00A90063" w:rsidRPr="00A90063" w:rsidRDefault="00A90063" w:rsidP="00A90063">
      <w:pPr>
        <w:suppressAutoHyphens w:val="0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</w:pP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Posle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člana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206.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dodaju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se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naziv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odeljka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,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naziv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iznad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člana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i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član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206a,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koji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glase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:</w:t>
      </w:r>
    </w:p>
    <w:p w14:paraId="6B23C8C1" w14:textId="77777777" w:rsidR="00A90063" w:rsidRPr="00A90063" w:rsidRDefault="00A90063" w:rsidP="00A90063">
      <w:pPr>
        <w:suppressAutoHyphens w:val="0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</w:pPr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„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Prekršaji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, mere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i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novčane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kazne</w:t>
      </w:r>
      <w:proofErr w:type="spellEnd"/>
    </w:p>
    <w:p w14:paraId="56D982A2" w14:textId="77777777" w:rsidR="00A90063" w:rsidRPr="00A90063" w:rsidRDefault="00A90063" w:rsidP="00A90063">
      <w:pPr>
        <w:suppressAutoHyphens w:val="0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</w:pP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Neobaveštavanje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o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namirenju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potraživanja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po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osnovu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ugovora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o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finansijskom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obezbeđenju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i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drugih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finansijskih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ugovora</w:t>
      </w:r>
      <w:proofErr w:type="spellEnd"/>
    </w:p>
    <w:p w14:paraId="717557B1" w14:textId="77777777" w:rsidR="00A90063" w:rsidRPr="00A90063" w:rsidRDefault="00A90063" w:rsidP="00A90063">
      <w:pPr>
        <w:suppressAutoHyphens w:val="0"/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auto"/>
          <w:kern w:val="0"/>
          <w:sz w:val="20"/>
          <w:szCs w:val="20"/>
          <w:lang w:val="en-GB" w:eastAsia="en-GB"/>
        </w:rPr>
      </w:pPr>
      <w:proofErr w:type="spellStart"/>
      <w:r w:rsidRPr="00A90063">
        <w:rPr>
          <w:rFonts w:ascii="Arial" w:eastAsia="Times New Roman" w:hAnsi="Arial" w:cs="Arial"/>
          <w:color w:val="auto"/>
          <w:kern w:val="0"/>
          <w:sz w:val="20"/>
          <w:szCs w:val="20"/>
          <w:lang w:val="en-GB" w:eastAsia="en-GB"/>
        </w:rPr>
        <w:t>Član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0"/>
          <w:szCs w:val="20"/>
          <w:lang w:val="en-GB" w:eastAsia="en-GB"/>
        </w:rPr>
        <w:t xml:space="preserve"> 206a</w:t>
      </w:r>
    </w:p>
    <w:p w14:paraId="3DB20F25" w14:textId="77777777" w:rsidR="00A90063" w:rsidRPr="00A90063" w:rsidRDefault="00A90063" w:rsidP="00A90063">
      <w:pPr>
        <w:suppressAutoHyphens w:val="0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</w:pP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Novčanom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kaznom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od 100.000 do 2.000.000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dinara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kazniće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se za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prekršaj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pravno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lice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ako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nadležni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sud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ne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obavesti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o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namirenju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svog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potraživanja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po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osnovu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ugovora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o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finansijskom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obezbeđenju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,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odnosno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drugog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finansijskog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ugovora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putem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netiranja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(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član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50a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st.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3.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i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6). </w:t>
      </w:r>
    </w:p>
    <w:p w14:paraId="72FBE35E" w14:textId="77777777" w:rsidR="00A90063" w:rsidRPr="00A90063" w:rsidRDefault="00A90063" w:rsidP="00A90063">
      <w:pPr>
        <w:suppressAutoHyphens w:val="0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</w:pPr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Za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radnje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iz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stava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1.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ovog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člana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kazniće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se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i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odgovorno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lice u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pravnom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licu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novčanom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kaznom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od 20.000 do 150.000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dinara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.</w:t>
      </w:r>
    </w:p>
    <w:p w14:paraId="444E80B0" w14:textId="77777777" w:rsidR="00A90063" w:rsidRPr="00A90063" w:rsidRDefault="00A90063" w:rsidP="00A90063">
      <w:pPr>
        <w:suppressAutoHyphens w:val="0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</w:pPr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Za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radnje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iz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stava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1.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ovog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člana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Narodna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banka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Srbije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izriče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mere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i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novčane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kazne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subjektima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nad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čijim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poslovanjem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vrši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kontrolu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,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odnosno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nadzor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,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prema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posebnim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zakonima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kojima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se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uređuju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njena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kontrolna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,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odnosno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nadzorna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ovlašćenja.ˮ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.</w:t>
      </w:r>
    </w:p>
    <w:p w14:paraId="12ABBD60" w14:textId="77777777" w:rsidR="00A90063" w:rsidRPr="00A90063" w:rsidRDefault="00A90063" w:rsidP="00A90063">
      <w:pPr>
        <w:suppressAutoHyphens w:val="0"/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auto"/>
          <w:kern w:val="0"/>
          <w:sz w:val="20"/>
          <w:szCs w:val="20"/>
          <w:lang w:val="en-GB" w:eastAsia="en-GB"/>
        </w:rPr>
      </w:pPr>
      <w:proofErr w:type="spellStart"/>
      <w:r w:rsidRPr="00A90063">
        <w:rPr>
          <w:rFonts w:ascii="Arial" w:eastAsia="Times New Roman" w:hAnsi="Arial" w:cs="Arial"/>
          <w:color w:val="auto"/>
          <w:kern w:val="0"/>
          <w:sz w:val="20"/>
          <w:szCs w:val="20"/>
          <w:lang w:val="en-GB" w:eastAsia="en-GB"/>
        </w:rPr>
        <w:t>Član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0"/>
          <w:szCs w:val="20"/>
          <w:lang w:val="en-GB" w:eastAsia="en-GB"/>
        </w:rPr>
        <w:t xml:space="preserve"> 12.</w:t>
      </w:r>
    </w:p>
    <w:p w14:paraId="618CD2C1" w14:textId="77777777" w:rsidR="00A90063" w:rsidRPr="00A90063" w:rsidRDefault="00A90063" w:rsidP="00A90063">
      <w:pPr>
        <w:suppressAutoHyphens w:val="0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</w:pPr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Stečajni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postupci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koji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do dana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početka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primene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ovog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zakona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nisu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okončani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,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okončaće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se po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propisima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koji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su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bili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na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snazi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do dana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početka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primene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ovog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zakona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. </w:t>
      </w:r>
    </w:p>
    <w:p w14:paraId="727E2FDE" w14:textId="31D3C40A" w:rsidR="00A90063" w:rsidRPr="00A90063" w:rsidRDefault="00A90063" w:rsidP="00A90063">
      <w:pPr>
        <w:suppressAutoHyphens w:val="0"/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auto"/>
          <w:kern w:val="0"/>
          <w:sz w:val="20"/>
          <w:szCs w:val="20"/>
          <w:lang w:val="en-GB" w:eastAsia="en-GB"/>
        </w:rPr>
      </w:pPr>
      <w:proofErr w:type="spellStart"/>
      <w:r w:rsidRPr="00A90063">
        <w:rPr>
          <w:rFonts w:ascii="Arial" w:eastAsia="Times New Roman" w:hAnsi="Arial" w:cs="Arial"/>
          <w:color w:val="auto"/>
          <w:kern w:val="0"/>
          <w:sz w:val="20"/>
          <w:szCs w:val="20"/>
          <w:lang w:val="en-GB" w:eastAsia="en-GB"/>
        </w:rPr>
        <w:t>Član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0"/>
          <w:szCs w:val="20"/>
          <w:lang w:val="en-GB" w:eastAsia="en-GB"/>
        </w:rPr>
        <w:t xml:space="preserve"> 13.</w:t>
      </w:r>
    </w:p>
    <w:p w14:paraId="6DFF5E38" w14:textId="77777777" w:rsidR="00A90063" w:rsidRPr="00A90063" w:rsidRDefault="00A90063" w:rsidP="00A90063">
      <w:pPr>
        <w:suppressAutoHyphens w:val="0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</w:pP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Ovaj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zakon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stupa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na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snagu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osmog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dana od dana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objavljivanja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u „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Službenom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glasniku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Republike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Srbijeˮ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, a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primenjuje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se od 1.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januara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 2019. </w:t>
      </w:r>
      <w:proofErr w:type="spellStart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>godine</w:t>
      </w:r>
      <w:proofErr w:type="spellEnd"/>
      <w:r w:rsidRPr="00A90063">
        <w:rPr>
          <w:rFonts w:ascii="Arial" w:eastAsia="Times New Roman" w:hAnsi="Arial" w:cs="Arial"/>
          <w:color w:val="auto"/>
          <w:kern w:val="0"/>
          <w:sz w:val="22"/>
          <w:szCs w:val="22"/>
          <w:lang w:val="en-GB" w:eastAsia="en-GB"/>
        </w:rPr>
        <w:t xml:space="preserve">. </w:t>
      </w:r>
    </w:p>
    <w:p w14:paraId="4420EF1A" w14:textId="64404F36" w:rsidR="00AA62FB" w:rsidRPr="00142238" w:rsidRDefault="00AA62FB" w:rsidP="00A90063">
      <w:pPr>
        <w:jc w:val="both"/>
      </w:pPr>
    </w:p>
    <w:sectPr w:rsidR="00AA62FB" w:rsidRPr="00142238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3A9AFF5" w14:textId="77777777" w:rsidR="00103797" w:rsidRDefault="00103797" w:rsidP="00CC7DB2">
      <w:pPr>
        <w:spacing w:line="240" w:lineRule="auto"/>
      </w:pPr>
      <w:r>
        <w:separator/>
      </w:r>
    </w:p>
  </w:endnote>
  <w:endnote w:type="continuationSeparator" w:id="0">
    <w:p w14:paraId="4C5B5C68" w14:textId="77777777" w:rsidR="00103797" w:rsidRDefault="00103797" w:rsidP="00CC7DB2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FE720E6" w14:textId="77777777" w:rsidR="00103797" w:rsidRDefault="00103797" w:rsidP="00CC7DB2">
      <w:pPr>
        <w:spacing w:line="240" w:lineRule="auto"/>
      </w:pPr>
      <w:r>
        <w:separator/>
      </w:r>
    </w:p>
  </w:footnote>
  <w:footnote w:type="continuationSeparator" w:id="0">
    <w:p w14:paraId="427E4970" w14:textId="77777777" w:rsidR="00103797" w:rsidRDefault="00103797" w:rsidP="00CC7DB2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pStyle w:val="Heading2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pStyle w:val="Heading3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pStyle w:val="Heading4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pStyle w:val="Heading5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pStyle w:val="Heading6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pStyle w:val="Heading7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pStyle w:val="Heading8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pStyle w:val="Heading9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00000003"/>
    <w:multiLevelType w:val="multilevel"/>
    <w:tmpl w:val="9BBE6D6C"/>
    <w:name w:val="WW8Num3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/>
        <w:bCs/>
        <w:color w:val="auto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350" w:hanging="720"/>
      </w:pPr>
      <w:rPr>
        <w:b/>
        <w:bCs/>
        <w:i w:val="0"/>
        <w:iCs w:val="0"/>
        <w:sz w:val="24"/>
        <w:szCs w:val="24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080" w:hanging="720"/>
      </w:p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440" w:hanging="1080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1800" w:hanging="1440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180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2160" w:hanging="180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2520" w:hanging="2160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2520" w:hanging="2160"/>
      </w:pPr>
    </w:lvl>
  </w:abstractNum>
  <w:abstractNum w:abstractNumId="2" w15:restartNumberingAfterBreak="0">
    <w:nsid w:val="00000005"/>
    <w:multiLevelType w:val="multilevel"/>
    <w:tmpl w:val="00000005"/>
    <w:name w:val="WW8Num5"/>
    <w:lvl w:ilvl="0">
      <w:start w:val="1"/>
      <w:numFmt w:val="decimal"/>
      <w:lvlText w:val="%1)"/>
      <w:lvlJc w:val="left"/>
      <w:pPr>
        <w:tabs>
          <w:tab w:val="num" w:pos="0"/>
        </w:tabs>
        <w:ind w:left="1440" w:hanging="360"/>
      </w:pPr>
      <w:rPr>
        <w:b w:val="0"/>
        <w:bCs w:val="0"/>
        <w:i w:val="0"/>
        <w:iCs w:val="0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2.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6480" w:hanging="180"/>
      </w:pPr>
    </w:lvl>
  </w:abstractNum>
  <w:abstractNum w:abstractNumId="3" w15:restartNumberingAfterBreak="0">
    <w:nsid w:val="00000007"/>
    <w:multiLevelType w:val="multilevel"/>
    <w:tmpl w:val="00000007"/>
    <w:name w:val="WW8Num7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/>
        <w:b w:val="0"/>
        <w:bCs w:val="0"/>
        <w:i w:val="0"/>
        <w:iCs w:val="0"/>
        <w:color w:val="auto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/>
        <w:b w:val="0"/>
        <w:bCs w:val="0"/>
        <w:i w:val="0"/>
        <w:iCs w:val="0"/>
        <w:color w:val="auto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/>
        <w:b w:val="0"/>
        <w:bCs w:val="0"/>
        <w:i w:val="0"/>
        <w:iCs w:val="0"/>
        <w:color w:val="auto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/>
      </w:rPr>
    </w:lvl>
  </w:abstractNum>
  <w:abstractNum w:abstractNumId="4" w15:restartNumberingAfterBreak="0">
    <w:nsid w:val="013205CB"/>
    <w:multiLevelType w:val="hybridMultilevel"/>
    <w:tmpl w:val="08E0C7E2"/>
    <w:lvl w:ilvl="0" w:tplc="E7E00416">
      <w:start w:val="1"/>
      <w:numFmt w:val="decimal"/>
      <w:lvlText w:val="%1."/>
      <w:lvlJc w:val="left"/>
      <w:pPr>
        <w:tabs>
          <w:tab w:val="num" w:pos="840"/>
        </w:tabs>
        <w:ind w:left="840" w:hanging="48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07015FDD"/>
    <w:multiLevelType w:val="multilevel"/>
    <w:tmpl w:val="D440538A"/>
    <w:lvl w:ilvl="0">
      <w:start w:val="1"/>
      <w:numFmt w:val="decimal"/>
      <w:lvlText w:val="%1"/>
      <w:lvlJc w:val="left"/>
      <w:pPr>
        <w:tabs>
          <w:tab w:val="num" w:pos="660"/>
        </w:tabs>
        <w:ind w:left="660" w:hanging="660"/>
      </w:pPr>
      <w:rPr>
        <w:rFonts w:hint="default"/>
        <w:b/>
        <w:bCs/>
      </w:rPr>
    </w:lvl>
    <w:lvl w:ilvl="1">
      <w:start w:val="2"/>
      <w:numFmt w:val="decimal"/>
      <w:lvlText w:val="%1.%2"/>
      <w:lvlJc w:val="left"/>
      <w:pPr>
        <w:tabs>
          <w:tab w:val="num" w:pos="1440"/>
        </w:tabs>
        <w:ind w:left="1440" w:hanging="660"/>
      </w:pPr>
      <w:rPr>
        <w:rFonts w:hint="default"/>
        <w:b/>
        <w:bCs/>
      </w:rPr>
    </w:lvl>
    <w:lvl w:ilvl="2">
      <w:start w:val="1"/>
      <w:numFmt w:val="decimal"/>
      <w:lvlText w:val="%1.%2.%3"/>
      <w:lvlJc w:val="left"/>
      <w:pPr>
        <w:tabs>
          <w:tab w:val="num" w:pos="2280"/>
        </w:tabs>
        <w:ind w:left="2280" w:hanging="720"/>
      </w:pPr>
      <w:rPr>
        <w:rFonts w:hint="default"/>
        <w:b/>
        <w:bCs/>
      </w:rPr>
    </w:lvl>
    <w:lvl w:ilvl="3">
      <w:start w:val="1"/>
      <w:numFmt w:val="decimal"/>
      <w:lvlText w:val="%1.%2.%3.%4"/>
      <w:lvlJc w:val="left"/>
      <w:pPr>
        <w:tabs>
          <w:tab w:val="num" w:pos="3060"/>
        </w:tabs>
        <w:ind w:left="3060" w:hanging="720"/>
      </w:pPr>
      <w:rPr>
        <w:rFonts w:hint="default"/>
        <w:b/>
        <w:bCs/>
      </w:rPr>
    </w:lvl>
    <w:lvl w:ilvl="4">
      <w:start w:val="1"/>
      <w:numFmt w:val="decimal"/>
      <w:lvlText w:val="%1.%2.%3.%4.%5"/>
      <w:lvlJc w:val="left"/>
      <w:pPr>
        <w:tabs>
          <w:tab w:val="num" w:pos="4200"/>
        </w:tabs>
        <w:ind w:left="4200" w:hanging="1080"/>
      </w:pPr>
      <w:rPr>
        <w:rFonts w:hint="default"/>
        <w:b/>
        <w:bCs/>
      </w:rPr>
    </w:lvl>
    <w:lvl w:ilvl="5">
      <w:start w:val="1"/>
      <w:numFmt w:val="decimal"/>
      <w:lvlText w:val="%1.%2.%3.%4.%5.%6"/>
      <w:lvlJc w:val="left"/>
      <w:pPr>
        <w:tabs>
          <w:tab w:val="num" w:pos="4980"/>
        </w:tabs>
        <w:ind w:left="4980" w:hanging="1080"/>
      </w:pPr>
      <w:rPr>
        <w:rFonts w:hint="default"/>
        <w:b/>
        <w:bCs/>
      </w:rPr>
    </w:lvl>
    <w:lvl w:ilvl="6">
      <w:start w:val="1"/>
      <w:numFmt w:val="decimal"/>
      <w:lvlText w:val="%1.%2.%3.%4.%5.%6.%7"/>
      <w:lvlJc w:val="left"/>
      <w:pPr>
        <w:tabs>
          <w:tab w:val="num" w:pos="6120"/>
        </w:tabs>
        <w:ind w:left="6120" w:hanging="1440"/>
      </w:pPr>
      <w:rPr>
        <w:rFonts w:hint="default"/>
        <w:b/>
        <w:bCs/>
      </w:rPr>
    </w:lvl>
    <w:lvl w:ilvl="7">
      <w:start w:val="1"/>
      <w:numFmt w:val="decimal"/>
      <w:lvlText w:val="%1.%2.%3.%4.%5.%6.%7.%8"/>
      <w:lvlJc w:val="left"/>
      <w:pPr>
        <w:tabs>
          <w:tab w:val="num" w:pos="6900"/>
        </w:tabs>
        <w:ind w:left="6900" w:hanging="1440"/>
      </w:pPr>
      <w:rPr>
        <w:rFonts w:hint="default"/>
        <w:b/>
        <w:bCs/>
      </w:rPr>
    </w:lvl>
    <w:lvl w:ilvl="8">
      <w:start w:val="1"/>
      <w:numFmt w:val="decimal"/>
      <w:lvlText w:val="%1.%2.%3.%4.%5.%6.%7.%8.%9"/>
      <w:lvlJc w:val="left"/>
      <w:pPr>
        <w:tabs>
          <w:tab w:val="num" w:pos="8040"/>
        </w:tabs>
        <w:ind w:left="8040" w:hanging="1800"/>
      </w:pPr>
      <w:rPr>
        <w:rFonts w:hint="default"/>
        <w:b/>
        <w:bCs/>
      </w:rPr>
    </w:lvl>
  </w:abstractNum>
  <w:abstractNum w:abstractNumId="6" w15:restartNumberingAfterBreak="0">
    <w:nsid w:val="09227C0F"/>
    <w:multiLevelType w:val="hybridMultilevel"/>
    <w:tmpl w:val="D152AEDC"/>
    <w:lvl w:ilvl="0" w:tplc="AEBC0216">
      <w:start w:val="1"/>
      <w:numFmt w:val="decimal"/>
      <w:lvlText w:val="%1)"/>
      <w:lvlJc w:val="left"/>
      <w:pPr>
        <w:ind w:left="1308" w:hanging="360"/>
      </w:pPr>
      <w:rPr>
        <w:i/>
      </w:rPr>
    </w:lvl>
    <w:lvl w:ilvl="1" w:tplc="04090019">
      <w:start w:val="1"/>
      <w:numFmt w:val="lowerLetter"/>
      <w:lvlText w:val="%2."/>
      <w:lvlJc w:val="left"/>
      <w:pPr>
        <w:ind w:left="2028" w:hanging="360"/>
      </w:pPr>
    </w:lvl>
    <w:lvl w:ilvl="2" w:tplc="0409001B">
      <w:start w:val="1"/>
      <w:numFmt w:val="lowerRoman"/>
      <w:lvlText w:val="%3."/>
      <w:lvlJc w:val="right"/>
      <w:pPr>
        <w:ind w:left="2748" w:hanging="180"/>
      </w:pPr>
    </w:lvl>
    <w:lvl w:ilvl="3" w:tplc="0409000F">
      <w:start w:val="1"/>
      <w:numFmt w:val="decimal"/>
      <w:lvlText w:val="%4."/>
      <w:lvlJc w:val="left"/>
      <w:pPr>
        <w:ind w:left="3468" w:hanging="360"/>
      </w:pPr>
    </w:lvl>
    <w:lvl w:ilvl="4" w:tplc="04090019">
      <w:start w:val="1"/>
      <w:numFmt w:val="lowerLetter"/>
      <w:lvlText w:val="%5."/>
      <w:lvlJc w:val="left"/>
      <w:pPr>
        <w:ind w:left="4188" w:hanging="360"/>
      </w:pPr>
    </w:lvl>
    <w:lvl w:ilvl="5" w:tplc="0409001B">
      <w:start w:val="1"/>
      <w:numFmt w:val="lowerRoman"/>
      <w:lvlText w:val="%6."/>
      <w:lvlJc w:val="right"/>
      <w:pPr>
        <w:ind w:left="4908" w:hanging="180"/>
      </w:pPr>
    </w:lvl>
    <w:lvl w:ilvl="6" w:tplc="0409000F">
      <w:start w:val="1"/>
      <w:numFmt w:val="decimal"/>
      <w:lvlText w:val="%7."/>
      <w:lvlJc w:val="left"/>
      <w:pPr>
        <w:ind w:left="5628" w:hanging="360"/>
      </w:pPr>
    </w:lvl>
    <w:lvl w:ilvl="7" w:tplc="04090019">
      <w:start w:val="1"/>
      <w:numFmt w:val="lowerLetter"/>
      <w:lvlText w:val="%8."/>
      <w:lvlJc w:val="left"/>
      <w:pPr>
        <w:ind w:left="6348" w:hanging="360"/>
      </w:pPr>
    </w:lvl>
    <w:lvl w:ilvl="8" w:tplc="0409001B">
      <w:start w:val="1"/>
      <w:numFmt w:val="lowerRoman"/>
      <w:lvlText w:val="%9."/>
      <w:lvlJc w:val="right"/>
      <w:pPr>
        <w:ind w:left="7068" w:hanging="180"/>
      </w:pPr>
    </w:lvl>
  </w:abstractNum>
  <w:abstractNum w:abstractNumId="7" w15:restartNumberingAfterBreak="0">
    <w:nsid w:val="1949449E"/>
    <w:multiLevelType w:val="hybridMultilevel"/>
    <w:tmpl w:val="6ECE5430"/>
    <w:lvl w:ilvl="0" w:tplc="FF5E6692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3B7517A"/>
    <w:multiLevelType w:val="multilevel"/>
    <w:tmpl w:val="F00CAF3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271C24C9"/>
    <w:multiLevelType w:val="hybridMultilevel"/>
    <w:tmpl w:val="C40EFAE2"/>
    <w:lvl w:ilvl="0" w:tplc="8E38926C">
      <w:start w:val="1"/>
      <w:numFmt w:val="bullet"/>
      <w:lvlText w:val=""/>
      <w:lvlJc w:val="left"/>
      <w:pPr>
        <w:ind w:left="1080" w:hanging="360"/>
      </w:pPr>
      <w:rPr>
        <w:rFonts w:ascii="Symbol" w:hAnsi="Symbol" w:cs="Symbol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520" w:hanging="360"/>
      </w:pPr>
      <w:rPr>
        <w:rFonts w:ascii="Wingdings" w:hAnsi="Wingdings" w:cs="Wingdings" w:hint="default"/>
      </w:rPr>
    </w:lvl>
    <w:lvl w:ilvl="3" w:tplc="04090001">
      <w:start w:val="1"/>
      <w:numFmt w:val="bullet"/>
      <w:lvlText w:val=""/>
      <w:lvlJc w:val="left"/>
      <w:pPr>
        <w:ind w:left="3240" w:hanging="360"/>
      </w:pPr>
      <w:rPr>
        <w:rFonts w:ascii="Symbol" w:hAnsi="Symbol" w:cs="Symbol" w:hint="default"/>
      </w:rPr>
    </w:lvl>
    <w:lvl w:ilvl="4" w:tplc="0409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680" w:hanging="360"/>
      </w:pPr>
      <w:rPr>
        <w:rFonts w:ascii="Wingdings" w:hAnsi="Wingdings" w:cs="Wingdings" w:hint="default"/>
      </w:rPr>
    </w:lvl>
    <w:lvl w:ilvl="6" w:tplc="04090001">
      <w:start w:val="1"/>
      <w:numFmt w:val="bullet"/>
      <w:lvlText w:val=""/>
      <w:lvlJc w:val="left"/>
      <w:pPr>
        <w:ind w:left="5400" w:hanging="360"/>
      </w:pPr>
      <w:rPr>
        <w:rFonts w:ascii="Symbol" w:hAnsi="Symbol" w:cs="Symbol" w:hint="default"/>
      </w:rPr>
    </w:lvl>
    <w:lvl w:ilvl="7" w:tplc="0409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840" w:hanging="360"/>
      </w:pPr>
      <w:rPr>
        <w:rFonts w:ascii="Wingdings" w:hAnsi="Wingdings" w:cs="Wingdings" w:hint="default"/>
      </w:rPr>
    </w:lvl>
  </w:abstractNum>
  <w:abstractNum w:abstractNumId="10" w15:restartNumberingAfterBreak="0">
    <w:nsid w:val="3B8E7CF3"/>
    <w:multiLevelType w:val="hybridMultilevel"/>
    <w:tmpl w:val="BB94B376"/>
    <w:lvl w:ilvl="0" w:tplc="8E38926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D5B1BD0"/>
    <w:multiLevelType w:val="hybridMultilevel"/>
    <w:tmpl w:val="0F70B0FE"/>
    <w:lvl w:ilvl="0" w:tplc="AA88BEFA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09B3D18"/>
    <w:multiLevelType w:val="hybridMultilevel"/>
    <w:tmpl w:val="F7C2515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42F5A5F"/>
    <w:multiLevelType w:val="hybridMultilevel"/>
    <w:tmpl w:val="4B020BA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4" w15:restartNumberingAfterBreak="0">
    <w:nsid w:val="6D4B1BF8"/>
    <w:multiLevelType w:val="hybridMultilevel"/>
    <w:tmpl w:val="9D14720E"/>
    <w:lvl w:ilvl="0" w:tplc="8E38926C">
      <w:start w:val="1"/>
      <w:numFmt w:val="bullet"/>
      <w:lvlText w:val=""/>
      <w:lvlJc w:val="left"/>
      <w:pPr>
        <w:ind w:left="720" w:hanging="360"/>
      </w:pPr>
      <w:rPr>
        <w:rFonts w:ascii="Symbol" w:hAnsi="Symbol" w:cs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5" w15:restartNumberingAfterBreak="0">
    <w:nsid w:val="6D535E6F"/>
    <w:multiLevelType w:val="hybridMultilevel"/>
    <w:tmpl w:val="AED81CB2"/>
    <w:lvl w:ilvl="0" w:tplc="4192D862">
      <w:start w:val="1"/>
      <w:numFmt w:val="decimal"/>
      <w:lvlText w:val="%1."/>
      <w:lvlJc w:val="left"/>
      <w:pPr>
        <w:ind w:left="107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790" w:hanging="360"/>
      </w:pPr>
    </w:lvl>
    <w:lvl w:ilvl="2" w:tplc="0409001B" w:tentative="1">
      <w:start w:val="1"/>
      <w:numFmt w:val="lowerRoman"/>
      <w:lvlText w:val="%3."/>
      <w:lvlJc w:val="right"/>
      <w:pPr>
        <w:ind w:left="2510" w:hanging="180"/>
      </w:pPr>
    </w:lvl>
    <w:lvl w:ilvl="3" w:tplc="0409000F" w:tentative="1">
      <w:start w:val="1"/>
      <w:numFmt w:val="decimal"/>
      <w:lvlText w:val="%4."/>
      <w:lvlJc w:val="left"/>
      <w:pPr>
        <w:ind w:left="3230" w:hanging="360"/>
      </w:pPr>
    </w:lvl>
    <w:lvl w:ilvl="4" w:tplc="04090019" w:tentative="1">
      <w:start w:val="1"/>
      <w:numFmt w:val="lowerLetter"/>
      <w:lvlText w:val="%5."/>
      <w:lvlJc w:val="left"/>
      <w:pPr>
        <w:ind w:left="3950" w:hanging="360"/>
      </w:pPr>
    </w:lvl>
    <w:lvl w:ilvl="5" w:tplc="0409001B" w:tentative="1">
      <w:start w:val="1"/>
      <w:numFmt w:val="lowerRoman"/>
      <w:lvlText w:val="%6."/>
      <w:lvlJc w:val="right"/>
      <w:pPr>
        <w:ind w:left="4670" w:hanging="180"/>
      </w:pPr>
    </w:lvl>
    <w:lvl w:ilvl="6" w:tplc="0409000F" w:tentative="1">
      <w:start w:val="1"/>
      <w:numFmt w:val="decimal"/>
      <w:lvlText w:val="%7."/>
      <w:lvlJc w:val="left"/>
      <w:pPr>
        <w:ind w:left="5390" w:hanging="360"/>
      </w:pPr>
    </w:lvl>
    <w:lvl w:ilvl="7" w:tplc="04090019" w:tentative="1">
      <w:start w:val="1"/>
      <w:numFmt w:val="lowerLetter"/>
      <w:lvlText w:val="%8."/>
      <w:lvlJc w:val="left"/>
      <w:pPr>
        <w:ind w:left="6110" w:hanging="360"/>
      </w:pPr>
    </w:lvl>
    <w:lvl w:ilvl="8" w:tplc="040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16" w15:restartNumberingAfterBreak="0">
    <w:nsid w:val="77332870"/>
    <w:multiLevelType w:val="multilevel"/>
    <w:tmpl w:val="7F569794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  <w:b/>
        <w:bCs/>
        <w:i/>
        <w:iCs w:val="0"/>
        <w:color w:val="auto"/>
      </w:rPr>
    </w:lvl>
    <w:lvl w:ilvl="1">
      <w:start w:val="3"/>
      <w:numFmt w:val="decimal"/>
      <w:lvlText w:val="%1.%2"/>
      <w:lvlJc w:val="left"/>
      <w:pPr>
        <w:tabs>
          <w:tab w:val="num" w:pos="1080"/>
        </w:tabs>
        <w:ind w:left="1080" w:hanging="360"/>
      </w:pPr>
      <w:rPr>
        <w:rFonts w:hint="default"/>
        <w:b/>
        <w:bCs/>
        <w:i w:val="0"/>
        <w:iCs w:val="0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  <w:b w:val="0"/>
        <w:bCs w:val="0"/>
        <w:i w:val="0"/>
        <w:iCs w:val="0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  <w:b w:val="0"/>
        <w:bCs w:val="0"/>
        <w:i w:val="0"/>
        <w:iCs w:val="0"/>
      </w:rPr>
    </w:lvl>
    <w:lvl w:ilvl="4">
      <w:start w:val="1"/>
      <w:numFmt w:val="decimal"/>
      <w:lvlText w:val="%1.%2.%3.%4.%5"/>
      <w:lvlJc w:val="left"/>
      <w:pPr>
        <w:tabs>
          <w:tab w:val="num" w:pos="3960"/>
        </w:tabs>
        <w:ind w:left="3960" w:hanging="1080"/>
      </w:pPr>
      <w:rPr>
        <w:rFonts w:hint="default"/>
        <w:b w:val="0"/>
        <w:bCs w:val="0"/>
        <w:i w:val="0"/>
        <w:iCs w:val="0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  <w:b w:val="0"/>
        <w:bCs w:val="0"/>
        <w:i w:val="0"/>
        <w:iCs w:val="0"/>
      </w:rPr>
    </w:lvl>
    <w:lvl w:ilvl="6">
      <w:start w:val="1"/>
      <w:numFmt w:val="decimal"/>
      <w:lvlText w:val="%1.%2.%3.%4.%5.%6.%7"/>
      <w:lvlJc w:val="left"/>
      <w:pPr>
        <w:tabs>
          <w:tab w:val="num" w:pos="5760"/>
        </w:tabs>
        <w:ind w:left="5760" w:hanging="1440"/>
      </w:pPr>
      <w:rPr>
        <w:rFonts w:hint="default"/>
        <w:b w:val="0"/>
        <w:bCs w:val="0"/>
        <w:i w:val="0"/>
        <w:iCs w:val="0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  <w:b w:val="0"/>
        <w:bCs w:val="0"/>
        <w:i w:val="0"/>
        <w:iCs w:val="0"/>
      </w:rPr>
    </w:lvl>
    <w:lvl w:ilvl="8">
      <w:start w:val="1"/>
      <w:numFmt w:val="decimal"/>
      <w:lvlText w:val="%1.%2.%3.%4.%5.%6.%7.%8.%9"/>
      <w:lvlJc w:val="left"/>
      <w:pPr>
        <w:tabs>
          <w:tab w:val="num" w:pos="7560"/>
        </w:tabs>
        <w:ind w:left="7560" w:hanging="1800"/>
      </w:pPr>
      <w:rPr>
        <w:rFonts w:hint="default"/>
        <w:b w:val="0"/>
        <w:bCs w:val="0"/>
        <w:i w:val="0"/>
        <w:iCs w:val="0"/>
      </w:rPr>
    </w:lvl>
  </w:abstractNum>
  <w:abstractNum w:abstractNumId="17" w15:restartNumberingAfterBreak="0">
    <w:nsid w:val="79E506E9"/>
    <w:multiLevelType w:val="multilevel"/>
    <w:tmpl w:val="B5C4C5A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 w15:restartNumberingAfterBreak="0">
    <w:nsid w:val="7CB17597"/>
    <w:multiLevelType w:val="hybridMultilevel"/>
    <w:tmpl w:val="2D3C9CF0"/>
    <w:lvl w:ilvl="0" w:tplc="3014BA72">
      <w:numFmt w:val="bullet"/>
      <w:lvlText w:val=""/>
      <w:lvlJc w:val="left"/>
      <w:pPr>
        <w:ind w:left="720" w:hanging="360"/>
      </w:pPr>
      <w:rPr>
        <w:rFonts w:ascii="Symbol" w:eastAsia="Times New Roman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num w:numId="1">
    <w:abstractNumId w:val="7"/>
  </w:num>
  <w:num w:numId="2">
    <w:abstractNumId w:val="4"/>
  </w:num>
  <w:num w:numId="3">
    <w:abstractNumId w:val="10"/>
  </w:num>
  <w:num w:numId="4">
    <w:abstractNumId w:val="17"/>
  </w:num>
  <w:num w:numId="5">
    <w:abstractNumId w:val="8"/>
  </w:num>
  <w:num w:numId="6">
    <w:abstractNumId w:val="0"/>
  </w:num>
  <w:num w:numId="7">
    <w:abstractNumId w:val="18"/>
  </w:num>
  <w:num w:numId="8">
    <w:abstractNumId w:val="13"/>
  </w:num>
  <w:num w:numId="9">
    <w:abstractNumId w:val="9"/>
  </w:num>
  <w:num w:numId="10">
    <w:abstractNumId w:val="15"/>
  </w:num>
  <w:num w:numId="11">
    <w:abstractNumId w:val="12"/>
  </w:num>
  <w:num w:numId="12">
    <w:abstractNumId w:val="1"/>
  </w:num>
  <w:num w:numId="13">
    <w:abstractNumId w:val="2"/>
  </w:num>
  <w:num w:numId="14">
    <w:abstractNumId w:val="16"/>
  </w:num>
  <w:num w:numId="15">
    <w:abstractNumId w:val="5"/>
  </w:num>
  <w:num w:numId="16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14"/>
  </w:num>
  <w:num w:numId="18">
    <w:abstractNumId w:val="3"/>
  </w:num>
  <w:num w:numId="19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75DEF"/>
    <w:rsid w:val="000165A8"/>
    <w:rsid w:val="000C19B2"/>
    <w:rsid w:val="000C2815"/>
    <w:rsid w:val="000E1A82"/>
    <w:rsid w:val="000E65D6"/>
    <w:rsid w:val="000F1FAE"/>
    <w:rsid w:val="00103797"/>
    <w:rsid w:val="00104F87"/>
    <w:rsid w:val="00142238"/>
    <w:rsid w:val="001735E1"/>
    <w:rsid w:val="001B1548"/>
    <w:rsid w:val="001B2C8A"/>
    <w:rsid w:val="001C35FA"/>
    <w:rsid w:val="001C5C9D"/>
    <w:rsid w:val="002026A3"/>
    <w:rsid w:val="002C533A"/>
    <w:rsid w:val="002F76D6"/>
    <w:rsid w:val="00325AEA"/>
    <w:rsid w:val="0037016A"/>
    <w:rsid w:val="0039506F"/>
    <w:rsid w:val="003D56D1"/>
    <w:rsid w:val="00412857"/>
    <w:rsid w:val="004C44B6"/>
    <w:rsid w:val="0051136D"/>
    <w:rsid w:val="005223FA"/>
    <w:rsid w:val="0057479C"/>
    <w:rsid w:val="005F4DE8"/>
    <w:rsid w:val="0066703D"/>
    <w:rsid w:val="006C3533"/>
    <w:rsid w:val="006D2729"/>
    <w:rsid w:val="0071373F"/>
    <w:rsid w:val="00775DEF"/>
    <w:rsid w:val="007B6A3C"/>
    <w:rsid w:val="007D3191"/>
    <w:rsid w:val="007F418D"/>
    <w:rsid w:val="00871FCE"/>
    <w:rsid w:val="00897570"/>
    <w:rsid w:val="008A06D9"/>
    <w:rsid w:val="008B25BA"/>
    <w:rsid w:val="008C345B"/>
    <w:rsid w:val="00950752"/>
    <w:rsid w:val="00967AA8"/>
    <w:rsid w:val="009B27B7"/>
    <w:rsid w:val="009C4CF9"/>
    <w:rsid w:val="009D5A4D"/>
    <w:rsid w:val="009E2C83"/>
    <w:rsid w:val="00A90063"/>
    <w:rsid w:val="00A947FE"/>
    <w:rsid w:val="00AA62FB"/>
    <w:rsid w:val="00B2387A"/>
    <w:rsid w:val="00B323BF"/>
    <w:rsid w:val="00B8020E"/>
    <w:rsid w:val="00B9117F"/>
    <w:rsid w:val="00B9236B"/>
    <w:rsid w:val="00BA3E8F"/>
    <w:rsid w:val="00BD4DC0"/>
    <w:rsid w:val="00BE715D"/>
    <w:rsid w:val="00C31673"/>
    <w:rsid w:val="00C37463"/>
    <w:rsid w:val="00C6613A"/>
    <w:rsid w:val="00CB72BD"/>
    <w:rsid w:val="00CC45B8"/>
    <w:rsid w:val="00CC7DB2"/>
    <w:rsid w:val="00CF6729"/>
    <w:rsid w:val="00D61C32"/>
    <w:rsid w:val="00D72842"/>
    <w:rsid w:val="00DD200D"/>
    <w:rsid w:val="00DF0F92"/>
    <w:rsid w:val="00E42EDC"/>
    <w:rsid w:val="00E6333E"/>
    <w:rsid w:val="00EC543C"/>
    <w:rsid w:val="00F2651B"/>
    <w:rsid w:val="00F279D6"/>
    <w:rsid w:val="00F75BF1"/>
    <w:rsid w:val="00F7693E"/>
    <w:rsid w:val="00F849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E233AA0"/>
  <w15:chartTrackingRefBased/>
  <w15:docId w15:val="{1577FE8B-EB4E-4D01-9401-68A66BF7A4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DD200D"/>
    <w:pPr>
      <w:suppressAutoHyphens/>
      <w:spacing w:after="0" w:line="100" w:lineRule="atLeast"/>
    </w:pPr>
    <w:rPr>
      <w:rFonts w:ascii="Times New Roman" w:eastAsia="Arial Unicode MS" w:hAnsi="Times New Roman" w:cs="Times New Roman"/>
      <w:color w:val="000000"/>
      <w:kern w:val="1"/>
      <w:sz w:val="24"/>
      <w:szCs w:val="24"/>
      <w:lang w:val="en-US" w:eastAsia="ar-SA"/>
    </w:rPr>
  </w:style>
  <w:style w:type="paragraph" w:styleId="Heading1">
    <w:name w:val="heading 1"/>
    <w:basedOn w:val="Normal"/>
    <w:next w:val="BodyText"/>
    <w:link w:val="Heading1Char"/>
    <w:uiPriority w:val="99"/>
    <w:qFormat/>
    <w:rsid w:val="0066703D"/>
    <w:pPr>
      <w:keepNext/>
      <w:keepLines/>
      <w:spacing w:before="480"/>
      <w:outlineLvl w:val="0"/>
    </w:pPr>
    <w:rPr>
      <w:rFonts w:ascii="Cambria" w:hAnsi="Cambria" w:cs="Cambria"/>
      <w:b/>
      <w:bCs/>
      <w:color w:val="365F91"/>
      <w:sz w:val="28"/>
      <w:szCs w:val="28"/>
    </w:rPr>
  </w:style>
  <w:style w:type="paragraph" w:styleId="Heading2">
    <w:name w:val="heading 2"/>
    <w:basedOn w:val="Normal"/>
    <w:next w:val="BodyText"/>
    <w:link w:val="Heading2Char"/>
    <w:uiPriority w:val="99"/>
    <w:qFormat/>
    <w:rsid w:val="0066703D"/>
    <w:pPr>
      <w:keepNext/>
      <w:numPr>
        <w:ilvl w:val="1"/>
        <w:numId w:val="6"/>
      </w:numPr>
      <w:ind w:left="1143"/>
      <w:jc w:val="center"/>
      <w:outlineLvl w:val="1"/>
    </w:pPr>
    <w:rPr>
      <w:rFonts w:ascii="Book Antiqua" w:eastAsia="Times New Roman" w:hAnsi="Book Antiqua" w:cs="Book Antiqua"/>
      <w:b/>
      <w:bCs/>
      <w:sz w:val="28"/>
      <w:szCs w:val="28"/>
    </w:rPr>
  </w:style>
  <w:style w:type="paragraph" w:styleId="Heading3">
    <w:name w:val="heading 3"/>
    <w:basedOn w:val="Normal"/>
    <w:next w:val="BodyText"/>
    <w:link w:val="Heading3Char"/>
    <w:uiPriority w:val="99"/>
    <w:qFormat/>
    <w:rsid w:val="0066703D"/>
    <w:pPr>
      <w:keepNext/>
      <w:numPr>
        <w:ilvl w:val="2"/>
        <w:numId w:val="6"/>
      </w:numPr>
      <w:spacing w:before="240" w:after="60"/>
      <w:outlineLvl w:val="2"/>
    </w:pPr>
    <w:rPr>
      <w:rFonts w:ascii="Arial" w:eastAsia="Times New Roman" w:hAnsi="Arial" w:cs="Arial"/>
      <w:b/>
      <w:bCs/>
      <w:sz w:val="26"/>
      <w:szCs w:val="26"/>
    </w:rPr>
  </w:style>
  <w:style w:type="paragraph" w:styleId="Heading4">
    <w:name w:val="heading 4"/>
    <w:basedOn w:val="Normal"/>
    <w:next w:val="BodyText"/>
    <w:link w:val="Heading4Char"/>
    <w:uiPriority w:val="99"/>
    <w:qFormat/>
    <w:rsid w:val="0066703D"/>
    <w:pPr>
      <w:keepNext/>
      <w:numPr>
        <w:ilvl w:val="3"/>
        <w:numId w:val="6"/>
      </w:numPr>
      <w:jc w:val="center"/>
      <w:outlineLvl w:val="3"/>
    </w:pPr>
    <w:rPr>
      <w:rFonts w:ascii="Book Antiqua" w:eastAsia="Times New Roman" w:hAnsi="Book Antiqua" w:cs="Book Antiqua"/>
      <w:b/>
      <w:bCs/>
      <w:sz w:val="28"/>
      <w:szCs w:val="28"/>
      <w:u w:val="single"/>
    </w:rPr>
  </w:style>
  <w:style w:type="paragraph" w:styleId="Heading5">
    <w:name w:val="heading 5"/>
    <w:basedOn w:val="Normal"/>
    <w:next w:val="BodyText"/>
    <w:link w:val="Heading5Char"/>
    <w:uiPriority w:val="99"/>
    <w:qFormat/>
    <w:rsid w:val="0066703D"/>
    <w:pPr>
      <w:numPr>
        <w:ilvl w:val="4"/>
        <w:numId w:val="6"/>
      </w:numPr>
      <w:spacing w:before="240" w:after="60"/>
      <w:outlineLvl w:val="4"/>
    </w:pPr>
    <w:rPr>
      <w:rFonts w:eastAsia="Times New Roman"/>
      <w:b/>
      <w:bCs/>
      <w:i/>
      <w:iCs/>
      <w:sz w:val="26"/>
      <w:szCs w:val="26"/>
    </w:rPr>
  </w:style>
  <w:style w:type="paragraph" w:styleId="Heading6">
    <w:name w:val="heading 6"/>
    <w:basedOn w:val="Normal"/>
    <w:next w:val="BodyText"/>
    <w:link w:val="Heading6Char"/>
    <w:uiPriority w:val="99"/>
    <w:qFormat/>
    <w:rsid w:val="0066703D"/>
    <w:pPr>
      <w:keepNext/>
      <w:numPr>
        <w:ilvl w:val="5"/>
        <w:numId w:val="6"/>
      </w:numPr>
      <w:outlineLvl w:val="5"/>
    </w:pPr>
    <w:rPr>
      <w:rFonts w:ascii="Book Antiqua" w:eastAsia="Times New Roman" w:hAnsi="Book Antiqua" w:cs="Book Antiqua"/>
      <w:sz w:val="28"/>
      <w:szCs w:val="28"/>
    </w:rPr>
  </w:style>
  <w:style w:type="paragraph" w:styleId="Heading7">
    <w:name w:val="heading 7"/>
    <w:basedOn w:val="Normal"/>
    <w:next w:val="BodyText"/>
    <w:link w:val="Heading7Char"/>
    <w:uiPriority w:val="99"/>
    <w:qFormat/>
    <w:rsid w:val="0066703D"/>
    <w:pPr>
      <w:keepNext/>
      <w:numPr>
        <w:ilvl w:val="6"/>
        <w:numId w:val="6"/>
      </w:numPr>
      <w:outlineLvl w:val="6"/>
    </w:pPr>
    <w:rPr>
      <w:rFonts w:ascii="Book Antiqua" w:eastAsia="Times New Roman" w:hAnsi="Book Antiqua" w:cs="Book Antiqua"/>
      <w:b/>
      <w:bCs/>
    </w:rPr>
  </w:style>
  <w:style w:type="paragraph" w:styleId="Heading8">
    <w:name w:val="heading 8"/>
    <w:basedOn w:val="Normal"/>
    <w:next w:val="BodyText"/>
    <w:link w:val="Heading8Char"/>
    <w:uiPriority w:val="99"/>
    <w:qFormat/>
    <w:rsid w:val="0066703D"/>
    <w:pPr>
      <w:keepNext/>
      <w:numPr>
        <w:ilvl w:val="7"/>
        <w:numId w:val="6"/>
      </w:numPr>
      <w:jc w:val="both"/>
      <w:outlineLvl w:val="7"/>
    </w:pPr>
    <w:rPr>
      <w:rFonts w:eastAsia="Times New Roman"/>
      <w:b/>
      <w:bCs/>
    </w:rPr>
  </w:style>
  <w:style w:type="paragraph" w:styleId="Heading9">
    <w:name w:val="heading 9"/>
    <w:basedOn w:val="Normal"/>
    <w:next w:val="BodyText"/>
    <w:link w:val="Heading9Char"/>
    <w:uiPriority w:val="99"/>
    <w:qFormat/>
    <w:rsid w:val="0066703D"/>
    <w:pPr>
      <w:numPr>
        <w:ilvl w:val="8"/>
        <w:numId w:val="6"/>
      </w:numPr>
      <w:spacing w:before="240" w:after="60"/>
      <w:outlineLvl w:val="8"/>
    </w:pPr>
    <w:rPr>
      <w:rFonts w:ascii="Arial" w:eastAsia="Times New Roman" w:hAnsi="Arial" w:cs="Ari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>
      <w:hidden/>
    </w:tr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37016A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37016A"/>
    <w:rPr>
      <w:color w:val="808080"/>
      <w:shd w:val="clear" w:color="auto" w:fill="E6E6E6"/>
    </w:rPr>
  </w:style>
  <w:style w:type="paragraph" w:styleId="ListParagraph">
    <w:name w:val="List Paragraph"/>
    <w:basedOn w:val="Normal"/>
    <w:qFormat/>
    <w:rsid w:val="003D56D1"/>
    <w:pPr>
      <w:ind w:left="720"/>
      <w:contextualSpacing/>
    </w:pPr>
  </w:style>
  <w:style w:type="paragraph" w:styleId="Header">
    <w:name w:val="header"/>
    <w:basedOn w:val="Normal"/>
    <w:link w:val="HeaderChar"/>
    <w:unhideWhenUsed/>
    <w:rsid w:val="00CC7DB2"/>
    <w:pPr>
      <w:tabs>
        <w:tab w:val="center" w:pos="4513"/>
        <w:tab w:val="right" w:pos="9026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rsid w:val="00CC7DB2"/>
  </w:style>
  <w:style w:type="paragraph" w:styleId="Footer">
    <w:name w:val="footer"/>
    <w:basedOn w:val="Normal"/>
    <w:link w:val="FooterChar"/>
    <w:uiPriority w:val="99"/>
    <w:unhideWhenUsed/>
    <w:rsid w:val="00CC7DB2"/>
    <w:pPr>
      <w:tabs>
        <w:tab w:val="center" w:pos="4513"/>
        <w:tab w:val="right" w:pos="9026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C7DB2"/>
  </w:style>
  <w:style w:type="paragraph" w:customStyle="1" w:styleId="Default">
    <w:name w:val="Default"/>
    <w:rsid w:val="00104F87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character" w:customStyle="1" w:styleId="Heading1Char">
    <w:name w:val="Heading 1 Char"/>
    <w:basedOn w:val="DefaultParagraphFont"/>
    <w:link w:val="Heading1"/>
    <w:uiPriority w:val="99"/>
    <w:rsid w:val="0066703D"/>
    <w:rPr>
      <w:rFonts w:ascii="Cambria" w:eastAsia="Arial Unicode MS" w:hAnsi="Cambria" w:cs="Cambria"/>
      <w:b/>
      <w:bCs/>
      <w:color w:val="365F91"/>
      <w:kern w:val="1"/>
      <w:sz w:val="28"/>
      <w:szCs w:val="28"/>
      <w:lang w:val="en-US" w:eastAsia="ar-SA"/>
    </w:rPr>
  </w:style>
  <w:style w:type="character" w:customStyle="1" w:styleId="Heading2Char">
    <w:name w:val="Heading 2 Char"/>
    <w:basedOn w:val="DefaultParagraphFont"/>
    <w:link w:val="Heading2"/>
    <w:uiPriority w:val="99"/>
    <w:rsid w:val="0066703D"/>
    <w:rPr>
      <w:rFonts w:ascii="Book Antiqua" w:eastAsia="Times New Roman" w:hAnsi="Book Antiqua" w:cs="Book Antiqua"/>
      <w:b/>
      <w:bCs/>
      <w:color w:val="000000"/>
      <w:kern w:val="1"/>
      <w:sz w:val="28"/>
      <w:szCs w:val="28"/>
      <w:lang w:val="en-US" w:eastAsia="ar-SA"/>
    </w:rPr>
  </w:style>
  <w:style w:type="character" w:customStyle="1" w:styleId="Heading3Char">
    <w:name w:val="Heading 3 Char"/>
    <w:basedOn w:val="DefaultParagraphFont"/>
    <w:link w:val="Heading3"/>
    <w:uiPriority w:val="99"/>
    <w:rsid w:val="0066703D"/>
    <w:rPr>
      <w:rFonts w:ascii="Arial" w:eastAsia="Times New Roman" w:hAnsi="Arial" w:cs="Arial"/>
      <w:b/>
      <w:bCs/>
      <w:color w:val="000000"/>
      <w:kern w:val="1"/>
      <w:sz w:val="26"/>
      <w:szCs w:val="26"/>
      <w:lang w:val="en-US" w:eastAsia="ar-SA"/>
    </w:rPr>
  </w:style>
  <w:style w:type="character" w:customStyle="1" w:styleId="Heading4Char">
    <w:name w:val="Heading 4 Char"/>
    <w:basedOn w:val="DefaultParagraphFont"/>
    <w:link w:val="Heading4"/>
    <w:uiPriority w:val="99"/>
    <w:rsid w:val="0066703D"/>
    <w:rPr>
      <w:rFonts w:ascii="Book Antiqua" w:eastAsia="Times New Roman" w:hAnsi="Book Antiqua" w:cs="Book Antiqua"/>
      <w:b/>
      <w:bCs/>
      <w:color w:val="000000"/>
      <w:kern w:val="1"/>
      <w:sz w:val="28"/>
      <w:szCs w:val="28"/>
      <w:u w:val="single"/>
      <w:lang w:val="en-US" w:eastAsia="ar-SA"/>
    </w:rPr>
  </w:style>
  <w:style w:type="character" w:customStyle="1" w:styleId="Heading5Char">
    <w:name w:val="Heading 5 Char"/>
    <w:basedOn w:val="DefaultParagraphFont"/>
    <w:link w:val="Heading5"/>
    <w:uiPriority w:val="99"/>
    <w:rsid w:val="0066703D"/>
    <w:rPr>
      <w:rFonts w:ascii="Times New Roman" w:eastAsia="Times New Roman" w:hAnsi="Times New Roman" w:cs="Times New Roman"/>
      <w:b/>
      <w:bCs/>
      <w:i/>
      <w:iCs/>
      <w:color w:val="000000"/>
      <w:kern w:val="1"/>
      <w:sz w:val="26"/>
      <w:szCs w:val="26"/>
      <w:lang w:val="en-US" w:eastAsia="ar-SA"/>
    </w:rPr>
  </w:style>
  <w:style w:type="character" w:customStyle="1" w:styleId="Heading6Char">
    <w:name w:val="Heading 6 Char"/>
    <w:basedOn w:val="DefaultParagraphFont"/>
    <w:link w:val="Heading6"/>
    <w:uiPriority w:val="99"/>
    <w:rsid w:val="0066703D"/>
    <w:rPr>
      <w:rFonts w:ascii="Book Antiqua" w:eastAsia="Times New Roman" w:hAnsi="Book Antiqua" w:cs="Book Antiqua"/>
      <w:color w:val="000000"/>
      <w:kern w:val="1"/>
      <w:sz w:val="28"/>
      <w:szCs w:val="28"/>
      <w:lang w:val="en-US" w:eastAsia="ar-SA"/>
    </w:rPr>
  </w:style>
  <w:style w:type="character" w:customStyle="1" w:styleId="Heading7Char">
    <w:name w:val="Heading 7 Char"/>
    <w:basedOn w:val="DefaultParagraphFont"/>
    <w:link w:val="Heading7"/>
    <w:uiPriority w:val="99"/>
    <w:rsid w:val="0066703D"/>
    <w:rPr>
      <w:rFonts w:ascii="Book Antiqua" w:eastAsia="Times New Roman" w:hAnsi="Book Antiqua" w:cs="Book Antiqua"/>
      <w:b/>
      <w:bCs/>
      <w:color w:val="000000"/>
      <w:kern w:val="1"/>
      <w:sz w:val="24"/>
      <w:szCs w:val="24"/>
      <w:lang w:val="en-US" w:eastAsia="ar-SA"/>
    </w:rPr>
  </w:style>
  <w:style w:type="character" w:customStyle="1" w:styleId="Heading8Char">
    <w:name w:val="Heading 8 Char"/>
    <w:basedOn w:val="DefaultParagraphFont"/>
    <w:link w:val="Heading8"/>
    <w:uiPriority w:val="99"/>
    <w:rsid w:val="0066703D"/>
    <w:rPr>
      <w:rFonts w:ascii="Times New Roman" w:eastAsia="Times New Roman" w:hAnsi="Times New Roman" w:cs="Times New Roman"/>
      <w:b/>
      <w:bCs/>
      <w:color w:val="000000"/>
      <w:kern w:val="1"/>
      <w:sz w:val="24"/>
      <w:szCs w:val="24"/>
      <w:lang w:val="en-US" w:eastAsia="ar-SA"/>
    </w:rPr>
  </w:style>
  <w:style w:type="character" w:customStyle="1" w:styleId="Heading9Char">
    <w:name w:val="Heading 9 Char"/>
    <w:basedOn w:val="DefaultParagraphFont"/>
    <w:link w:val="Heading9"/>
    <w:uiPriority w:val="99"/>
    <w:rsid w:val="0066703D"/>
    <w:rPr>
      <w:rFonts w:ascii="Arial" w:eastAsia="Times New Roman" w:hAnsi="Arial" w:cs="Arial"/>
      <w:color w:val="000000"/>
      <w:kern w:val="1"/>
      <w:sz w:val="24"/>
      <w:szCs w:val="24"/>
      <w:lang w:val="en-US" w:eastAsia="ar-SA"/>
    </w:rPr>
  </w:style>
  <w:style w:type="paragraph" w:styleId="BodyText">
    <w:name w:val="Body Text"/>
    <w:basedOn w:val="Normal"/>
    <w:link w:val="BodyTextChar"/>
    <w:uiPriority w:val="99"/>
    <w:rsid w:val="0066703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66703D"/>
    <w:rPr>
      <w:rFonts w:ascii="Times New Roman" w:eastAsia="Arial Unicode MS" w:hAnsi="Times New Roman" w:cs="Times New Roman"/>
      <w:color w:val="000000"/>
      <w:kern w:val="1"/>
      <w:sz w:val="24"/>
      <w:szCs w:val="24"/>
      <w:lang w:val="en-US" w:eastAsia="ar-SA"/>
    </w:rPr>
  </w:style>
  <w:style w:type="character" w:customStyle="1" w:styleId="yiv3142758347">
    <w:name w:val="yiv3142758347"/>
    <w:basedOn w:val="DefaultParagraphFont"/>
    <w:uiPriority w:val="99"/>
    <w:rsid w:val="001B2C8A"/>
    <w:rPr>
      <w:rFonts w:ascii="Times New Roman" w:hAnsi="Times New Roman" w:cs="Times New Roman"/>
    </w:rPr>
  </w:style>
  <w:style w:type="table" w:styleId="TableGrid">
    <w:name w:val="Table Grid"/>
    <w:basedOn w:val="TableNormal"/>
    <w:uiPriority w:val="99"/>
    <w:rsid w:val="001B2C8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  <w:trPr>
      <w:hidden/>
    </w:trPr>
  </w:style>
  <w:style w:type="character" w:customStyle="1" w:styleId="FontStyle35">
    <w:name w:val="Font Style35"/>
    <w:rsid w:val="00F2651B"/>
    <w:rPr>
      <w:rFonts w:ascii="Times New Roman" w:hAnsi="Times New Roman" w:cs="Times New Roman"/>
      <w:sz w:val="22"/>
      <w:szCs w:val="22"/>
    </w:rPr>
  </w:style>
  <w:style w:type="paragraph" w:customStyle="1" w:styleId="Style7">
    <w:name w:val="Style7"/>
    <w:basedOn w:val="Normal"/>
    <w:rsid w:val="00F2651B"/>
    <w:pPr>
      <w:widowControl w:val="0"/>
      <w:suppressAutoHyphens w:val="0"/>
      <w:autoSpaceDE w:val="0"/>
      <w:autoSpaceDN w:val="0"/>
      <w:adjustRightInd w:val="0"/>
      <w:spacing w:line="278" w:lineRule="exact"/>
      <w:ind w:firstLine="720"/>
      <w:jc w:val="both"/>
    </w:pPr>
    <w:rPr>
      <w:rFonts w:eastAsia="Times New Roman"/>
      <w:color w:val="auto"/>
      <w:kern w:val="0"/>
      <w:lang w:eastAsia="en-US"/>
    </w:rPr>
  </w:style>
  <w:style w:type="character" w:customStyle="1" w:styleId="FontStyle18">
    <w:name w:val="Font Style18"/>
    <w:rsid w:val="00F2651B"/>
    <w:rPr>
      <w:rFonts w:ascii="Times New Roman" w:hAnsi="Times New Roman" w:cs="Times New Roman" w:hint="default"/>
      <w:b/>
      <w:bCs/>
      <w:sz w:val="26"/>
      <w:szCs w:val="26"/>
    </w:rPr>
  </w:style>
  <w:style w:type="paragraph" w:customStyle="1" w:styleId="Style6">
    <w:name w:val="Style6"/>
    <w:basedOn w:val="Normal"/>
    <w:rsid w:val="00F2651B"/>
    <w:pPr>
      <w:widowControl w:val="0"/>
      <w:suppressAutoHyphens w:val="0"/>
      <w:autoSpaceDE w:val="0"/>
      <w:autoSpaceDN w:val="0"/>
      <w:adjustRightInd w:val="0"/>
      <w:spacing w:line="240" w:lineRule="auto"/>
      <w:jc w:val="both"/>
    </w:pPr>
    <w:rPr>
      <w:rFonts w:eastAsia="Times New Roman"/>
      <w:color w:val="auto"/>
      <w:kern w:val="0"/>
      <w:lang w:eastAsia="en-US"/>
    </w:rPr>
  </w:style>
  <w:style w:type="character" w:customStyle="1" w:styleId="FontStyle19">
    <w:name w:val="Font Style19"/>
    <w:rsid w:val="00F2651B"/>
    <w:rPr>
      <w:rFonts w:ascii="Times New Roman" w:hAnsi="Times New Roman" w:cs="Times New Roman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3166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0778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216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5491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286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2921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3371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4494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054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1408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2615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5035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9006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6015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7598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5918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6450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8987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5343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3225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4505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7506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4757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2173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4250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9742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3645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3595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771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8765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682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9867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6583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4942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4658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8077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2860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5088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1054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3444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2569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4733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9839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2804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5809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5698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1000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3242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2592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6838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1306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9141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1105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0860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7272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4035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0523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0416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467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3741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1443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5073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9750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1522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8713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8556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7943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1183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2494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2293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6404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0757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9119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9171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0037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2848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726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592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9227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8100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1388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3653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7417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3908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1470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0221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4953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4008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9992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0982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702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8853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1218</Words>
  <Characters>6948</Characters>
  <Application>Microsoft Office Word</Application>
  <DocSecurity>0</DocSecurity>
  <Lines>57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8150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Brankica BN. Nakic</dc:creator>
  <cp:keywords/>
  <dc:description/>
  <cp:lastModifiedBy>Brankica BN. Nakic</cp:lastModifiedBy>
  <cp:revision>2</cp:revision>
  <dcterms:created xsi:type="dcterms:W3CDTF">2018-07-26T09:22:00Z</dcterms:created>
  <dcterms:modified xsi:type="dcterms:W3CDTF">2018-07-26T09:22:00Z</dcterms:modified>
</cp:coreProperties>
</file>