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21C6F" w:rsidRPr="00D701C8" w:rsidRDefault="00221C6F" w:rsidP="00962B90">
      <w:pPr>
        <w:rPr>
          <w:rFonts w:ascii="Arial" w:hAnsi="Arial" w:cs="Arial"/>
          <w:sz w:val="32"/>
          <w:szCs w:val="32"/>
        </w:rPr>
      </w:pPr>
    </w:p>
    <w:p w:rsidR="00AF4872" w:rsidRDefault="00EB594F" w:rsidP="00AF4872">
      <w:pPr>
        <w:ind w:left="-1080" w:right="5433"/>
        <w:jc w:val="center"/>
      </w:pPr>
      <w:r>
        <w:rPr>
          <w:noProof/>
          <w:lang w:val="sr-Latn-RS" w:eastAsia="sr-Latn-RS"/>
        </w:rPr>
        <w:drawing>
          <wp:inline distT="0" distB="0" distL="0" distR="0">
            <wp:extent cx="600075" cy="895350"/>
            <wp:effectExtent l="0" t="0" r="9525" b="0"/>
            <wp:docPr id="1" name="Picture 1" descr="mali grb kolorni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li grb kolorni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0075" cy="895350"/>
                    </a:xfrm>
                    <a:prstGeom prst="rect">
                      <a:avLst/>
                    </a:prstGeom>
                    <a:noFill/>
                    <a:ln>
                      <a:noFill/>
                    </a:ln>
                  </pic:spPr>
                </pic:pic>
              </a:graphicData>
            </a:graphic>
          </wp:inline>
        </w:drawing>
      </w:r>
    </w:p>
    <w:p w:rsidR="00AF4872" w:rsidRPr="00697E0A" w:rsidRDefault="00AF4872" w:rsidP="00AF4872">
      <w:pPr>
        <w:ind w:left="-1080" w:right="5433"/>
        <w:jc w:val="center"/>
        <w:rPr>
          <w:lang w:val="sr-Cyrl-CS"/>
        </w:rPr>
      </w:pPr>
      <w:r w:rsidRPr="00697E0A">
        <w:rPr>
          <w:b/>
          <w:bCs/>
          <w:lang w:val="sr-Cyrl-CS"/>
        </w:rPr>
        <w:t>Р</w:t>
      </w:r>
      <w:r w:rsidRPr="00697E0A">
        <w:rPr>
          <w:b/>
          <w:bCs/>
          <w:lang w:val="ru-RU"/>
        </w:rPr>
        <w:t>епублика Србија</w:t>
      </w:r>
    </w:p>
    <w:p w:rsidR="00AF4872" w:rsidRPr="00697E0A" w:rsidRDefault="00AF4872" w:rsidP="00AF4872">
      <w:pPr>
        <w:pStyle w:val="Title"/>
        <w:ind w:left="-1080" w:right="5433"/>
        <w:rPr>
          <w:lang w:val="ru-RU"/>
        </w:rPr>
      </w:pPr>
      <w:r w:rsidRPr="00697E0A">
        <w:rPr>
          <w:lang w:val="ru-RU"/>
        </w:rPr>
        <w:t>АГЕНЦИЈА ЗА ЛИЦЕНЦИРАЊЕ</w:t>
      </w:r>
    </w:p>
    <w:p w:rsidR="00AF4872" w:rsidRPr="00697E0A" w:rsidRDefault="00AF4872" w:rsidP="00AF4872">
      <w:pPr>
        <w:pStyle w:val="Title"/>
        <w:ind w:left="-1080" w:right="5433"/>
        <w:rPr>
          <w:lang w:val="sr-Latn-CS"/>
        </w:rPr>
      </w:pPr>
      <w:r w:rsidRPr="00697E0A">
        <w:rPr>
          <w:lang w:val="ru-RU"/>
        </w:rPr>
        <w:t>СТЕЧАЈНИХ УПРАВНИКА</w:t>
      </w:r>
    </w:p>
    <w:p w:rsidR="00AF4872" w:rsidRPr="00E02C40" w:rsidRDefault="00CA2101" w:rsidP="00AF4872">
      <w:pPr>
        <w:tabs>
          <w:tab w:val="left" w:pos="540"/>
        </w:tabs>
        <w:ind w:left="-1080" w:right="5433"/>
        <w:rPr>
          <w:lang w:val="sr-Latn-CS"/>
        </w:rPr>
      </w:pPr>
      <w:r>
        <w:rPr>
          <w:rFonts w:ascii="Arial" w:hAnsi="Arial" w:cs="Arial"/>
          <w:sz w:val="32"/>
          <w:szCs w:val="32"/>
          <w:lang w:val="sr-Cyrl-CS"/>
        </w:rPr>
        <w:t xml:space="preserve">          </w:t>
      </w:r>
      <w:r w:rsidR="00AF4872">
        <w:rPr>
          <w:rFonts w:ascii="Arial" w:hAnsi="Arial" w:cs="Arial"/>
          <w:sz w:val="32"/>
          <w:szCs w:val="32"/>
          <w:lang w:val="sr-Cyrl-CS"/>
        </w:rPr>
        <w:t xml:space="preserve"> </w:t>
      </w:r>
      <w:r w:rsidR="00AF4872" w:rsidRPr="00AF4872">
        <w:rPr>
          <w:lang w:val="sr-Latn-CS"/>
        </w:rPr>
        <w:t xml:space="preserve">IV </w:t>
      </w:r>
      <w:r w:rsidR="00AF4872" w:rsidRPr="00697E0A">
        <w:rPr>
          <w:lang w:val="sr-Cyrl-CS"/>
        </w:rPr>
        <w:t>Број:</w:t>
      </w:r>
      <w:r w:rsidR="00AF4872">
        <w:rPr>
          <w:lang w:val="sr-Latn-CS"/>
        </w:rPr>
        <w:t xml:space="preserve"> </w:t>
      </w:r>
      <w:r w:rsidR="00B46AE6" w:rsidRPr="00DC7F23">
        <w:rPr>
          <w:lang w:val="sr-Latn-CS"/>
        </w:rPr>
        <w:t>14-1/1/201</w:t>
      </w:r>
      <w:r w:rsidR="00EF2FD4" w:rsidRPr="00DC7F23">
        <w:rPr>
          <w:lang w:val="sr-Cyrl-RS"/>
        </w:rPr>
        <w:t>9</w:t>
      </w:r>
      <w:r w:rsidR="00AF4872" w:rsidRPr="00DC7F23">
        <w:rPr>
          <w:lang w:val="sr-Latn-CS"/>
        </w:rPr>
        <w:t>-</w:t>
      </w:r>
      <w:r w:rsidR="00E02C40" w:rsidRPr="00DC7F23">
        <w:rPr>
          <w:lang w:val="sr-Cyrl-CS"/>
        </w:rPr>
        <w:t>0</w:t>
      </w:r>
      <w:r w:rsidR="00E02C40" w:rsidRPr="00DC7F23">
        <w:rPr>
          <w:lang w:val="sr-Latn-CS"/>
        </w:rPr>
        <w:t>5</w:t>
      </w:r>
    </w:p>
    <w:p w:rsidR="00AF4872" w:rsidRPr="00697E0A" w:rsidRDefault="00FA337A" w:rsidP="00AF4872">
      <w:pPr>
        <w:tabs>
          <w:tab w:val="left" w:pos="540"/>
        </w:tabs>
        <w:ind w:left="-1080" w:right="5433"/>
        <w:jc w:val="center"/>
        <w:rPr>
          <w:lang w:val="sr-Cyrl-CS"/>
        </w:rPr>
      </w:pPr>
      <w:r>
        <w:rPr>
          <w:lang w:val="sr-Cyrl-CS"/>
        </w:rPr>
        <w:t xml:space="preserve">  </w:t>
      </w:r>
      <w:r w:rsidR="00AF4872" w:rsidRPr="00697E0A">
        <w:rPr>
          <w:lang w:val="sr-Cyrl-CS"/>
        </w:rPr>
        <w:t>Датум</w:t>
      </w:r>
      <w:r w:rsidR="00AF4872" w:rsidRPr="00F61A6F">
        <w:rPr>
          <w:lang w:val="sr-Cyrl-CS"/>
        </w:rPr>
        <w:t xml:space="preserve">: </w:t>
      </w:r>
      <w:r w:rsidR="00FA4951" w:rsidRPr="007F19F5">
        <w:rPr>
          <w:lang w:val="sr-Cyrl-RS"/>
        </w:rPr>
        <w:t>8</w:t>
      </w:r>
      <w:r w:rsidR="00AF4872" w:rsidRPr="007F19F5">
        <w:rPr>
          <w:lang w:val="sr-Latn-CS"/>
        </w:rPr>
        <w:t xml:space="preserve">. </w:t>
      </w:r>
      <w:r w:rsidR="001703DB" w:rsidRPr="007F19F5">
        <w:rPr>
          <w:lang w:val="sr-Cyrl-RS"/>
        </w:rPr>
        <w:t>фебруар</w:t>
      </w:r>
      <w:r w:rsidR="00B46AE6" w:rsidRPr="007F19F5">
        <w:rPr>
          <w:lang w:val="sr-Cyrl-CS"/>
        </w:rPr>
        <w:t xml:space="preserve"> 201</w:t>
      </w:r>
      <w:r w:rsidR="00EF2FD4" w:rsidRPr="007F19F5">
        <w:rPr>
          <w:lang w:val="sr-Cyrl-CS"/>
        </w:rPr>
        <w:t>9</w:t>
      </w:r>
      <w:r w:rsidR="00AF4872" w:rsidRPr="007F19F5">
        <w:rPr>
          <w:lang w:val="sr-Cyrl-CS"/>
        </w:rPr>
        <w:t>.</w:t>
      </w:r>
      <w:r w:rsidR="00AF4872" w:rsidRPr="00F61A6F">
        <w:rPr>
          <w:lang w:val="ru-RU"/>
        </w:rPr>
        <w:t xml:space="preserve"> </w:t>
      </w:r>
      <w:r w:rsidR="00AF4872" w:rsidRPr="00F61A6F">
        <w:rPr>
          <w:lang w:val="sr-Cyrl-CS"/>
        </w:rPr>
        <w:t>године</w:t>
      </w:r>
    </w:p>
    <w:p w:rsidR="00AF4872" w:rsidRPr="00697E0A" w:rsidRDefault="00AF4872" w:rsidP="00AF4872">
      <w:pPr>
        <w:ind w:left="-1080" w:right="5433"/>
        <w:jc w:val="center"/>
        <w:rPr>
          <w:lang w:val="ru-RU"/>
        </w:rPr>
      </w:pPr>
      <w:r w:rsidRPr="00697E0A">
        <w:rPr>
          <w:lang w:val="sr-Cyrl-CS"/>
        </w:rPr>
        <w:t>Б Е О Г Р А Д</w:t>
      </w:r>
    </w:p>
    <w:p w:rsidR="00221C6F" w:rsidRPr="00AF4872" w:rsidRDefault="00AF4872" w:rsidP="00AF4872">
      <w:pPr>
        <w:tabs>
          <w:tab w:val="left" w:pos="5490"/>
        </w:tabs>
        <w:outlineLvl w:val="0"/>
        <w:rPr>
          <w:lang w:val="sr-Cyrl-CS"/>
        </w:rPr>
      </w:pPr>
      <w:r w:rsidRPr="00697E0A">
        <w:rPr>
          <w:lang w:val="sr-Latn-CS"/>
        </w:rPr>
        <w:t xml:space="preserve">                                                  </w:t>
      </w:r>
    </w:p>
    <w:p w:rsidR="00221C6F" w:rsidRPr="0053563C" w:rsidRDefault="00221C6F">
      <w:pPr>
        <w:jc w:val="center"/>
        <w:rPr>
          <w:rFonts w:ascii="Arial" w:hAnsi="Arial" w:cs="Arial"/>
          <w:sz w:val="32"/>
          <w:szCs w:val="32"/>
          <w:lang w:val="sr-Cyrl-CS"/>
        </w:rPr>
      </w:pPr>
    </w:p>
    <w:p w:rsidR="00221C6F" w:rsidRPr="00745398" w:rsidRDefault="00221C6F" w:rsidP="00745398">
      <w:pPr>
        <w:rPr>
          <w:sz w:val="32"/>
          <w:szCs w:val="32"/>
          <w:lang w:val="sr-Cyrl-CS"/>
        </w:rPr>
      </w:pPr>
    </w:p>
    <w:p w:rsidR="00221C6F" w:rsidRPr="0092757D" w:rsidRDefault="005D6835">
      <w:pPr>
        <w:shd w:val="clear" w:color="auto" w:fill="C6D9F1"/>
        <w:jc w:val="center"/>
        <w:rPr>
          <w:b/>
          <w:sz w:val="32"/>
          <w:szCs w:val="32"/>
          <w:lang w:val="sr-Cyrl-CS"/>
        </w:rPr>
      </w:pPr>
      <w:r w:rsidRPr="00AB317F">
        <w:rPr>
          <w:b/>
          <w:sz w:val="32"/>
          <w:szCs w:val="32"/>
          <w:lang w:val="ru-RU"/>
        </w:rPr>
        <w:t>КОНКУРС</w:t>
      </w:r>
      <w:r w:rsidRPr="0092757D">
        <w:rPr>
          <w:b/>
          <w:sz w:val="32"/>
          <w:szCs w:val="32"/>
          <w:lang w:val="sr-Cyrl-CS"/>
        </w:rPr>
        <w:t>НА</w:t>
      </w:r>
      <w:r w:rsidRPr="00AB317F">
        <w:rPr>
          <w:b/>
          <w:sz w:val="32"/>
          <w:szCs w:val="32"/>
          <w:lang w:val="ru-RU"/>
        </w:rPr>
        <w:t xml:space="preserve"> ДОКУМЕНТАЦИЈ</w:t>
      </w:r>
      <w:r w:rsidRPr="0092757D">
        <w:rPr>
          <w:b/>
          <w:sz w:val="32"/>
          <w:szCs w:val="32"/>
          <w:lang w:val="sr-Cyrl-CS"/>
        </w:rPr>
        <w:t>А</w:t>
      </w:r>
    </w:p>
    <w:p w:rsidR="00221C6F" w:rsidRPr="0061199A" w:rsidRDefault="00221C6F">
      <w:pPr>
        <w:jc w:val="center"/>
        <w:rPr>
          <w:sz w:val="32"/>
          <w:szCs w:val="32"/>
          <w:lang w:val="ru-RU"/>
        </w:rPr>
      </w:pPr>
    </w:p>
    <w:p w:rsidR="00B52AAC" w:rsidRDefault="00E57400">
      <w:pPr>
        <w:jc w:val="center"/>
        <w:rPr>
          <w:b/>
          <w:bCs/>
          <w:i/>
          <w:iCs/>
          <w:sz w:val="28"/>
          <w:szCs w:val="28"/>
          <w:lang w:val="sr-Cyrl-CS"/>
        </w:rPr>
      </w:pPr>
      <w:r w:rsidRPr="0061199A">
        <w:rPr>
          <w:b/>
          <w:bCs/>
          <w:i/>
          <w:iCs/>
          <w:sz w:val="28"/>
          <w:szCs w:val="28"/>
        </w:rPr>
        <w:t>A</w:t>
      </w:r>
      <w:r w:rsidR="00B52AAC">
        <w:rPr>
          <w:b/>
          <w:bCs/>
          <w:i/>
          <w:iCs/>
          <w:sz w:val="28"/>
          <w:szCs w:val="28"/>
          <w:lang w:val="sr-Cyrl-CS"/>
        </w:rPr>
        <w:t>ГЕНЦИЈА ЗА ЛИЦЕНЦИРАЊЕ СТЕЧАЈНИХ УПРАВНИКА</w:t>
      </w:r>
    </w:p>
    <w:p w:rsidR="00221C6F" w:rsidRPr="0061199A" w:rsidRDefault="00E0055E">
      <w:pPr>
        <w:jc w:val="center"/>
        <w:rPr>
          <w:b/>
          <w:bCs/>
          <w:i/>
          <w:iCs/>
          <w:sz w:val="28"/>
          <w:szCs w:val="28"/>
          <w:lang w:val="sr-Cyrl-CS"/>
        </w:rPr>
      </w:pPr>
      <w:r>
        <w:rPr>
          <w:b/>
          <w:bCs/>
          <w:i/>
          <w:iCs/>
          <w:sz w:val="28"/>
          <w:szCs w:val="28"/>
          <w:lang w:val="sr-Cyrl-CS"/>
        </w:rPr>
        <w:t xml:space="preserve"> Теразије 23</w:t>
      </w:r>
      <w:r w:rsidR="00E57400" w:rsidRPr="0061199A">
        <w:rPr>
          <w:b/>
          <w:bCs/>
          <w:i/>
          <w:iCs/>
          <w:sz w:val="28"/>
          <w:szCs w:val="28"/>
          <w:lang w:val="sr-Cyrl-CS"/>
        </w:rPr>
        <w:t>, Београд</w:t>
      </w:r>
    </w:p>
    <w:p w:rsidR="00221C6F" w:rsidRPr="0061199A" w:rsidRDefault="00221C6F">
      <w:pPr>
        <w:jc w:val="center"/>
        <w:rPr>
          <w:b/>
          <w:bCs/>
          <w:i/>
          <w:iCs/>
          <w:sz w:val="28"/>
          <w:szCs w:val="28"/>
          <w:lang w:val="ru-RU"/>
        </w:rPr>
      </w:pPr>
    </w:p>
    <w:p w:rsidR="00221C6F" w:rsidRPr="0061199A" w:rsidRDefault="00221C6F">
      <w:pPr>
        <w:jc w:val="center"/>
        <w:rPr>
          <w:b/>
          <w:bCs/>
          <w:i/>
          <w:iCs/>
          <w:sz w:val="28"/>
          <w:szCs w:val="28"/>
          <w:lang w:val="ru-RU"/>
        </w:rPr>
      </w:pPr>
    </w:p>
    <w:p w:rsidR="00221C6F" w:rsidRPr="0061199A" w:rsidRDefault="00221C6F">
      <w:pPr>
        <w:jc w:val="center"/>
        <w:rPr>
          <w:b/>
          <w:bCs/>
          <w:i/>
          <w:iCs/>
          <w:lang w:val="sr-Cyrl-CS"/>
        </w:rPr>
      </w:pPr>
      <w:r w:rsidRPr="00AB317F">
        <w:rPr>
          <w:b/>
          <w:bCs/>
          <w:lang w:val="ru-RU"/>
        </w:rPr>
        <w:t>ЈАВНА НАБАВКА</w:t>
      </w:r>
      <w:r w:rsidRPr="0061199A">
        <w:rPr>
          <w:b/>
          <w:bCs/>
          <w:lang w:val="sr-Cyrl-CS"/>
        </w:rPr>
        <w:t xml:space="preserve"> </w:t>
      </w:r>
      <w:r w:rsidR="007C3079">
        <w:rPr>
          <w:b/>
          <w:bCs/>
          <w:lang w:val="sr-Cyrl-CS"/>
        </w:rPr>
        <w:t>ГОРИВА</w:t>
      </w:r>
      <w:r w:rsidR="00AF43F4">
        <w:rPr>
          <w:b/>
          <w:bCs/>
          <w:lang w:val="sr-Latn-RS"/>
        </w:rPr>
        <w:t xml:space="preserve"> </w:t>
      </w:r>
      <w:r w:rsidRPr="00AB317F">
        <w:rPr>
          <w:b/>
          <w:bCs/>
          <w:lang w:val="ru-RU"/>
        </w:rPr>
        <w:t>–</w:t>
      </w:r>
      <w:r w:rsidR="00E57400" w:rsidRPr="0061199A">
        <w:rPr>
          <w:b/>
          <w:bCs/>
          <w:lang w:val="sr-Cyrl-CS"/>
        </w:rPr>
        <w:t xml:space="preserve"> </w:t>
      </w:r>
      <w:r w:rsidR="007C3079">
        <w:rPr>
          <w:b/>
          <w:bCs/>
          <w:lang w:val="sr-Cyrl-RS"/>
        </w:rPr>
        <w:t>ДЕРИВАТИ НАФТЕ</w:t>
      </w:r>
      <w:r w:rsidR="004024C3">
        <w:rPr>
          <w:b/>
          <w:bCs/>
          <w:lang w:val="sr-Cyrl-CS"/>
        </w:rPr>
        <w:t xml:space="preserve"> </w:t>
      </w:r>
      <w:r w:rsidR="004A2F27">
        <w:rPr>
          <w:b/>
          <w:bCs/>
          <w:lang w:val="sr-Cyrl-CS"/>
        </w:rPr>
        <w:t>ЗА</w:t>
      </w:r>
      <w:r w:rsidR="00AF43F4">
        <w:rPr>
          <w:b/>
          <w:bCs/>
          <w:lang w:val="sr-Cyrl-CS"/>
        </w:rPr>
        <w:t xml:space="preserve"> МОТОРНА ВОЗИЛА</w:t>
      </w:r>
      <w:r w:rsidR="00AF43F4">
        <w:rPr>
          <w:b/>
          <w:bCs/>
          <w:lang w:val="sr-Latn-RS"/>
        </w:rPr>
        <w:t xml:space="preserve"> </w:t>
      </w:r>
      <w:r w:rsidR="00D86BC0">
        <w:rPr>
          <w:b/>
          <w:bCs/>
          <w:lang w:val="sr-Cyrl-CS"/>
        </w:rPr>
        <w:t>АГЕНЦИЈЕ ЗА ЛИЦЕНЦИРАЊЕ СТЕЧАЈНИХ УПРАВНИКА</w:t>
      </w:r>
    </w:p>
    <w:p w:rsidR="00221C6F" w:rsidRPr="00AB317F" w:rsidRDefault="00221C6F">
      <w:pPr>
        <w:jc w:val="center"/>
        <w:rPr>
          <w:b/>
          <w:bCs/>
          <w:i/>
          <w:iCs/>
          <w:lang w:val="ru-RU"/>
        </w:rPr>
      </w:pPr>
    </w:p>
    <w:p w:rsidR="00221C6F" w:rsidRPr="00AB317F" w:rsidRDefault="00221C6F">
      <w:pPr>
        <w:jc w:val="center"/>
        <w:rPr>
          <w:b/>
          <w:bCs/>
          <w:lang w:val="ru-RU"/>
        </w:rPr>
      </w:pPr>
      <w:r w:rsidRPr="00AB317F">
        <w:rPr>
          <w:b/>
          <w:bCs/>
          <w:lang w:val="ru-RU"/>
        </w:rPr>
        <w:t>ЈАВНА НАБА</w:t>
      </w:r>
      <w:r w:rsidR="005D6835" w:rsidRPr="0061199A">
        <w:rPr>
          <w:b/>
          <w:bCs/>
          <w:lang w:val="sr-Cyrl-CS"/>
        </w:rPr>
        <w:t>В</w:t>
      </w:r>
      <w:r w:rsidRPr="00AB317F">
        <w:rPr>
          <w:b/>
          <w:bCs/>
          <w:lang w:val="ru-RU"/>
        </w:rPr>
        <w:t>КА МАЛЕ ВРЕДНОСТИ</w:t>
      </w:r>
    </w:p>
    <w:p w:rsidR="00221C6F" w:rsidRPr="00AB317F" w:rsidRDefault="00221C6F">
      <w:pPr>
        <w:jc w:val="center"/>
        <w:rPr>
          <w:b/>
          <w:bCs/>
          <w:lang w:val="ru-RU"/>
        </w:rPr>
      </w:pPr>
    </w:p>
    <w:p w:rsidR="00221C6F" w:rsidRPr="0061199A" w:rsidRDefault="00221C6F">
      <w:pPr>
        <w:jc w:val="center"/>
        <w:rPr>
          <w:i/>
          <w:iCs/>
          <w:lang w:val="sr-Cyrl-CS"/>
        </w:rPr>
      </w:pPr>
      <w:r w:rsidRPr="00AB317F">
        <w:rPr>
          <w:b/>
          <w:bCs/>
          <w:lang w:val="ru-RU"/>
        </w:rPr>
        <w:t>ЈАВНА НАБАВКА бр</w:t>
      </w:r>
      <w:r w:rsidR="00B46AE6" w:rsidRPr="00DC7F23">
        <w:rPr>
          <w:b/>
          <w:bCs/>
          <w:lang w:val="sr-Cyrl-CS"/>
        </w:rPr>
        <w:t>. 1/201</w:t>
      </w:r>
      <w:r w:rsidR="00EF2FD4" w:rsidRPr="00DC7F23">
        <w:rPr>
          <w:b/>
          <w:bCs/>
          <w:lang w:val="sr-Cyrl-CS"/>
        </w:rPr>
        <w:t>9</w:t>
      </w:r>
    </w:p>
    <w:p w:rsidR="00221C6F" w:rsidRPr="00AB317F" w:rsidRDefault="00221C6F">
      <w:pPr>
        <w:jc w:val="center"/>
        <w:rPr>
          <w:i/>
          <w:iCs/>
          <w:lang w:val="ru-RU"/>
        </w:rPr>
      </w:pPr>
    </w:p>
    <w:p w:rsidR="00221C6F" w:rsidRDefault="00221C6F">
      <w:pPr>
        <w:jc w:val="center"/>
        <w:rPr>
          <w:i/>
          <w:iCs/>
          <w:lang w:val="sr-Cyrl-CS"/>
        </w:rPr>
      </w:pPr>
    </w:p>
    <w:p w:rsidR="00745398" w:rsidRPr="00745398" w:rsidRDefault="00745398">
      <w:pPr>
        <w:jc w:val="center"/>
        <w:rPr>
          <w:i/>
          <w:iCs/>
          <w:lang w:val="sr-Cyrl-CS"/>
        </w:rPr>
      </w:pPr>
    </w:p>
    <w:p w:rsidR="004A2F27" w:rsidRDefault="0053567A" w:rsidP="00A668D3">
      <w:pPr>
        <w:ind w:left="720"/>
        <w:rPr>
          <w:iCs/>
          <w:lang w:val="sr-Cyrl-CS"/>
        </w:rPr>
      </w:pPr>
      <w:r>
        <w:rPr>
          <w:iCs/>
          <w:lang w:val="sr-Latn-CS"/>
        </w:rPr>
        <w:t>Ko</w:t>
      </w:r>
      <w:r>
        <w:rPr>
          <w:iCs/>
          <w:lang w:val="sr-Cyrl-CS"/>
        </w:rPr>
        <w:t xml:space="preserve">мисија: </w:t>
      </w:r>
    </w:p>
    <w:p w:rsidR="0053567A" w:rsidRPr="00EF52C3" w:rsidRDefault="00C96AF9" w:rsidP="0053567A">
      <w:pPr>
        <w:numPr>
          <w:ilvl w:val="0"/>
          <w:numId w:val="23"/>
        </w:numPr>
        <w:rPr>
          <w:iCs/>
          <w:lang w:val="sr-Cyrl-CS"/>
        </w:rPr>
      </w:pPr>
      <w:r w:rsidRPr="00EF52C3">
        <w:rPr>
          <w:iCs/>
          <w:lang w:val="sr-Cyrl-CS"/>
        </w:rPr>
        <w:t>Бранкица Накић</w:t>
      </w:r>
      <w:r w:rsidR="0053567A" w:rsidRPr="00EF52C3">
        <w:rPr>
          <w:iCs/>
          <w:lang w:val="sr-Cyrl-CS"/>
        </w:rPr>
        <w:t xml:space="preserve">, члан </w:t>
      </w:r>
    </w:p>
    <w:p w:rsidR="0053567A" w:rsidRPr="00EF52C3" w:rsidRDefault="00EF52C3" w:rsidP="0053567A">
      <w:pPr>
        <w:numPr>
          <w:ilvl w:val="0"/>
          <w:numId w:val="23"/>
        </w:numPr>
        <w:rPr>
          <w:iCs/>
          <w:lang w:val="sr-Cyrl-CS"/>
        </w:rPr>
      </w:pPr>
      <w:r w:rsidRPr="00EF52C3">
        <w:rPr>
          <w:iCs/>
          <w:lang w:val="sr-Cyrl-CS"/>
        </w:rPr>
        <w:t>A</w:t>
      </w:r>
      <w:r w:rsidRPr="00EF52C3">
        <w:rPr>
          <w:iCs/>
          <w:lang w:val="sr-Cyrl-RS"/>
        </w:rPr>
        <w:t>нђелка Даутовић</w:t>
      </w:r>
      <w:r w:rsidR="0053567A" w:rsidRPr="00EF52C3">
        <w:rPr>
          <w:iCs/>
          <w:lang w:val="sr-Cyrl-CS"/>
        </w:rPr>
        <w:t xml:space="preserve">, члан </w:t>
      </w:r>
    </w:p>
    <w:p w:rsidR="0053567A" w:rsidRPr="00EF52C3" w:rsidRDefault="00DC7F23" w:rsidP="0053567A">
      <w:pPr>
        <w:numPr>
          <w:ilvl w:val="0"/>
          <w:numId w:val="23"/>
        </w:numPr>
        <w:rPr>
          <w:iCs/>
          <w:lang w:val="sr-Cyrl-CS"/>
        </w:rPr>
      </w:pPr>
      <w:r>
        <w:rPr>
          <w:iCs/>
          <w:lang w:val="sr-Cyrl-CS"/>
        </w:rPr>
        <w:t>Роберт Ковљенић</w:t>
      </w:r>
      <w:r w:rsidR="0053567A" w:rsidRPr="00EF52C3">
        <w:rPr>
          <w:iCs/>
          <w:lang w:val="sr-Cyrl-CS"/>
        </w:rPr>
        <w:t>, члан</w:t>
      </w:r>
      <w:r w:rsidR="00C93D06">
        <w:rPr>
          <w:iCs/>
          <w:lang w:val="sr-Cyrl-CS"/>
        </w:rPr>
        <w:t xml:space="preserve">  </w:t>
      </w:r>
    </w:p>
    <w:p w:rsidR="00221C6F" w:rsidRPr="00EF52C3" w:rsidRDefault="00221C6F">
      <w:pPr>
        <w:jc w:val="center"/>
        <w:rPr>
          <w:i/>
          <w:iCs/>
          <w:lang w:val="sr-Latn-RS"/>
        </w:rPr>
      </w:pPr>
    </w:p>
    <w:p w:rsidR="00221C6F" w:rsidRPr="0061199A" w:rsidRDefault="00AF4872" w:rsidP="00AF4872">
      <w:pPr>
        <w:tabs>
          <w:tab w:val="left" w:pos="6150"/>
        </w:tabs>
        <w:rPr>
          <w:i/>
          <w:iCs/>
        </w:rPr>
      </w:pPr>
      <w:r>
        <w:rPr>
          <w:i/>
          <w:iCs/>
        </w:rPr>
        <w:tab/>
      </w:r>
    </w:p>
    <w:p w:rsidR="00221C6F" w:rsidRPr="003D1AAD" w:rsidRDefault="00221C6F">
      <w:pPr>
        <w:jc w:val="center"/>
        <w:rPr>
          <w:i/>
          <w:iCs/>
          <w:lang w:val="sr-Cyrl-CS"/>
        </w:rPr>
      </w:pPr>
    </w:p>
    <w:p w:rsidR="00221C6F" w:rsidRPr="0061199A" w:rsidRDefault="00221C6F">
      <w:pPr>
        <w:jc w:val="center"/>
        <w:rPr>
          <w:i/>
          <w:iCs/>
        </w:rPr>
      </w:pPr>
    </w:p>
    <w:p w:rsidR="00221C6F" w:rsidRPr="0061199A" w:rsidRDefault="00221C6F">
      <w:pPr>
        <w:jc w:val="center"/>
        <w:rPr>
          <w:i/>
          <w:iCs/>
        </w:rPr>
      </w:pPr>
    </w:p>
    <w:p w:rsidR="00221C6F" w:rsidRPr="00137B95" w:rsidRDefault="00E1565F" w:rsidP="00A840C6">
      <w:pPr>
        <w:rPr>
          <w:iCs/>
          <w:lang w:val="sr-Cyrl-RS"/>
        </w:rPr>
      </w:pPr>
      <w:r w:rsidRPr="007F19F5">
        <w:rPr>
          <w:iCs/>
          <w:lang w:val="sr-Cyrl-CS"/>
        </w:rPr>
        <w:t xml:space="preserve">Укупно </w:t>
      </w:r>
      <w:r w:rsidR="00467F2B" w:rsidRPr="007F19F5">
        <w:rPr>
          <w:iCs/>
          <w:lang w:val="sr-Latn-CS"/>
        </w:rPr>
        <w:t>3</w:t>
      </w:r>
      <w:r w:rsidR="00137B95" w:rsidRPr="007F19F5">
        <w:rPr>
          <w:iCs/>
          <w:lang w:val="sr-Cyrl-RS"/>
        </w:rPr>
        <w:t>2</w:t>
      </w:r>
      <w:r w:rsidR="00E02C40" w:rsidRPr="007F19F5">
        <w:rPr>
          <w:iCs/>
          <w:lang w:val="sr-Cyrl-CS"/>
        </w:rPr>
        <w:t xml:space="preserve"> стран</w:t>
      </w:r>
      <w:r w:rsidR="00137B95" w:rsidRPr="007F19F5">
        <w:rPr>
          <w:iCs/>
          <w:lang w:val="sr-Cyrl-RS"/>
        </w:rPr>
        <w:t>е</w:t>
      </w:r>
    </w:p>
    <w:p w:rsidR="00221C6F" w:rsidRPr="0061199A" w:rsidRDefault="00221C6F">
      <w:pPr>
        <w:jc w:val="center"/>
        <w:rPr>
          <w:i/>
          <w:iCs/>
        </w:rPr>
      </w:pPr>
    </w:p>
    <w:p w:rsidR="00221C6F" w:rsidRPr="0061199A" w:rsidRDefault="00221C6F">
      <w:pPr>
        <w:rPr>
          <w:i/>
          <w:iCs/>
        </w:rPr>
      </w:pPr>
    </w:p>
    <w:p w:rsidR="00221C6F" w:rsidRDefault="001703DB" w:rsidP="00C96AF9">
      <w:pPr>
        <w:jc w:val="center"/>
      </w:pPr>
      <w:r>
        <w:rPr>
          <w:iCs/>
          <w:lang w:val="sr-Cyrl-CS"/>
        </w:rPr>
        <w:t>Фебруар</w:t>
      </w:r>
      <w:r w:rsidR="00DD1EEB" w:rsidRPr="0061199A">
        <w:rPr>
          <w:iCs/>
          <w:lang w:val="sr-Cyrl-CS"/>
        </w:rPr>
        <w:t xml:space="preserve"> </w:t>
      </w:r>
      <w:r w:rsidR="00DD1EEB" w:rsidRPr="0061199A">
        <w:rPr>
          <w:bCs/>
        </w:rPr>
        <w:t>201</w:t>
      </w:r>
      <w:r w:rsidR="00EF2FD4">
        <w:rPr>
          <w:bCs/>
          <w:lang w:val="sr-Cyrl-CS"/>
        </w:rPr>
        <w:t>9</w:t>
      </w:r>
      <w:r w:rsidR="00DD1EEB" w:rsidRPr="0061199A">
        <w:rPr>
          <w:bCs/>
        </w:rPr>
        <w:t>. године</w:t>
      </w:r>
    </w:p>
    <w:p w:rsidR="00A668D3" w:rsidRPr="0061199A" w:rsidRDefault="00A668D3">
      <w:pPr>
        <w:jc w:val="both"/>
      </w:pPr>
    </w:p>
    <w:p w:rsidR="00221C6F" w:rsidRPr="00AB317F" w:rsidRDefault="00221C6F" w:rsidP="0058631F">
      <w:pPr>
        <w:ind w:right="-291"/>
        <w:jc w:val="both"/>
        <w:rPr>
          <w:rFonts w:eastAsia="TimesNewRomanPSMT"/>
          <w:lang w:val="ru-RU"/>
        </w:rPr>
      </w:pPr>
      <w:r w:rsidRPr="00AB317F">
        <w:rPr>
          <w:rFonts w:eastAsia="TimesNewRomanPSMT"/>
          <w:lang w:val="ru-RU"/>
        </w:rPr>
        <w:lastRenderedPageBreak/>
        <w:t>На основу чл. 39. и 61.</w:t>
      </w:r>
      <w:r w:rsidR="00E57400" w:rsidRPr="00AB317F">
        <w:rPr>
          <w:rFonts w:eastAsia="TimesNewRomanPSMT"/>
          <w:lang w:val="ru-RU"/>
        </w:rPr>
        <w:t xml:space="preserve"> Закона о јавним набавкама („Сл</w:t>
      </w:r>
      <w:r w:rsidR="00E57400" w:rsidRPr="0061199A">
        <w:rPr>
          <w:rFonts w:eastAsia="TimesNewRomanPSMT"/>
          <w:lang w:val="sr-Cyrl-CS"/>
        </w:rPr>
        <w:t>ужбени</w:t>
      </w:r>
      <w:r w:rsidRPr="00AB317F">
        <w:rPr>
          <w:rFonts w:eastAsia="TimesNewRomanPSMT"/>
          <w:lang w:val="ru-RU"/>
        </w:rPr>
        <w:t xml:space="preserve"> гласник РС” бр. 124/2012</w:t>
      </w:r>
      <w:r w:rsidR="001703DB">
        <w:rPr>
          <w:rFonts w:eastAsia="TimesNewRomanPSMT"/>
          <w:lang w:val="sr-Cyrl-RS"/>
        </w:rPr>
        <w:t xml:space="preserve">, </w:t>
      </w:r>
      <w:r w:rsidR="00C96AF9">
        <w:rPr>
          <w:rFonts w:eastAsia="TimesNewRomanPSMT"/>
          <w:lang w:val="sr-Cyrl-RS"/>
        </w:rPr>
        <w:t>14/15</w:t>
      </w:r>
      <w:r w:rsidR="001703DB">
        <w:rPr>
          <w:rFonts w:eastAsia="TimesNewRomanPSMT"/>
          <w:lang w:val="sr-Cyrl-RS"/>
        </w:rPr>
        <w:t xml:space="preserve"> и 68/15</w:t>
      </w:r>
      <w:r w:rsidRPr="00AB317F">
        <w:rPr>
          <w:rFonts w:eastAsia="TimesNewRomanPSMT"/>
          <w:lang w:val="ru-RU"/>
        </w:rPr>
        <w:t>, у даљем тексту: Закон), чл</w:t>
      </w:r>
      <w:r w:rsidR="0076342E">
        <w:rPr>
          <w:rFonts w:eastAsia="TimesNewRomanPSMT"/>
          <w:lang w:val="sr-Latn-RS"/>
        </w:rPr>
        <w:t>a</w:t>
      </w:r>
      <w:r w:rsidR="0076342E">
        <w:rPr>
          <w:rFonts w:eastAsia="TimesNewRomanPSMT"/>
          <w:lang w:val="sr-Cyrl-RS"/>
        </w:rPr>
        <w:t>на</w:t>
      </w:r>
      <w:r w:rsidRPr="00AB317F">
        <w:rPr>
          <w:rFonts w:eastAsia="TimesNewRomanPSMT"/>
          <w:lang w:val="ru-RU"/>
        </w:rPr>
        <w:t xml:space="preserve"> 6. Правилника о обавезним елементима конкурсне документације у поступцима јавних набавки и начину док</w:t>
      </w:r>
      <w:r w:rsidR="00E57400" w:rsidRPr="00AB317F">
        <w:rPr>
          <w:rFonts w:eastAsia="TimesNewRomanPSMT"/>
          <w:lang w:val="ru-RU"/>
        </w:rPr>
        <w:t>азивања испуњености услова („Сл</w:t>
      </w:r>
      <w:r w:rsidR="00E57400" w:rsidRPr="0061199A">
        <w:rPr>
          <w:rFonts w:eastAsia="TimesNewRomanPSMT"/>
          <w:lang w:val="sr-Cyrl-CS"/>
        </w:rPr>
        <w:t>ужбени</w:t>
      </w:r>
      <w:r w:rsidR="001703DB" w:rsidRPr="00AB317F">
        <w:rPr>
          <w:rFonts w:eastAsia="TimesNewRomanPSMT"/>
          <w:lang w:val="ru-RU"/>
        </w:rPr>
        <w:t xml:space="preserve"> гласник РС” бр. 86/2015</w:t>
      </w:r>
      <w:r w:rsidRPr="00AB317F">
        <w:rPr>
          <w:rFonts w:eastAsia="TimesNewRomanPSMT"/>
          <w:lang w:val="ru-RU"/>
        </w:rPr>
        <w:t xml:space="preserve">), </w:t>
      </w:r>
      <w:r w:rsidRPr="00AB317F">
        <w:rPr>
          <w:lang w:val="ru-RU"/>
        </w:rPr>
        <w:t>Одлуке о покретању поступк</w:t>
      </w:r>
      <w:r w:rsidR="00FB58DD" w:rsidRPr="00AB317F">
        <w:rPr>
          <w:lang w:val="ru-RU"/>
        </w:rPr>
        <w:t xml:space="preserve">а јавне набавке број </w:t>
      </w:r>
      <w:r w:rsidR="00E57400" w:rsidRPr="00E02C40">
        <w:t>IV</w:t>
      </w:r>
      <w:r w:rsidR="005E3517" w:rsidRPr="00AB317F">
        <w:rPr>
          <w:lang w:val="ru-RU"/>
        </w:rPr>
        <w:t xml:space="preserve"> </w:t>
      </w:r>
      <w:r w:rsidR="005E3517" w:rsidRPr="002754BD">
        <w:rPr>
          <w:lang w:val="ru-RU"/>
        </w:rPr>
        <w:t>14</w:t>
      </w:r>
      <w:r w:rsidR="005E3517" w:rsidRPr="002754BD">
        <w:rPr>
          <w:lang w:val="sr-Cyrl-CS"/>
        </w:rPr>
        <w:t>-</w:t>
      </w:r>
      <w:r w:rsidR="00C96AF9" w:rsidRPr="002754BD">
        <w:rPr>
          <w:lang w:val="ru-RU"/>
        </w:rPr>
        <w:t>1</w:t>
      </w:r>
      <w:r w:rsidR="00B46AE6" w:rsidRPr="002754BD">
        <w:rPr>
          <w:lang w:val="sr-Latn-CS"/>
        </w:rPr>
        <w:t>/1/201</w:t>
      </w:r>
      <w:r w:rsidR="00EF2FD4" w:rsidRPr="002754BD">
        <w:rPr>
          <w:lang w:val="sr-Cyrl-RS"/>
        </w:rPr>
        <w:t>9</w:t>
      </w:r>
      <w:r w:rsidR="00E02C40" w:rsidRPr="002754BD">
        <w:rPr>
          <w:lang w:val="sr-Cyrl-CS"/>
        </w:rPr>
        <w:t>-0</w:t>
      </w:r>
      <w:r w:rsidR="00E02C40" w:rsidRPr="002754BD">
        <w:rPr>
          <w:lang w:val="sr-Latn-CS"/>
        </w:rPr>
        <w:t>2</w:t>
      </w:r>
      <w:r w:rsidRPr="00AB317F">
        <w:rPr>
          <w:lang w:val="ru-RU"/>
        </w:rPr>
        <w:t xml:space="preserve"> </w:t>
      </w:r>
      <w:r w:rsidR="0092757D" w:rsidRPr="00E02C40">
        <w:t>o</w:t>
      </w:r>
      <w:r w:rsidR="00E02C40" w:rsidRPr="00E02C40">
        <w:rPr>
          <w:lang w:val="sr-Cyrl-CS"/>
        </w:rPr>
        <w:t xml:space="preserve">д </w:t>
      </w:r>
      <w:r w:rsidR="00EF2FD4">
        <w:rPr>
          <w:lang w:val="sr-Cyrl-RS"/>
        </w:rPr>
        <w:t>5</w:t>
      </w:r>
      <w:r w:rsidR="00B46AE6">
        <w:rPr>
          <w:lang w:val="sr-Cyrl-CS"/>
        </w:rPr>
        <w:t>. фебруара 201</w:t>
      </w:r>
      <w:r w:rsidR="00EF2FD4">
        <w:rPr>
          <w:lang w:val="sr-Cyrl-CS"/>
        </w:rPr>
        <w:t>9</w:t>
      </w:r>
      <w:r w:rsidR="0092757D" w:rsidRPr="00E02C40">
        <w:rPr>
          <w:lang w:val="sr-Cyrl-CS"/>
        </w:rPr>
        <w:t xml:space="preserve">. године </w:t>
      </w:r>
      <w:r w:rsidRPr="00AB317F">
        <w:rPr>
          <w:lang w:val="ru-RU"/>
        </w:rPr>
        <w:t xml:space="preserve">и </w:t>
      </w:r>
      <w:r w:rsidR="00084C33" w:rsidRPr="00AB317F">
        <w:rPr>
          <w:color w:val="auto"/>
          <w:lang w:val="ru-RU"/>
        </w:rPr>
        <w:t xml:space="preserve">Решења о </w:t>
      </w:r>
      <w:r w:rsidR="00D86BC0" w:rsidRPr="00E02C40">
        <w:rPr>
          <w:color w:val="auto"/>
          <w:lang w:val="sr-Cyrl-CS"/>
        </w:rPr>
        <w:t>образовању комисије за јавну набавку</w:t>
      </w:r>
      <w:r w:rsidR="0076488F" w:rsidRPr="00E02C40">
        <w:rPr>
          <w:color w:val="auto"/>
          <w:lang w:val="sr-Cyrl-CS"/>
        </w:rPr>
        <w:t xml:space="preserve"> </w:t>
      </w:r>
      <w:r w:rsidR="00C96AF9">
        <w:rPr>
          <w:color w:val="auto"/>
          <w:lang w:val="sr-Latn-CS"/>
        </w:rPr>
        <w:t xml:space="preserve">IV </w:t>
      </w:r>
      <w:r w:rsidR="00C96AF9" w:rsidRPr="002754BD">
        <w:rPr>
          <w:color w:val="auto"/>
          <w:lang w:val="sr-Latn-CS"/>
        </w:rPr>
        <w:t>14-1</w:t>
      </w:r>
      <w:r w:rsidR="00E02C40" w:rsidRPr="002754BD">
        <w:rPr>
          <w:color w:val="auto"/>
          <w:lang w:val="sr-Cyrl-CS"/>
        </w:rPr>
        <w:t>/</w:t>
      </w:r>
      <w:r w:rsidR="00E0055E" w:rsidRPr="002754BD">
        <w:rPr>
          <w:color w:val="auto"/>
          <w:lang w:val="sr-Latn-CS"/>
        </w:rPr>
        <w:t>1</w:t>
      </w:r>
      <w:r w:rsidR="00B46AE6" w:rsidRPr="002754BD">
        <w:rPr>
          <w:color w:val="auto"/>
          <w:lang w:val="sr-Cyrl-CS"/>
        </w:rPr>
        <w:t>/201</w:t>
      </w:r>
      <w:r w:rsidR="002754BD" w:rsidRPr="002754BD">
        <w:rPr>
          <w:color w:val="auto"/>
          <w:lang w:val="sr-Cyrl-CS"/>
        </w:rPr>
        <w:t>9</w:t>
      </w:r>
      <w:r w:rsidR="00E02C40" w:rsidRPr="002754BD">
        <w:rPr>
          <w:color w:val="auto"/>
          <w:lang w:val="sr-Cyrl-CS"/>
        </w:rPr>
        <w:t>-0</w:t>
      </w:r>
      <w:r w:rsidR="00E02C40" w:rsidRPr="002754BD">
        <w:rPr>
          <w:color w:val="auto"/>
          <w:lang w:val="sr-Latn-CS"/>
        </w:rPr>
        <w:t>3</w:t>
      </w:r>
      <w:r w:rsidR="005E3517" w:rsidRPr="00E02C40">
        <w:rPr>
          <w:color w:val="auto"/>
          <w:lang w:val="sr-Cyrl-CS"/>
        </w:rPr>
        <w:t xml:space="preserve"> </w:t>
      </w:r>
      <w:r w:rsidR="00E02C40" w:rsidRPr="00E02C40">
        <w:rPr>
          <w:color w:val="auto"/>
          <w:lang w:val="sr-Cyrl-CS"/>
        </w:rPr>
        <w:t xml:space="preserve">од </w:t>
      </w:r>
      <w:r w:rsidR="00EF2FD4">
        <w:rPr>
          <w:color w:val="auto"/>
          <w:lang w:val="sr-Cyrl-RS"/>
        </w:rPr>
        <w:t>5</w:t>
      </w:r>
      <w:r w:rsidR="00B46AE6">
        <w:rPr>
          <w:color w:val="auto"/>
          <w:lang w:val="sr-Cyrl-CS"/>
        </w:rPr>
        <w:t>. фебруара 201</w:t>
      </w:r>
      <w:r w:rsidR="00EF2FD4">
        <w:rPr>
          <w:color w:val="auto"/>
          <w:lang w:val="sr-Cyrl-CS"/>
        </w:rPr>
        <w:t>9</w:t>
      </w:r>
      <w:r w:rsidR="0092757D" w:rsidRPr="00E02C40">
        <w:rPr>
          <w:color w:val="auto"/>
          <w:lang w:val="sr-Cyrl-CS"/>
        </w:rPr>
        <w:t>. године</w:t>
      </w:r>
      <w:r w:rsidR="0092757D">
        <w:rPr>
          <w:color w:val="auto"/>
          <w:lang w:val="sr-Cyrl-CS"/>
        </w:rPr>
        <w:t xml:space="preserve">, </w:t>
      </w:r>
      <w:r w:rsidR="00084C33" w:rsidRPr="00AB317F">
        <w:rPr>
          <w:lang w:val="ru-RU"/>
        </w:rPr>
        <w:t>припремљена је:</w:t>
      </w:r>
    </w:p>
    <w:p w:rsidR="00221C6F" w:rsidRPr="00AB317F" w:rsidRDefault="00221C6F" w:rsidP="0058631F">
      <w:pPr>
        <w:ind w:right="-291" w:firstLine="720"/>
        <w:jc w:val="both"/>
        <w:rPr>
          <w:rFonts w:eastAsia="TimesNewRomanPSMT"/>
          <w:lang w:val="ru-RU"/>
        </w:rPr>
      </w:pPr>
    </w:p>
    <w:p w:rsidR="00221C6F" w:rsidRPr="0061199A" w:rsidRDefault="0058631F" w:rsidP="0058631F">
      <w:pPr>
        <w:shd w:val="clear" w:color="auto" w:fill="C6D9F1"/>
        <w:tabs>
          <w:tab w:val="center" w:pos="4320"/>
        </w:tabs>
        <w:ind w:right="-432"/>
        <w:rPr>
          <w:rFonts w:eastAsia="TimesNewRomanPS-BoldMT"/>
          <w:b/>
          <w:bCs/>
          <w:lang w:val="ru-RU"/>
        </w:rPr>
      </w:pPr>
      <w:r>
        <w:rPr>
          <w:rFonts w:eastAsia="TimesNewRomanPS-BoldMT"/>
          <w:b/>
          <w:bCs/>
          <w:lang w:val="ru-RU"/>
        </w:rPr>
        <w:tab/>
      </w:r>
      <w:r w:rsidR="00221C6F" w:rsidRPr="00AB317F">
        <w:rPr>
          <w:rFonts w:eastAsia="TimesNewRomanPS-BoldMT"/>
          <w:b/>
          <w:bCs/>
          <w:lang w:val="ru-RU"/>
        </w:rPr>
        <w:t>КОНКУРСНА ДОКУМЕНТАЦИЈА</w:t>
      </w:r>
      <w:r>
        <w:rPr>
          <w:rFonts w:eastAsia="TimesNewRomanPS-BoldMT"/>
          <w:b/>
          <w:bCs/>
          <w:lang w:val="ru-RU"/>
        </w:rPr>
        <w:tab/>
      </w:r>
    </w:p>
    <w:p w:rsidR="00221C6F" w:rsidRPr="0061199A" w:rsidRDefault="00221C6F" w:rsidP="0058631F">
      <w:pPr>
        <w:shd w:val="clear" w:color="auto" w:fill="C6D9F1"/>
        <w:ind w:right="-432"/>
        <w:jc w:val="center"/>
        <w:rPr>
          <w:rFonts w:eastAsia="TimesNewRomanPS-BoldMT"/>
          <w:b/>
          <w:bCs/>
          <w:lang w:val="ru-RU"/>
        </w:rPr>
      </w:pPr>
    </w:p>
    <w:p w:rsidR="00221C6F" w:rsidRPr="00AB317F" w:rsidRDefault="00221C6F" w:rsidP="0058631F">
      <w:pPr>
        <w:shd w:val="clear" w:color="auto" w:fill="C6D9F1"/>
        <w:ind w:right="-432"/>
        <w:jc w:val="center"/>
        <w:rPr>
          <w:rFonts w:eastAsia="TimesNewRomanPS-BoldMT"/>
          <w:b/>
          <w:bCs/>
          <w:lang w:val="ru-RU"/>
        </w:rPr>
      </w:pPr>
      <w:r w:rsidRPr="00AB317F">
        <w:rPr>
          <w:rFonts w:eastAsia="TimesNewRomanPS-BoldMT"/>
          <w:b/>
          <w:bCs/>
          <w:lang w:val="ru-RU"/>
        </w:rPr>
        <w:t>за јавну на</w:t>
      </w:r>
      <w:r w:rsidR="00E57400" w:rsidRPr="00AB317F">
        <w:rPr>
          <w:rFonts w:eastAsia="TimesNewRomanPS-BoldMT"/>
          <w:b/>
          <w:bCs/>
          <w:lang w:val="ru-RU"/>
        </w:rPr>
        <w:t xml:space="preserve">бавку мале вредности </w:t>
      </w:r>
      <w:r w:rsidR="007C3079">
        <w:rPr>
          <w:rFonts w:eastAsia="TimesNewRomanPS-BoldMT"/>
          <w:b/>
          <w:bCs/>
          <w:lang w:val="ru-RU"/>
        </w:rPr>
        <w:t>горива</w:t>
      </w:r>
      <w:r w:rsidR="00AF43F4">
        <w:rPr>
          <w:rFonts w:eastAsia="TimesNewRomanPS-BoldMT"/>
          <w:b/>
          <w:bCs/>
          <w:lang w:val="sr-Latn-RS"/>
        </w:rPr>
        <w:t xml:space="preserve"> </w:t>
      </w:r>
      <w:r w:rsidR="00E57400" w:rsidRPr="00AB317F">
        <w:rPr>
          <w:rFonts w:eastAsia="TimesNewRomanPS-BoldMT"/>
          <w:b/>
          <w:bCs/>
          <w:lang w:val="ru-RU"/>
        </w:rPr>
        <w:t xml:space="preserve">– </w:t>
      </w:r>
      <w:r w:rsidR="007C3079">
        <w:rPr>
          <w:rFonts w:eastAsia="TimesNewRomanPS-BoldMT"/>
          <w:b/>
          <w:bCs/>
          <w:lang w:val="sr-Cyrl-CS"/>
        </w:rPr>
        <w:t>деривати нафте</w:t>
      </w:r>
      <w:r w:rsidR="001703DB" w:rsidRPr="003A35BA">
        <w:rPr>
          <w:rFonts w:eastAsia="TimesNewRomanPS-BoldMT"/>
          <w:b/>
          <w:bCs/>
          <w:lang w:val="sr-Cyrl-CS"/>
        </w:rPr>
        <w:t xml:space="preserve"> </w:t>
      </w:r>
      <w:r w:rsidR="004A2F27" w:rsidRPr="003A35BA">
        <w:rPr>
          <w:rFonts w:eastAsia="TimesNewRomanPS-BoldMT"/>
          <w:b/>
          <w:bCs/>
          <w:lang w:val="sr-Cyrl-CS"/>
        </w:rPr>
        <w:t xml:space="preserve">за </w:t>
      </w:r>
      <w:r w:rsidR="00AF43F4">
        <w:rPr>
          <w:rFonts w:eastAsia="TimesNewRomanPS-BoldMT"/>
          <w:b/>
          <w:bCs/>
          <w:lang w:val="ru-RU"/>
        </w:rPr>
        <w:t>моторна возила</w:t>
      </w:r>
      <w:r w:rsidR="00AF43F4">
        <w:rPr>
          <w:rFonts w:eastAsia="TimesNewRomanPS-BoldMT"/>
          <w:b/>
          <w:bCs/>
          <w:lang w:val="sr-Cyrl-CS"/>
        </w:rPr>
        <w:t xml:space="preserve"> </w:t>
      </w:r>
      <w:r w:rsidR="005523E6" w:rsidRPr="003A35BA">
        <w:rPr>
          <w:rFonts w:eastAsia="TimesNewRomanPS-BoldMT"/>
          <w:b/>
          <w:bCs/>
          <w:lang w:val="sr-Cyrl-CS"/>
        </w:rPr>
        <w:t>Агенције за лиценцирање стечајних управника</w:t>
      </w:r>
      <w:r w:rsidRPr="00AB317F">
        <w:rPr>
          <w:rFonts w:eastAsia="TimesNewRomanPS-BoldMT"/>
          <w:b/>
          <w:bCs/>
          <w:lang w:val="ru-RU"/>
        </w:rPr>
        <w:t xml:space="preserve"> </w:t>
      </w:r>
    </w:p>
    <w:p w:rsidR="00221C6F" w:rsidRPr="0061199A" w:rsidRDefault="00E57400" w:rsidP="0058631F">
      <w:pPr>
        <w:shd w:val="clear" w:color="auto" w:fill="C6D9F1"/>
        <w:ind w:right="-432"/>
        <w:jc w:val="center"/>
        <w:rPr>
          <w:rFonts w:eastAsia="TimesNewRomanPS-BoldMT"/>
          <w:b/>
          <w:bCs/>
          <w:lang w:val="sr-Cyrl-CS"/>
        </w:rPr>
      </w:pPr>
      <w:r w:rsidRPr="00AB317F">
        <w:rPr>
          <w:rFonts w:eastAsia="TimesNewRomanPS-BoldMT"/>
          <w:b/>
          <w:bCs/>
          <w:lang w:val="ru-RU"/>
        </w:rPr>
        <w:t>ЈН</w:t>
      </w:r>
      <w:r w:rsidR="00A73F5D">
        <w:rPr>
          <w:rFonts w:eastAsia="TimesNewRomanPS-BoldMT"/>
          <w:b/>
          <w:bCs/>
          <w:lang w:val="sr-Cyrl-CS"/>
        </w:rPr>
        <w:t>Д МВ</w:t>
      </w:r>
      <w:r w:rsidRPr="00AB317F">
        <w:rPr>
          <w:rFonts w:eastAsia="TimesNewRomanPS-BoldMT"/>
          <w:b/>
          <w:bCs/>
          <w:lang w:val="ru-RU"/>
        </w:rPr>
        <w:t xml:space="preserve"> бр</w:t>
      </w:r>
      <w:r w:rsidRPr="002754BD">
        <w:rPr>
          <w:rFonts w:eastAsia="TimesNewRomanPS-BoldMT"/>
          <w:b/>
          <w:bCs/>
          <w:lang w:val="ru-RU"/>
        </w:rPr>
        <w:t xml:space="preserve">. </w:t>
      </w:r>
      <w:r w:rsidR="00E0055E" w:rsidRPr="002754BD">
        <w:rPr>
          <w:rFonts w:eastAsia="TimesNewRomanPS-BoldMT"/>
          <w:b/>
          <w:bCs/>
          <w:lang w:val="sr-Cyrl-CS"/>
        </w:rPr>
        <w:t>1</w:t>
      </w:r>
      <w:r w:rsidRPr="002754BD">
        <w:rPr>
          <w:rFonts w:eastAsia="TimesNewRomanPS-BoldMT"/>
          <w:b/>
          <w:bCs/>
          <w:lang w:val="ru-RU"/>
        </w:rPr>
        <w:t>/201</w:t>
      </w:r>
      <w:r w:rsidR="00EF2FD4" w:rsidRPr="002754BD">
        <w:rPr>
          <w:rFonts w:eastAsia="TimesNewRomanPS-BoldMT"/>
          <w:b/>
          <w:bCs/>
          <w:lang w:val="sr-Cyrl-CS"/>
        </w:rPr>
        <w:t>9</w:t>
      </w:r>
    </w:p>
    <w:p w:rsidR="00221C6F" w:rsidRPr="00AB317F" w:rsidRDefault="00221C6F" w:rsidP="0058631F">
      <w:pPr>
        <w:shd w:val="clear" w:color="auto" w:fill="C6D9F1"/>
        <w:ind w:right="-432"/>
        <w:jc w:val="center"/>
        <w:rPr>
          <w:rFonts w:eastAsia="TimesNewRomanPS-BoldMT"/>
          <w:b/>
          <w:bCs/>
          <w:lang w:val="ru-RU"/>
        </w:rPr>
      </w:pPr>
    </w:p>
    <w:p w:rsidR="00221C6F" w:rsidRPr="00AB317F" w:rsidRDefault="00221C6F">
      <w:pPr>
        <w:jc w:val="both"/>
        <w:rPr>
          <w:rFonts w:eastAsia="TimesNewRomanPS-BoldMT"/>
          <w:b/>
          <w:bCs/>
          <w:color w:val="FF0000"/>
          <w:lang w:val="ru-RU"/>
        </w:rPr>
      </w:pPr>
    </w:p>
    <w:p w:rsidR="00221C6F" w:rsidRPr="00AB317F" w:rsidRDefault="00221C6F">
      <w:pPr>
        <w:jc w:val="both"/>
        <w:rPr>
          <w:rFonts w:eastAsia="TimesNewRomanPSMT"/>
          <w:lang w:val="ru-RU"/>
        </w:rPr>
      </w:pPr>
      <w:r w:rsidRPr="00F820C4">
        <w:rPr>
          <w:rFonts w:eastAsia="TimesNewRomanPSMT"/>
          <w:lang w:val="ru-RU"/>
        </w:rPr>
        <w:t>Конкурсна документација садржи:</w:t>
      </w:r>
    </w:p>
    <w:p w:rsidR="00221C6F" w:rsidRPr="00AB317F" w:rsidRDefault="00221C6F">
      <w:pPr>
        <w:jc w:val="both"/>
        <w:rPr>
          <w:rFonts w:eastAsia="TimesNewRomanPSMT"/>
          <w:lang w:val="ru-RU"/>
        </w:rPr>
      </w:pPr>
    </w:p>
    <w:p w:rsidR="00221C6F" w:rsidRPr="00AB317F" w:rsidRDefault="00221C6F">
      <w:pPr>
        <w:jc w:val="both"/>
        <w:rPr>
          <w:rFonts w:eastAsia="TimesNewRomanPSMT"/>
          <w:lang w:val="ru-RU"/>
        </w:rPr>
      </w:pPr>
    </w:p>
    <w:tbl>
      <w:tblPr>
        <w:tblW w:w="9082" w:type="dxa"/>
        <w:tblInd w:w="-15" w:type="dxa"/>
        <w:tblLayout w:type="fixed"/>
        <w:tblLook w:val="0000" w:firstRow="0" w:lastRow="0" w:firstColumn="0" w:lastColumn="0" w:noHBand="0" w:noVBand="0"/>
      </w:tblPr>
      <w:tblGrid>
        <w:gridCol w:w="1553"/>
        <w:gridCol w:w="6129"/>
        <w:gridCol w:w="1400"/>
      </w:tblGrid>
      <w:tr w:rsidR="00221C6F" w:rsidRPr="0061199A" w:rsidTr="0058631F">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jc w:val="both"/>
              <w:rPr>
                <w:rFonts w:eastAsia="TimesNewRomanPSMT"/>
                <w:b/>
                <w:i/>
              </w:rPr>
            </w:pPr>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rsidR="00221C6F" w:rsidRPr="00E02C40" w:rsidRDefault="00221C6F">
            <w:pPr>
              <w:jc w:val="center"/>
              <w:rPr>
                <w:rFonts w:eastAsia="TimesNewRomanPSMT"/>
                <w:b/>
                <w:i/>
                <w:highlight w:val="yellow"/>
              </w:rPr>
            </w:pPr>
            <w:r w:rsidRPr="0011740B">
              <w:rPr>
                <w:rFonts w:eastAsia="TimesNewRomanPSMT"/>
                <w:b/>
                <w:i/>
              </w:rPr>
              <w:t>Назив</w:t>
            </w:r>
            <w:r w:rsidRPr="0011740B">
              <w:rPr>
                <w:rFonts w:eastAsia="TimesNewRomanPSMT"/>
                <w:b/>
                <w:i/>
                <w:lang w:val="sr-Cyrl-CS"/>
              </w:rPr>
              <w:t xml:space="preserve"> поглавља</w:t>
            </w:r>
          </w:p>
        </w:tc>
        <w:tc>
          <w:tcPr>
            <w:tcW w:w="140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jc w:val="center"/>
              <w:rPr>
                <w:bCs/>
                <w:iCs/>
                <w:sz w:val="28"/>
                <w:szCs w:val="28"/>
              </w:rPr>
            </w:pPr>
            <w:r w:rsidRPr="0061199A">
              <w:rPr>
                <w:rFonts w:eastAsia="TimesNewRomanPSMT"/>
                <w:b/>
                <w:i/>
              </w:rPr>
              <w:t>Страна</w:t>
            </w:r>
          </w:p>
        </w:tc>
      </w:tr>
      <w:tr w:rsidR="00221C6F" w:rsidRPr="0061199A" w:rsidTr="0058631F">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rsidR="00221C6F" w:rsidRPr="00B73C50" w:rsidRDefault="00221C6F">
            <w:pPr>
              <w:snapToGrid w:val="0"/>
              <w:jc w:val="both"/>
              <w:rPr>
                <w:rFonts w:eastAsia="TimesNewRomanPSMT"/>
                <w:color w:val="auto"/>
                <w:lang w:val="sr-Cyrl-CS"/>
              </w:rPr>
            </w:pPr>
            <w:r w:rsidRPr="00AB317F">
              <w:rPr>
                <w:rFonts w:eastAsia="TimesNewRomanPSMT"/>
                <w:lang w:val="ru-RU"/>
              </w:rPr>
              <w:t>Општи подаци о јавној набавци</w:t>
            </w:r>
            <w:r w:rsidR="00B73C50">
              <w:rPr>
                <w:rFonts w:eastAsia="TimesNewRomanPSMT"/>
                <w:lang w:val="sr-Cyrl-CS"/>
              </w:rPr>
              <w:t xml:space="preserve"> и наручиоцу</w:t>
            </w:r>
          </w:p>
        </w:tc>
        <w:tc>
          <w:tcPr>
            <w:tcW w:w="140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bCs/>
                <w:iCs/>
                <w:sz w:val="28"/>
                <w:szCs w:val="28"/>
              </w:rPr>
            </w:pPr>
            <w:r w:rsidRPr="0061199A">
              <w:rPr>
                <w:rFonts w:eastAsia="TimesNewRomanPSMT"/>
                <w:color w:val="auto"/>
              </w:rPr>
              <w:t>3</w:t>
            </w:r>
          </w:p>
        </w:tc>
      </w:tr>
      <w:tr w:rsidR="00221C6F" w:rsidRPr="0061199A" w:rsidTr="0058631F">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rsidR="00221C6F" w:rsidRPr="00AB317F" w:rsidRDefault="00221C6F">
            <w:pPr>
              <w:snapToGrid w:val="0"/>
              <w:jc w:val="both"/>
              <w:rPr>
                <w:rFonts w:eastAsia="TimesNewRomanPSMT"/>
                <w:color w:val="auto"/>
                <w:lang w:val="ru-RU"/>
              </w:rPr>
            </w:pPr>
            <w:r w:rsidRPr="00AB317F">
              <w:rPr>
                <w:rFonts w:eastAsia="TimesNewRomanPSMT"/>
                <w:lang w:val="ru-RU"/>
              </w:rPr>
              <w:t>Подаци о предмету јавне набавке</w:t>
            </w:r>
          </w:p>
        </w:tc>
        <w:tc>
          <w:tcPr>
            <w:tcW w:w="140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rFonts w:eastAsia="TimesNewRomanPSMT"/>
              </w:rPr>
            </w:pPr>
            <w:r w:rsidRPr="0061199A">
              <w:rPr>
                <w:rFonts w:eastAsia="TimesNewRomanPSMT"/>
                <w:color w:val="auto"/>
              </w:rPr>
              <w:t>4</w:t>
            </w:r>
          </w:p>
        </w:tc>
      </w:tr>
      <w:tr w:rsidR="00221C6F" w:rsidRPr="0061199A" w:rsidTr="0058631F">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rsidR="00221C6F" w:rsidRPr="00AB317F" w:rsidRDefault="00221C6F">
            <w:pPr>
              <w:snapToGrid w:val="0"/>
              <w:jc w:val="both"/>
              <w:rPr>
                <w:rFonts w:eastAsia="TimesNewRomanPSMT"/>
                <w:color w:val="auto"/>
                <w:lang w:val="ru-RU"/>
              </w:rPr>
            </w:pPr>
            <w:r w:rsidRPr="00AB317F">
              <w:rPr>
                <w:rFonts w:eastAsia="TimesNewRomanPSMT"/>
                <w:lang w:val="ru-RU"/>
              </w:rPr>
              <w:t>Врста, техничке карактеристике, квалитет, количина и</w:t>
            </w:r>
            <w:r w:rsidR="005523E6" w:rsidRPr="00AB317F">
              <w:rPr>
                <w:rFonts w:eastAsia="TimesNewRomanPSMT"/>
                <w:lang w:val="ru-RU"/>
              </w:rPr>
              <w:t xml:space="preserve"> опис добара,</w:t>
            </w:r>
            <w:r w:rsidRPr="00AB317F">
              <w:rPr>
                <w:rFonts w:eastAsia="TimesNewRomanPSMT"/>
                <w:lang w:val="ru-RU"/>
              </w:rPr>
              <w:t xml:space="preserve"> начин спровођења контроле и обезбеђења гаранције квалитета, рок извршења, место извршења или </w:t>
            </w:r>
            <w:r w:rsidRPr="00AB317F">
              <w:rPr>
                <w:rFonts w:eastAsia="TimesNewRomanPSMT"/>
                <w:color w:val="auto"/>
                <w:lang w:val="ru-RU"/>
              </w:rPr>
              <w:t>исп</w:t>
            </w:r>
            <w:r w:rsidR="00904126" w:rsidRPr="00314FAF">
              <w:rPr>
                <w:rFonts w:eastAsia="TimesNewRomanPSMT"/>
                <w:color w:val="auto"/>
                <w:lang w:val="sr-Cyrl-CS"/>
              </w:rPr>
              <w:t>о</w:t>
            </w:r>
            <w:r w:rsidRPr="00AB317F">
              <w:rPr>
                <w:rFonts w:eastAsia="TimesNewRomanPSMT"/>
                <w:color w:val="auto"/>
                <w:lang w:val="ru-RU"/>
              </w:rPr>
              <w:t xml:space="preserve">руке </w:t>
            </w:r>
            <w:r w:rsidRPr="00AB317F">
              <w:rPr>
                <w:rFonts w:eastAsia="TimesNewRomanPSMT"/>
                <w:lang w:val="ru-RU"/>
              </w:rPr>
              <w:t>добара.</w:t>
            </w:r>
          </w:p>
        </w:tc>
        <w:tc>
          <w:tcPr>
            <w:tcW w:w="1400" w:type="dxa"/>
            <w:tcBorders>
              <w:top w:val="single" w:sz="4" w:space="0" w:color="000000"/>
              <w:left w:val="single" w:sz="4" w:space="0" w:color="000000"/>
              <w:bottom w:val="single" w:sz="4" w:space="0" w:color="000000"/>
              <w:right w:val="single" w:sz="4" w:space="0" w:color="000000"/>
            </w:tcBorders>
            <w:shd w:val="clear" w:color="auto" w:fill="auto"/>
          </w:tcPr>
          <w:p w:rsidR="00221C6F" w:rsidRPr="00AB317F" w:rsidRDefault="00221C6F">
            <w:pPr>
              <w:snapToGrid w:val="0"/>
              <w:jc w:val="center"/>
              <w:rPr>
                <w:rFonts w:eastAsia="TimesNewRomanPSMT"/>
                <w:color w:val="auto"/>
                <w:lang w:val="ru-RU"/>
              </w:rPr>
            </w:pPr>
          </w:p>
          <w:p w:rsidR="00221C6F" w:rsidRPr="00AB317F" w:rsidRDefault="00221C6F">
            <w:pPr>
              <w:snapToGrid w:val="0"/>
              <w:jc w:val="center"/>
              <w:rPr>
                <w:rFonts w:eastAsia="TimesNewRomanPSMT"/>
                <w:color w:val="auto"/>
                <w:lang w:val="ru-RU"/>
              </w:rPr>
            </w:pPr>
          </w:p>
          <w:p w:rsidR="00221C6F" w:rsidRPr="00AB317F" w:rsidRDefault="00221C6F">
            <w:pPr>
              <w:snapToGrid w:val="0"/>
              <w:jc w:val="center"/>
              <w:rPr>
                <w:rFonts w:eastAsia="TimesNewRomanPSMT"/>
                <w:color w:val="auto"/>
                <w:lang w:val="ru-RU"/>
              </w:rPr>
            </w:pPr>
          </w:p>
          <w:p w:rsidR="00221C6F" w:rsidRPr="00AB317F" w:rsidRDefault="00221C6F">
            <w:pPr>
              <w:snapToGrid w:val="0"/>
              <w:jc w:val="center"/>
              <w:rPr>
                <w:rFonts w:eastAsia="TimesNewRomanPSMT"/>
                <w:color w:val="auto"/>
                <w:lang w:val="ru-RU"/>
              </w:rPr>
            </w:pPr>
          </w:p>
          <w:p w:rsidR="00221C6F" w:rsidRPr="005443BC" w:rsidRDefault="005443BC">
            <w:pPr>
              <w:snapToGrid w:val="0"/>
              <w:jc w:val="center"/>
              <w:rPr>
                <w:rFonts w:eastAsia="TimesNewRomanPSMT"/>
                <w:lang w:val="sr-Cyrl-CS"/>
              </w:rPr>
            </w:pPr>
            <w:r>
              <w:rPr>
                <w:rFonts w:eastAsia="TimesNewRomanPSMT"/>
                <w:color w:val="auto"/>
                <w:lang w:val="sr-Cyrl-CS"/>
              </w:rPr>
              <w:t>4</w:t>
            </w:r>
          </w:p>
        </w:tc>
      </w:tr>
      <w:tr w:rsidR="005443BC" w:rsidRPr="0061199A" w:rsidTr="0058631F">
        <w:tc>
          <w:tcPr>
            <w:tcW w:w="1553" w:type="dxa"/>
            <w:tcBorders>
              <w:top w:val="single" w:sz="4" w:space="0" w:color="000000"/>
              <w:left w:val="single" w:sz="4" w:space="0" w:color="000000"/>
              <w:bottom w:val="single" w:sz="4" w:space="0" w:color="000000"/>
            </w:tcBorders>
            <w:shd w:val="clear" w:color="auto" w:fill="auto"/>
          </w:tcPr>
          <w:p w:rsidR="005443BC" w:rsidRPr="0061199A" w:rsidRDefault="005443BC">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rsidR="005443BC" w:rsidRPr="0005270F" w:rsidRDefault="005443BC">
            <w:pPr>
              <w:snapToGrid w:val="0"/>
              <w:jc w:val="both"/>
              <w:rPr>
                <w:rFonts w:eastAsia="TimesNewRomanPSMT"/>
                <w:lang w:val="sr-Cyrl-CS"/>
              </w:rPr>
            </w:pPr>
            <w:r w:rsidRPr="0005270F">
              <w:rPr>
                <w:rFonts w:eastAsia="TimesNewRomanPSMT"/>
              </w:rPr>
              <w:t>Te</w:t>
            </w:r>
            <w:r w:rsidRPr="0005270F">
              <w:rPr>
                <w:rFonts w:eastAsia="TimesNewRomanPSMT"/>
                <w:lang w:val="sr-Cyrl-CS"/>
              </w:rPr>
              <w:t>хничка спецификација</w:t>
            </w:r>
          </w:p>
        </w:tc>
        <w:tc>
          <w:tcPr>
            <w:tcW w:w="1400" w:type="dxa"/>
            <w:tcBorders>
              <w:top w:val="single" w:sz="4" w:space="0" w:color="000000"/>
              <w:left w:val="single" w:sz="4" w:space="0" w:color="000000"/>
              <w:bottom w:val="single" w:sz="4" w:space="0" w:color="000000"/>
              <w:right w:val="single" w:sz="4" w:space="0" w:color="000000"/>
            </w:tcBorders>
            <w:shd w:val="clear" w:color="auto" w:fill="auto"/>
          </w:tcPr>
          <w:p w:rsidR="005443BC" w:rsidRPr="005443BC" w:rsidRDefault="003D1AAD">
            <w:pPr>
              <w:snapToGrid w:val="0"/>
              <w:jc w:val="center"/>
              <w:rPr>
                <w:rFonts w:eastAsia="TimesNewRomanPSMT"/>
                <w:color w:val="auto"/>
                <w:lang w:val="sr-Cyrl-CS"/>
              </w:rPr>
            </w:pPr>
            <w:r>
              <w:rPr>
                <w:rFonts w:eastAsia="TimesNewRomanPSMT"/>
                <w:color w:val="auto"/>
                <w:lang w:val="sr-Cyrl-CS"/>
              </w:rPr>
              <w:t>5</w:t>
            </w:r>
          </w:p>
        </w:tc>
      </w:tr>
      <w:tr w:rsidR="00221C6F" w:rsidRPr="0061199A" w:rsidTr="0058631F">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rPr>
            </w:pPr>
          </w:p>
          <w:p w:rsidR="00221C6F" w:rsidRPr="0061199A" w:rsidRDefault="00221C6F">
            <w:pPr>
              <w:snapToGrid w:val="0"/>
              <w:jc w:val="center"/>
              <w:rPr>
                <w:rFonts w:eastAsia="TimesNewRomanPSMT"/>
              </w:rPr>
            </w:pPr>
          </w:p>
          <w:p w:rsidR="00221C6F" w:rsidRPr="0061199A" w:rsidRDefault="00221C6F">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rsidR="005271B3" w:rsidRPr="0005270F" w:rsidRDefault="00221C6F" w:rsidP="005271B3">
            <w:pPr>
              <w:snapToGrid w:val="0"/>
              <w:jc w:val="both"/>
              <w:rPr>
                <w:rFonts w:eastAsia="TimesNewRomanPSMT"/>
                <w:color w:val="auto"/>
                <w:lang w:val="ru-RU"/>
              </w:rPr>
            </w:pPr>
            <w:r w:rsidRPr="00AB317F">
              <w:rPr>
                <w:rFonts w:eastAsia="TimesNewRomanPSMT"/>
                <w:lang w:val="ru-RU"/>
              </w:rPr>
              <w:t>Услови за учешће у поступку јавне набавке из чл. 75. и 76. Закона и упутство како се доказује испуњеност тих услова</w:t>
            </w:r>
          </w:p>
        </w:tc>
        <w:tc>
          <w:tcPr>
            <w:tcW w:w="1400" w:type="dxa"/>
            <w:tcBorders>
              <w:top w:val="single" w:sz="4" w:space="0" w:color="000000"/>
              <w:left w:val="single" w:sz="4" w:space="0" w:color="000000"/>
              <w:bottom w:val="single" w:sz="4" w:space="0" w:color="000000"/>
              <w:right w:val="single" w:sz="4" w:space="0" w:color="000000"/>
            </w:tcBorders>
            <w:shd w:val="clear" w:color="auto" w:fill="auto"/>
          </w:tcPr>
          <w:p w:rsidR="00221C6F" w:rsidRPr="00AB317F" w:rsidRDefault="00221C6F">
            <w:pPr>
              <w:snapToGrid w:val="0"/>
              <w:jc w:val="center"/>
              <w:rPr>
                <w:rFonts w:eastAsia="TimesNewRomanPSMT"/>
                <w:color w:val="auto"/>
                <w:lang w:val="ru-RU"/>
              </w:rPr>
            </w:pPr>
          </w:p>
          <w:p w:rsidR="00221C6F" w:rsidRPr="00AB317F" w:rsidRDefault="00221C6F">
            <w:pPr>
              <w:snapToGrid w:val="0"/>
              <w:jc w:val="center"/>
              <w:rPr>
                <w:rFonts w:eastAsia="TimesNewRomanPSMT"/>
                <w:color w:val="auto"/>
                <w:lang w:val="ru-RU"/>
              </w:rPr>
            </w:pPr>
          </w:p>
          <w:p w:rsidR="00221C6F" w:rsidRPr="0005270F" w:rsidRDefault="00C03D5D">
            <w:pPr>
              <w:snapToGrid w:val="0"/>
              <w:jc w:val="center"/>
              <w:rPr>
                <w:rFonts w:eastAsia="TimesNewRomanPSMT"/>
                <w:lang w:val="sr-Cyrl-CS"/>
              </w:rPr>
            </w:pPr>
            <w:r>
              <w:rPr>
                <w:rFonts w:eastAsia="TimesNewRomanPSMT"/>
                <w:color w:val="auto"/>
                <w:lang w:val="sr-Cyrl-CS"/>
              </w:rPr>
              <w:t>7</w:t>
            </w:r>
          </w:p>
        </w:tc>
      </w:tr>
      <w:tr w:rsidR="00221C6F" w:rsidRPr="0061199A" w:rsidTr="0058631F">
        <w:tc>
          <w:tcPr>
            <w:tcW w:w="1553" w:type="dxa"/>
            <w:tcBorders>
              <w:top w:val="single" w:sz="4" w:space="0" w:color="000000"/>
              <w:left w:val="single" w:sz="4" w:space="0" w:color="000000"/>
              <w:bottom w:val="single" w:sz="4" w:space="0" w:color="000000"/>
            </w:tcBorders>
            <w:shd w:val="clear" w:color="auto" w:fill="auto"/>
          </w:tcPr>
          <w:p w:rsidR="00221C6F" w:rsidRPr="005443BC" w:rsidRDefault="00221C6F">
            <w:pPr>
              <w:snapToGrid w:val="0"/>
              <w:jc w:val="center"/>
              <w:rPr>
                <w:rFonts w:eastAsia="TimesNewRomanPSMT"/>
                <w:lang w:val="sr-Latn-CS"/>
              </w:rPr>
            </w:pPr>
            <w:r w:rsidRPr="0061199A">
              <w:rPr>
                <w:rFonts w:eastAsia="TimesNewRomanPSMT"/>
              </w:rPr>
              <w:t>V</w:t>
            </w:r>
            <w:r w:rsidR="005443BC">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221C6F" w:rsidRPr="00AB317F" w:rsidRDefault="00221C6F">
            <w:pPr>
              <w:snapToGrid w:val="0"/>
              <w:jc w:val="both"/>
              <w:rPr>
                <w:rFonts w:eastAsia="TimesNewRomanPSMT"/>
                <w:color w:val="auto"/>
                <w:lang w:val="ru-RU"/>
              </w:rPr>
            </w:pPr>
            <w:r w:rsidRPr="00AB317F">
              <w:rPr>
                <w:rFonts w:eastAsia="TimesNewRomanPSMT"/>
                <w:lang w:val="ru-RU"/>
              </w:rPr>
              <w:t>Упутство понуђачима како да сачине понуду</w:t>
            </w:r>
          </w:p>
        </w:tc>
        <w:tc>
          <w:tcPr>
            <w:tcW w:w="1400" w:type="dxa"/>
            <w:tcBorders>
              <w:top w:val="single" w:sz="4" w:space="0" w:color="000000"/>
              <w:left w:val="single" w:sz="4" w:space="0" w:color="000000"/>
              <w:bottom w:val="single" w:sz="4" w:space="0" w:color="000000"/>
              <w:right w:val="single" w:sz="4" w:space="0" w:color="000000"/>
            </w:tcBorders>
            <w:shd w:val="clear" w:color="auto" w:fill="auto"/>
          </w:tcPr>
          <w:p w:rsidR="00221C6F" w:rsidRPr="0005270F" w:rsidRDefault="00BA14D5" w:rsidP="000F0773">
            <w:pPr>
              <w:snapToGrid w:val="0"/>
              <w:jc w:val="center"/>
              <w:rPr>
                <w:rFonts w:eastAsia="TimesNewRomanPSMT"/>
                <w:lang w:val="sr-Cyrl-CS"/>
              </w:rPr>
            </w:pPr>
            <w:r>
              <w:rPr>
                <w:rFonts w:eastAsia="TimesNewRomanPSMT"/>
                <w:color w:val="auto"/>
                <w:lang w:val="sr-Cyrl-CS"/>
              </w:rPr>
              <w:t>12</w:t>
            </w:r>
          </w:p>
        </w:tc>
      </w:tr>
      <w:tr w:rsidR="00221C6F" w:rsidRPr="0061199A" w:rsidTr="0058631F">
        <w:tc>
          <w:tcPr>
            <w:tcW w:w="1553" w:type="dxa"/>
            <w:tcBorders>
              <w:top w:val="single" w:sz="4" w:space="0" w:color="000000"/>
              <w:left w:val="single" w:sz="4" w:space="0" w:color="000000"/>
              <w:bottom w:val="single" w:sz="4" w:space="0" w:color="000000"/>
            </w:tcBorders>
            <w:shd w:val="clear" w:color="auto" w:fill="auto"/>
          </w:tcPr>
          <w:p w:rsidR="00221C6F" w:rsidRPr="005443BC" w:rsidRDefault="005443BC">
            <w:pPr>
              <w:snapToGrid w:val="0"/>
              <w:jc w:val="center"/>
              <w:rPr>
                <w:rFonts w:eastAsia="TimesNewRomanPSMT"/>
                <w:lang w:val="sr-Latn-CS"/>
              </w:rPr>
            </w:pPr>
            <w:r w:rsidRPr="0061199A">
              <w:rPr>
                <w:rFonts w:eastAsia="TimesNewRomanPSMT"/>
              </w:rPr>
              <w:t>VI</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221C6F" w:rsidRPr="0011740B" w:rsidRDefault="00221C6F">
            <w:pPr>
              <w:snapToGrid w:val="0"/>
              <w:jc w:val="both"/>
              <w:rPr>
                <w:rFonts w:eastAsia="TimesNewRomanPSMT"/>
                <w:color w:val="auto"/>
                <w:lang w:val="sr-Cyrl-CS"/>
              </w:rPr>
            </w:pPr>
            <w:r w:rsidRPr="00AB317F">
              <w:rPr>
                <w:rFonts w:eastAsia="TimesNewRomanPSMT"/>
                <w:lang w:val="ru-RU"/>
              </w:rPr>
              <w:t>Образац понуде</w:t>
            </w:r>
            <w:r w:rsidR="0005270F" w:rsidRPr="0011740B">
              <w:rPr>
                <w:rFonts w:eastAsia="TimesNewRomanPSMT"/>
                <w:lang w:val="sr-Cyrl-CS"/>
              </w:rPr>
              <w:t xml:space="preserve"> са структуром цена</w:t>
            </w:r>
          </w:p>
        </w:tc>
        <w:tc>
          <w:tcPr>
            <w:tcW w:w="1400" w:type="dxa"/>
            <w:tcBorders>
              <w:top w:val="single" w:sz="4" w:space="0" w:color="000000"/>
              <w:left w:val="single" w:sz="4" w:space="0" w:color="000000"/>
              <w:bottom w:val="single" w:sz="4" w:space="0" w:color="000000"/>
              <w:right w:val="single" w:sz="4" w:space="0" w:color="000000"/>
            </w:tcBorders>
            <w:shd w:val="clear" w:color="auto" w:fill="auto"/>
          </w:tcPr>
          <w:p w:rsidR="00221C6F" w:rsidRPr="0011740B" w:rsidRDefault="005D6F42">
            <w:pPr>
              <w:snapToGrid w:val="0"/>
              <w:jc w:val="center"/>
              <w:rPr>
                <w:rFonts w:eastAsia="TimesNewRomanPSMT"/>
                <w:lang w:val="sr-Cyrl-CS"/>
              </w:rPr>
            </w:pPr>
            <w:r>
              <w:rPr>
                <w:rFonts w:eastAsia="TimesNewRomanPSMT"/>
                <w:color w:val="auto"/>
                <w:lang w:val="sr-Cyrl-CS"/>
              </w:rPr>
              <w:t>22</w:t>
            </w:r>
          </w:p>
        </w:tc>
      </w:tr>
      <w:tr w:rsidR="00221C6F" w:rsidRPr="0061199A" w:rsidTr="0058631F">
        <w:tc>
          <w:tcPr>
            <w:tcW w:w="1553" w:type="dxa"/>
            <w:tcBorders>
              <w:top w:val="single" w:sz="4" w:space="0" w:color="000000"/>
              <w:left w:val="single" w:sz="4" w:space="0" w:color="000000"/>
              <w:bottom w:val="single" w:sz="4" w:space="0" w:color="000000"/>
            </w:tcBorders>
            <w:shd w:val="clear" w:color="auto" w:fill="auto"/>
          </w:tcPr>
          <w:p w:rsidR="00221C6F" w:rsidRPr="0061199A" w:rsidRDefault="005443BC">
            <w:pPr>
              <w:snapToGrid w:val="0"/>
              <w:jc w:val="center"/>
              <w:rPr>
                <w:rFonts w:eastAsia="TimesNewRomanPSMT"/>
              </w:rPr>
            </w:pPr>
            <w:r>
              <w:rPr>
                <w:rFonts w:eastAsia="TimesNewRomanPSMT"/>
              </w:rPr>
              <w:t>VIII</w:t>
            </w:r>
          </w:p>
        </w:tc>
        <w:tc>
          <w:tcPr>
            <w:tcW w:w="6129" w:type="dxa"/>
            <w:tcBorders>
              <w:top w:val="single" w:sz="4" w:space="0" w:color="000000"/>
              <w:left w:val="single" w:sz="4" w:space="0" w:color="000000"/>
              <w:bottom w:val="single" w:sz="4" w:space="0" w:color="000000"/>
            </w:tcBorders>
            <w:shd w:val="clear" w:color="auto" w:fill="auto"/>
          </w:tcPr>
          <w:p w:rsidR="00221C6F" w:rsidRPr="0011740B" w:rsidRDefault="00221C6F">
            <w:pPr>
              <w:snapToGrid w:val="0"/>
              <w:jc w:val="both"/>
              <w:rPr>
                <w:rFonts w:eastAsia="TimesNewRomanPSMT"/>
                <w:color w:val="auto"/>
              </w:rPr>
            </w:pPr>
            <w:r w:rsidRPr="0011740B">
              <w:rPr>
                <w:rFonts w:eastAsia="TimesNewRomanPSMT"/>
              </w:rPr>
              <w:t>Модел уговора</w:t>
            </w:r>
          </w:p>
        </w:tc>
        <w:tc>
          <w:tcPr>
            <w:tcW w:w="1400" w:type="dxa"/>
            <w:tcBorders>
              <w:top w:val="single" w:sz="4" w:space="0" w:color="000000"/>
              <w:left w:val="single" w:sz="4" w:space="0" w:color="000000"/>
              <w:bottom w:val="single" w:sz="4" w:space="0" w:color="000000"/>
              <w:right w:val="single" w:sz="4" w:space="0" w:color="000000"/>
            </w:tcBorders>
            <w:shd w:val="clear" w:color="auto" w:fill="auto"/>
          </w:tcPr>
          <w:p w:rsidR="00221C6F" w:rsidRPr="00E1565F" w:rsidRDefault="005D6F42">
            <w:pPr>
              <w:snapToGrid w:val="0"/>
              <w:jc w:val="center"/>
              <w:rPr>
                <w:rFonts w:eastAsia="TimesNewRomanPSMT"/>
                <w:lang w:val="sr-Cyrl-CS"/>
              </w:rPr>
            </w:pPr>
            <w:r>
              <w:rPr>
                <w:rFonts w:eastAsia="TimesNewRomanPSMT"/>
                <w:color w:val="auto"/>
                <w:lang w:val="sr-Cyrl-CS"/>
              </w:rPr>
              <w:t>2</w:t>
            </w:r>
            <w:r w:rsidR="00432FEE">
              <w:rPr>
                <w:rFonts w:eastAsia="TimesNewRomanPSMT"/>
                <w:color w:val="auto"/>
                <w:lang w:val="sr-Cyrl-CS"/>
              </w:rPr>
              <w:t>7</w:t>
            </w:r>
          </w:p>
        </w:tc>
      </w:tr>
      <w:tr w:rsidR="00221C6F" w:rsidRPr="0061199A" w:rsidTr="0058631F">
        <w:tc>
          <w:tcPr>
            <w:tcW w:w="1553" w:type="dxa"/>
            <w:tcBorders>
              <w:top w:val="single" w:sz="4" w:space="0" w:color="000000"/>
              <w:left w:val="single" w:sz="4" w:space="0" w:color="000000"/>
              <w:bottom w:val="single" w:sz="4" w:space="0" w:color="000000"/>
            </w:tcBorders>
            <w:shd w:val="clear" w:color="auto" w:fill="auto"/>
          </w:tcPr>
          <w:p w:rsidR="00221C6F" w:rsidRPr="0061199A" w:rsidRDefault="005443BC">
            <w:pPr>
              <w:snapToGrid w:val="0"/>
              <w:jc w:val="center"/>
              <w:rPr>
                <w:rFonts w:eastAsia="TimesNewRomanPSMT"/>
              </w:rPr>
            </w:pPr>
            <w:r>
              <w:rPr>
                <w:rFonts w:eastAsia="TimesNewRomanPSMT"/>
              </w:rPr>
              <w:t>I</w:t>
            </w:r>
            <w:r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rsidR="00221C6F" w:rsidRPr="00E02C40" w:rsidRDefault="00221C6F">
            <w:pPr>
              <w:snapToGrid w:val="0"/>
              <w:jc w:val="both"/>
              <w:rPr>
                <w:rFonts w:eastAsia="TimesNewRomanPSMT"/>
                <w:color w:val="auto"/>
                <w:highlight w:val="yellow"/>
              </w:rPr>
            </w:pPr>
            <w:r w:rsidRPr="0011740B">
              <w:rPr>
                <w:rFonts w:eastAsia="TimesNewRomanPSMT"/>
              </w:rPr>
              <w:t>Образац трошкова припреме понуде</w:t>
            </w:r>
          </w:p>
        </w:tc>
        <w:tc>
          <w:tcPr>
            <w:tcW w:w="1400" w:type="dxa"/>
            <w:tcBorders>
              <w:top w:val="single" w:sz="4" w:space="0" w:color="000000"/>
              <w:left w:val="single" w:sz="4" w:space="0" w:color="000000"/>
              <w:bottom w:val="single" w:sz="4" w:space="0" w:color="000000"/>
              <w:right w:val="single" w:sz="4" w:space="0" w:color="000000"/>
            </w:tcBorders>
            <w:shd w:val="clear" w:color="auto" w:fill="auto"/>
          </w:tcPr>
          <w:p w:rsidR="00221C6F" w:rsidRPr="0011740B" w:rsidRDefault="005D6F42" w:rsidP="00092F07">
            <w:pPr>
              <w:snapToGrid w:val="0"/>
              <w:jc w:val="center"/>
              <w:rPr>
                <w:rFonts w:eastAsia="TimesNewRomanPSMT"/>
                <w:lang w:val="sr-Cyrl-CS"/>
              </w:rPr>
            </w:pPr>
            <w:r>
              <w:rPr>
                <w:rFonts w:eastAsia="TimesNewRomanPSMT"/>
                <w:color w:val="auto"/>
                <w:lang w:val="sr-Cyrl-CS"/>
              </w:rPr>
              <w:t>3</w:t>
            </w:r>
            <w:r w:rsidR="00432FEE">
              <w:rPr>
                <w:rFonts w:eastAsia="TimesNewRomanPSMT"/>
                <w:color w:val="auto"/>
                <w:lang w:val="sr-Cyrl-CS"/>
              </w:rPr>
              <w:t>1</w:t>
            </w:r>
          </w:p>
        </w:tc>
      </w:tr>
      <w:tr w:rsidR="00221C6F" w:rsidRPr="0061199A" w:rsidTr="0058631F">
        <w:tc>
          <w:tcPr>
            <w:tcW w:w="1553" w:type="dxa"/>
            <w:tcBorders>
              <w:top w:val="single" w:sz="4" w:space="0" w:color="000000"/>
              <w:left w:val="single" w:sz="4" w:space="0" w:color="000000"/>
              <w:bottom w:val="single" w:sz="4" w:space="0" w:color="000000"/>
            </w:tcBorders>
            <w:shd w:val="clear" w:color="auto" w:fill="auto"/>
          </w:tcPr>
          <w:p w:rsidR="00221C6F" w:rsidRPr="005443BC" w:rsidRDefault="005443BC">
            <w:pPr>
              <w:snapToGrid w:val="0"/>
              <w:jc w:val="center"/>
              <w:rPr>
                <w:rFonts w:eastAsia="TimesNewRomanPSMT"/>
                <w:lang w:val="sr-Latn-CS"/>
              </w:rPr>
            </w:pPr>
            <w:r>
              <w:rPr>
                <w:rFonts w:eastAsia="TimesNewRomanPSMT"/>
                <w:lang w:val="sr-Latn-CS"/>
              </w:rPr>
              <w:t>X</w:t>
            </w:r>
          </w:p>
        </w:tc>
        <w:tc>
          <w:tcPr>
            <w:tcW w:w="6129" w:type="dxa"/>
            <w:tcBorders>
              <w:top w:val="single" w:sz="4" w:space="0" w:color="000000"/>
              <w:left w:val="single" w:sz="4" w:space="0" w:color="000000"/>
              <w:bottom w:val="single" w:sz="4" w:space="0" w:color="000000"/>
            </w:tcBorders>
            <w:shd w:val="clear" w:color="auto" w:fill="auto"/>
          </w:tcPr>
          <w:p w:rsidR="00221C6F" w:rsidRPr="00AB317F" w:rsidRDefault="00221C6F">
            <w:pPr>
              <w:snapToGrid w:val="0"/>
              <w:jc w:val="both"/>
              <w:rPr>
                <w:rFonts w:eastAsia="TimesNewRomanPSMT"/>
                <w:color w:val="auto"/>
                <w:lang w:val="ru-RU"/>
              </w:rPr>
            </w:pPr>
            <w:r w:rsidRPr="00AB317F">
              <w:rPr>
                <w:rFonts w:eastAsia="TimesNewRomanPSMT"/>
                <w:lang w:val="ru-RU"/>
              </w:rPr>
              <w:t>Образац изјаве о независној понуди</w:t>
            </w:r>
          </w:p>
        </w:tc>
        <w:tc>
          <w:tcPr>
            <w:tcW w:w="1400" w:type="dxa"/>
            <w:tcBorders>
              <w:top w:val="single" w:sz="4" w:space="0" w:color="000000"/>
              <w:left w:val="single" w:sz="4" w:space="0" w:color="000000"/>
              <w:bottom w:val="single" w:sz="4" w:space="0" w:color="000000"/>
              <w:right w:val="single" w:sz="4" w:space="0" w:color="000000"/>
            </w:tcBorders>
            <w:shd w:val="clear" w:color="auto" w:fill="auto"/>
          </w:tcPr>
          <w:p w:rsidR="00221C6F" w:rsidRPr="0011740B" w:rsidRDefault="006E379F">
            <w:pPr>
              <w:snapToGrid w:val="0"/>
              <w:jc w:val="center"/>
              <w:rPr>
                <w:rFonts w:eastAsia="TimesNewRomanPSMT"/>
                <w:lang w:val="sr-Cyrl-CS"/>
              </w:rPr>
            </w:pPr>
            <w:r>
              <w:rPr>
                <w:rFonts w:eastAsia="TimesNewRomanPSMT"/>
                <w:color w:val="auto"/>
                <w:lang w:val="sr-Cyrl-CS"/>
              </w:rPr>
              <w:t>3</w:t>
            </w:r>
            <w:r w:rsidR="00432FEE">
              <w:rPr>
                <w:rFonts w:eastAsia="TimesNewRomanPSMT"/>
                <w:color w:val="auto"/>
                <w:lang w:val="sr-Cyrl-CS"/>
              </w:rPr>
              <w:t>2</w:t>
            </w:r>
          </w:p>
        </w:tc>
      </w:tr>
    </w:tbl>
    <w:p w:rsidR="00221C6F" w:rsidRPr="0061199A" w:rsidRDefault="00221C6F">
      <w:pPr>
        <w:jc w:val="both"/>
      </w:pPr>
    </w:p>
    <w:p w:rsidR="00221C6F" w:rsidRPr="0061199A" w:rsidRDefault="00221C6F">
      <w:pPr>
        <w:jc w:val="both"/>
        <w:rPr>
          <w:rFonts w:eastAsia="TimesNewRomanPSMT"/>
        </w:rPr>
      </w:pPr>
    </w:p>
    <w:p w:rsidR="00221C6F" w:rsidRPr="0061199A" w:rsidRDefault="00221C6F">
      <w:pPr>
        <w:jc w:val="both"/>
        <w:rPr>
          <w:rFonts w:eastAsia="TimesNewRomanPSMT"/>
        </w:rPr>
      </w:pPr>
    </w:p>
    <w:p w:rsidR="00221C6F" w:rsidRPr="0061199A" w:rsidRDefault="00221C6F">
      <w:pPr>
        <w:jc w:val="both"/>
        <w:rPr>
          <w:rFonts w:eastAsia="TimesNewRomanPSMT"/>
        </w:rPr>
      </w:pPr>
    </w:p>
    <w:p w:rsidR="00084C33" w:rsidRPr="00F820C4" w:rsidRDefault="00084C33">
      <w:pPr>
        <w:jc w:val="both"/>
        <w:rPr>
          <w:rFonts w:eastAsia="TimesNewRomanPSMT"/>
          <w:lang w:val="sr-Latn-RS"/>
        </w:rPr>
      </w:pPr>
    </w:p>
    <w:p w:rsidR="00FB58DD" w:rsidRDefault="00FB58DD">
      <w:pPr>
        <w:jc w:val="both"/>
        <w:rPr>
          <w:rFonts w:eastAsia="TimesNewRomanPSMT"/>
          <w:lang w:val="sr-Latn-CS"/>
        </w:rPr>
      </w:pPr>
    </w:p>
    <w:p w:rsidR="00FB58DD" w:rsidRDefault="00FB58DD">
      <w:pPr>
        <w:jc w:val="both"/>
        <w:rPr>
          <w:rFonts w:eastAsia="TimesNewRomanPSMT"/>
          <w:lang w:val="sr-Latn-CS"/>
        </w:rPr>
      </w:pPr>
    </w:p>
    <w:p w:rsidR="00A668D3" w:rsidRDefault="00A668D3">
      <w:pPr>
        <w:jc w:val="both"/>
        <w:rPr>
          <w:rFonts w:eastAsia="TimesNewRomanPSMT"/>
          <w:lang w:val="sr-Latn-CS"/>
        </w:rPr>
      </w:pPr>
    </w:p>
    <w:p w:rsidR="00A668D3" w:rsidRPr="00FB58DD" w:rsidRDefault="00A668D3">
      <w:pPr>
        <w:jc w:val="both"/>
        <w:rPr>
          <w:rFonts w:eastAsia="TimesNewRomanPSMT"/>
          <w:lang w:val="sr-Latn-CS"/>
        </w:rPr>
      </w:pPr>
    </w:p>
    <w:p w:rsidR="00E57400" w:rsidRPr="0061199A" w:rsidRDefault="00E57400">
      <w:pPr>
        <w:jc w:val="both"/>
        <w:rPr>
          <w:rFonts w:eastAsia="TimesNewRomanPSMT"/>
          <w:lang w:val="sr-Cyrl-CS"/>
        </w:rPr>
      </w:pPr>
    </w:p>
    <w:p w:rsidR="00084C33" w:rsidRPr="00B73C50" w:rsidRDefault="00084C33">
      <w:pPr>
        <w:jc w:val="both"/>
        <w:rPr>
          <w:rFonts w:eastAsia="TimesNewRomanPSMT"/>
          <w:lang w:val="sr-Cyrl-CS"/>
        </w:rPr>
      </w:pPr>
    </w:p>
    <w:p w:rsidR="00221C6F" w:rsidRPr="00B73C50" w:rsidRDefault="00221C6F">
      <w:pPr>
        <w:shd w:val="clear" w:color="auto" w:fill="C6D9F1"/>
        <w:jc w:val="center"/>
        <w:rPr>
          <w:b/>
          <w:bCs/>
          <w:i/>
          <w:iCs/>
          <w:sz w:val="28"/>
          <w:szCs w:val="28"/>
          <w:lang w:val="sr-Cyrl-CS"/>
        </w:rPr>
      </w:pPr>
      <w:proofErr w:type="gramStart"/>
      <w:r w:rsidRPr="0061199A">
        <w:rPr>
          <w:b/>
          <w:bCs/>
          <w:i/>
          <w:iCs/>
          <w:sz w:val="28"/>
          <w:szCs w:val="28"/>
        </w:rPr>
        <w:lastRenderedPageBreak/>
        <w:t>I</w:t>
      </w:r>
      <w:r w:rsidRPr="00AB317F">
        <w:rPr>
          <w:b/>
          <w:bCs/>
          <w:i/>
          <w:iCs/>
          <w:sz w:val="28"/>
          <w:szCs w:val="28"/>
          <w:lang w:val="ru-RU"/>
        </w:rPr>
        <w:t xml:space="preserve">  ОПШТИ</w:t>
      </w:r>
      <w:proofErr w:type="gramEnd"/>
      <w:r w:rsidRPr="00AB317F">
        <w:rPr>
          <w:b/>
          <w:bCs/>
          <w:i/>
          <w:iCs/>
          <w:sz w:val="28"/>
          <w:szCs w:val="28"/>
          <w:lang w:val="ru-RU"/>
        </w:rPr>
        <w:t xml:space="preserve"> ПОДАЦИ О ЈАВНОЈ НАБАВЦИ</w:t>
      </w:r>
      <w:r w:rsidR="00B73C50">
        <w:rPr>
          <w:b/>
          <w:bCs/>
          <w:i/>
          <w:iCs/>
          <w:sz w:val="28"/>
          <w:szCs w:val="28"/>
          <w:lang w:val="sr-Cyrl-CS"/>
        </w:rPr>
        <w:t xml:space="preserve"> И НАРУЧИОЦУ</w:t>
      </w:r>
    </w:p>
    <w:p w:rsidR="00221C6F" w:rsidRPr="00AB317F" w:rsidRDefault="00221C6F">
      <w:pPr>
        <w:shd w:val="clear" w:color="auto" w:fill="C6D9F1"/>
        <w:jc w:val="center"/>
        <w:rPr>
          <w:b/>
          <w:bCs/>
          <w:i/>
          <w:iCs/>
          <w:sz w:val="28"/>
          <w:szCs w:val="28"/>
          <w:lang w:val="ru-RU"/>
        </w:rPr>
      </w:pPr>
    </w:p>
    <w:p w:rsidR="00221C6F" w:rsidRPr="00AB317F" w:rsidRDefault="00221C6F">
      <w:pPr>
        <w:jc w:val="both"/>
        <w:rPr>
          <w:b/>
          <w:bCs/>
          <w:i/>
          <w:iCs/>
          <w:sz w:val="28"/>
          <w:szCs w:val="28"/>
          <w:lang w:val="ru-RU"/>
        </w:rPr>
      </w:pPr>
    </w:p>
    <w:p w:rsidR="00221C6F" w:rsidRPr="00AB317F" w:rsidRDefault="00221C6F">
      <w:pPr>
        <w:jc w:val="both"/>
        <w:rPr>
          <w:lang w:val="ru-RU"/>
        </w:rPr>
      </w:pPr>
      <w:r w:rsidRPr="00AB317F">
        <w:rPr>
          <w:b/>
          <w:bCs/>
          <w:lang w:val="ru-RU"/>
        </w:rPr>
        <w:t>1.</w:t>
      </w:r>
      <w:r w:rsidR="004D26D9" w:rsidRPr="00AB317F">
        <w:rPr>
          <w:b/>
          <w:bCs/>
          <w:lang w:val="ru-RU"/>
        </w:rPr>
        <w:t xml:space="preserve"> </w:t>
      </w:r>
      <w:r w:rsidRPr="00AB317F">
        <w:rPr>
          <w:b/>
          <w:bCs/>
          <w:lang w:val="ru-RU"/>
        </w:rPr>
        <w:t>Подаци о наручиоцу</w:t>
      </w:r>
    </w:p>
    <w:p w:rsidR="00221C6F" w:rsidRPr="0061199A" w:rsidRDefault="00221C6F">
      <w:pPr>
        <w:jc w:val="both"/>
        <w:rPr>
          <w:b/>
          <w:lang w:val="sr-Cyrl-CS"/>
        </w:rPr>
      </w:pPr>
      <w:r w:rsidRPr="00AB317F">
        <w:rPr>
          <w:lang w:val="ru-RU"/>
        </w:rPr>
        <w:t xml:space="preserve">Наручилац: </w:t>
      </w:r>
      <w:r w:rsidR="00E57400" w:rsidRPr="0061199A">
        <w:rPr>
          <w:b/>
          <w:lang w:val="sr-Cyrl-CS"/>
        </w:rPr>
        <w:t>Агенција за лиценцирање стечајних управника</w:t>
      </w:r>
    </w:p>
    <w:p w:rsidR="00221C6F" w:rsidRDefault="00221C6F">
      <w:pPr>
        <w:jc w:val="both"/>
        <w:rPr>
          <w:i/>
          <w:iCs/>
          <w:lang w:val="sr-Cyrl-CS"/>
        </w:rPr>
      </w:pPr>
      <w:r w:rsidRPr="0061199A">
        <w:rPr>
          <w:lang w:val="sr-Cyrl-CS"/>
        </w:rPr>
        <w:t>Адреса:</w:t>
      </w:r>
      <w:r w:rsidR="00E57400" w:rsidRPr="0061199A">
        <w:rPr>
          <w:i/>
          <w:iCs/>
          <w:lang w:val="sr-Cyrl-CS"/>
        </w:rPr>
        <w:t xml:space="preserve"> </w:t>
      </w:r>
      <w:r w:rsidR="00E0055E">
        <w:rPr>
          <w:b/>
          <w:iCs/>
          <w:lang w:val="sr-Cyrl-CS"/>
        </w:rPr>
        <w:t>Теразије 23</w:t>
      </w:r>
      <w:r w:rsidR="00E57400" w:rsidRPr="0061199A">
        <w:rPr>
          <w:b/>
          <w:iCs/>
          <w:lang w:val="sr-Cyrl-CS"/>
        </w:rPr>
        <w:t>, Београд</w:t>
      </w:r>
      <w:r w:rsidRPr="0061199A">
        <w:rPr>
          <w:i/>
          <w:iCs/>
          <w:lang w:val="sr-Cyrl-CS"/>
        </w:rPr>
        <w:t xml:space="preserve"> </w:t>
      </w:r>
    </w:p>
    <w:p w:rsidR="00B73C50" w:rsidRPr="00B73C50" w:rsidRDefault="00B73C50" w:rsidP="00B73C50">
      <w:pPr>
        <w:outlineLvl w:val="0"/>
        <w:rPr>
          <w:lang w:val="sr-Cyrl-CS"/>
        </w:rPr>
      </w:pPr>
      <w:r w:rsidRPr="00B73C50">
        <w:rPr>
          <w:iCs/>
        </w:rPr>
        <w:t>M</w:t>
      </w:r>
      <w:r>
        <w:rPr>
          <w:iCs/>
          <w:lang w:val="sr-Cyrl-CS"/>
        </w:rPr>
        <w:t xml:space="preserve">атични број: </w:t>
      </w:r>
      <w:r w:rsidRPr="00AB317F">
        <w:rPr>
          <w:lang w:val="ru-RU"/>
        </w:rPr>
        <w:t>17599488</w:t>
      </w:r>
    </w:p>
    <w:p w:rsidR="00B73C50" w:rsidRPr="00B73C50" w:rsidRDefault="00B73C50">
      <w:pPr>
        <w:jc w:val="both"/>
        <w:rPr>
          <w:lang w:val="sr-Cyrl-CS"/>
        </w:rPr>
      </w:pPr>
      <w:r>
        <w:rPr>
          <w:iCs/>
          <w:lang w:val="sr-Cyrl-CS"/>
        </w:rPr>
        <w:t xml:space="preserve">ПИБ: </w:t>
      </w:r>
      <w:r w:rsidRPr="00AB317F">
        <w:rPr>
          <w:lang w:val="ru-RU"/>
        </w:rPr>
        <w:t>103762410</w:t>
      </w:r>
    </w:p>
    <w:p w:rsidR="00221C6F" w:rsidRPr="00B73C50" w:rsidRDefault="00221C6F">
      <w:pPr>
        <w:jc w:val="both"/>
        <w:rPr>
          <w:lang w:val="sr-Cyrl-CS"/>
        </w:rPr>
      </w:pPr>
      <w:r w:rsidRPr="0061199A">
        <w:rPr>
          <w:lang w:val="sr-Cyrl-CS"/>
        </w:rPr>
        <w:t>Интернет страница:</w:t>
      </w:r>
      <w:r w:rsidR="00E57400" w:rsidRPr="0061199A">
        <w:rPr>
          <w:lang w:val="sr-Cyrl-CS"/>
        </w:rPr>
        <w:t xml:space="preserve"> </w:t>
      </w:r>
      <w:hyperlink r:id="rId9" w:history="1">
        <w:r w:rsidR="00B73C50" w:rsidRPr="00B73C50">
          <w:rPr>
            <w:rStyle w:val="Hyperlink"/>
          </w:rPr>
          <w:t>www</w:t>
        </w:r>
        <w:r w:rsidR="00B73C50" w:rsidRPr="00B73C50">
          <w:rPr>
            <w:rStyle w:val="Hyperlink"/>
            <w:lang w:val="sr-Cyrl-CS"/>
          </w:rPr>
          <w:t>.</w:t>
        </w:r>
        <w:r w:rsidR="00B73C50" w:rsidRPr="00B73C50">
          <w:rPr>
            <w:rStyle w:val="Hyperlink"/>
          </w:rPr>
          <w:t>alsu</w:t>
        </w:r>
        <w:r w:rsidR="00B73C50" w:rsidRPr="00B73C50">
          <w:rPr>
            <w:rStyle w:val="Hyperlink"/>
            <w:lang w:val="sr-Cyrl-CS"/>
          </w:rPr>
          <w:t>.</w:t>
        </w:r>
        <w:r w:rsidR="00B73C50" w:rsidRPr="00B73C50">
          <w:rPr>
            <w:rStyle w:val="Hyperlink"/>
          </w:rPr>
          <w:t>gov</w:t>
        </w:r>
        <w:r w:rsidR="00B73C50" w:rsidRPr="00B73C50">
          <w:rPr>
            <w:rStyle w:val="Hyperlink"/>
            <w:lang w:val="sr-Cyrl-CS"/>
          </w:rPr>
          <w:t>.</w:t>
        </w:r>
        <w:r w:rsidR="00B73C50" w:rsidRPr="00B73C50">
          <w:rPr>
            <w:rStyle w:val="Hyperlink"/>
          </w:rPr>
          <w:t>rs</w:t>
        </w:r>
      </w:hyperlink>
    </w:p>
    <w:p w:rsidR="00B73C50" w:rsidRPr="00B73C50" w:rsidRDefault="00B73C50" w:rsidP="00B73C50">
      <w:pPr>
        <w:jc w:val="both"/>
        <w:rPr>
          <w:lang w:val="sr-Cyrl-CS"/>
        </w:rPr>
      </w:pPr>
      <w:r w:rsidRPr="00AB317F">
        <w:rPr>
          <w:bCs/>
          <w:lang w:val="ru-RU"/>
        </w:rPr>
        <w:t>Контакт (лице или служба)</w:t>
      </w:r>
      <w:r>
        <w:rPr>
          <w:bCs/>
          <w:lang w:val="sr-Cyrl-CS"/>
        </w:rPr>
        <w:t xml:space="preserve">: </w:t>
      </w:r>
      <w:r w:rsidRPr="0061199A">
        <w:rPr>
          <w:lang w:val="sr-Cyrl-CS"/>
        </w:rPr>
        <w:t>Бранкица Наки</w:t>
      </w:r>
      <w:r w:rsidRPr="0061199A">
        <w:rPr>
          <w:iCs/>
          <w:lang w:val="sr-Cyrl-CS"/>
        </w:rPr>
        <w:t>ћ</w:t>
      </w:r>
      <w:r w:rsidRPr="00AB317F">
        <w:rPr>
          <w:iCs/>
          <w:lang w:val="ru-RU"/>
        </w:rPr>
        <w:t>,</w:t>
      </w:r>
      <w:r w:rsidR="00661DA5">
        <w:rPr>
          <w:iCs/>
          <w:lang w:val="sr-Cyrl-CS"/>
        </w:rPr>
        <w:t xml:space="preserve"> O</w:t>
      </w:r>
      <w:r w:rsidR="00661DA5">
        <w:rPr>
          <w:iCs/>
          <w:lang w:val="sr-Cyrl-RS"/>
        </w:rPr>
        <w:t>дељење за опште послове</w:t>
      </w:r>
      <w:r>
        <w:rPr>
          <w:iCs/>
          <w:lang w:val="sr-Cyrl-CS"/>
        </w:rPr>
        <w:t xml:space="preserve"> </w:t>
      </w:r>
      <w:hyperlink r:id="rId10" w:history="1">
        <w:r w:rsidRPr="0055736D">
          <w:rPr>
            <w:rStyle w:val="Hyperlink"/>
            <w:iCs/>
          </w:rPr>
          <w:t>brankica</w:t>
        </w:r>
        <w:r w:rsidRPr="00AB317F">
          <w:rPr>
            <w:rStyle w:val="Hyperlink"/>
            <w:iCs/>
            <w:lang w:val="ru-RU"/>
          </w:rPr>
          <w:t>.</w:t>
        </w:r>
        <w:r w:rsidRPr="0055736D">
          <w:rPr>
            <w:rStyle w:val="Hyperlink"/>
            <w:iCs/>
          </w:rPr>
          <w:t>nakic</w:t>
        </w:r>
        <w:r w:rsidRPr="00AB317F">
          <w:rPr>
            <w:rStyle w:val="Hyperlink"/>
            <w:iCs/>
            <w:lang w:val="ru-RU"/>
          </w:rPr>
          <w:t>@</w:t>
        </w:r>
        <w:r w:rsidRPr="0055736D">
          <w:rPr>
            <w:rStyle w:val="Hyperlink"/>
            <w:iCs/>
          </w:rPr>
          <w:t>alsu</w:t>
        </w:r>
        <w:r w:rsidRPr="00AB317F">
          <w:rPr>
            <w:rStyle w:val="Hyperlink"/>
            <w:iCs/>
            <w:lang w:val="ru-RU"/>
          </w:rPr>
          <w:t>.</w:t>
        </w:r>
        <w:r w:rsidRPr="0055736D">
          <w:rPr>
            <w:rStyle w:val="Hyperlink"/>
            <w:iCs/>
          </w:rPr>
          <w:t>gov</w:t>
        </w:r>
        <w:r w:rsidRPr="00AB317F">
          <w:rPr>
            <w:rStyle w:val="Hyperlink"/>
            <w:iCs/>
            <w:lang w:val="ru-RU"/>
          </w:rPr>
          <w:t>.</w:t>
        </w:r>
        <w:r w:rsidRPr="0055736D">
          <w:rPr>
            <w:rStyle w:val="Hyperlink"/>
            <w:iCs/>
          </w:rPr>
          <w:t>rs</w:t>
        </w:r>
      </w:hyperlink>
    </w:p>
    <w:p w:rsidR="00B73C50" w:rsidRPr="00B73C50" w:rsidRDefault="00B73C50">
      <w:pPr>
        <w:jc w:val="both"/>
        <w:rPr>
          <w:b/>
          <w:lang w:val="sr-Cyrl-CS"/>
        </w:rPr>
      </w:pPr>
    </w:p>
    <w:p w:rsidR="00B73C50" w:rsidRDefault="00B73C50" w:rsidP="004024C3">
      <w:pPr>
        <w:spacing w:line="240" w:lineRule="auto"/>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w:t>
      </w:r>
      <w:r w:rsidR="001703DB">
        <w:rPr>
          <w:noProof/>
          <w:lang w:val="sr-Cyrl-CS"/>
        </w:rPr>
        <w:t xml:space="preserve">ужбени гласник РС”, бр. 84/04, </w:t>
      </w:r>
      <w:r w:rsidRPr="00B73C50">
        <w:rPr>
          <w:noProof/>
          <w:lang w:val="sr-Cyrl-CS"/>
        </w:rPr>
        <w:t>104/09</w:t>
      </w:r>
      <w:r w:rsidR="001703DB">
        <w:rPr>
          <w:noProof/>
          <w:lang w:val="sr-Cyrl-CS"/>
        </w:rPr>
        <w:t>, 89/15</w:t>
      </w:r>
      <w:r w:rsidRPr="00B73C50">
        <w:rPr>
          <w:noProof/>
          <w:lang w:val="sr-Cyrl-CS"/>
        </w:rPr>
        <w:t>)</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rsidR="00B73C50" w:rsidRPr="00B73C50" w:rsidRDefault="00B73C50" w:rsidP="004024C3">
      <w:pPr>
        <w:spacing w:line="240" w:lineRule="auto"/>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sidR="004024C3">
        <w:rPr>
          <w:noProof/>
          <w:lang w:val="sr-Cyrl-CS"/>
        </w:rPr>
        <w:t>.</w:t>
      </w:r>
    </w:p>
    <w:p w:rsidR="004024C3" w:rsidRDefault="00B73C50" w:rsidP="004024C3">
      <w:pPr>
        <w:tabs>
          <w:tab w:val="left" w:pos="720"/>
        </w:tabs>
        <w:spacing w:line="240" w:lineRule="auto"/>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w:t>
      </w:r>
      <w:r w:rsidR="004024C3">
        <w:rPr>
          <w:noProof/>
          <w:lang w:val="sr-Cyrl-CS"/>
        </w:rPr>
        <w:t xml:space="preserve"> и регулаторне послове.</w:t>
      </w:r>
    </w:p>
    <w:p w:rsidR="00B73C50" w:rsidRPr="004024C3" w:rsidRDefault="004024C3" w:rsidP="004024C3">
      <w:pPr>
        <w:tabs>
          <w:tab w:val="left" w:pos="720"/>
        </w:tabs>
        <w:spacing w:line="240" w:lineRule="auto"/>
        <w:jc w:val="both"/>
        <w:rPr>
          <w:noProof/>
          <w:lang w:val="sr-Cyrl-CS"/>
        </w:rPr>
      </w:pPr>
      <w:r>
        <w:rPr>
          <w:rFonts w:eastAsia="Times New Roman"/>
          <w:lang w:val="sr-Cyrl-CS"/>
        </w:rPr>
        <w:t>A</w:t>
      </w:r>
      <w:r w:rsidR="00B73C50" w:rsidRPr="008D2686">
        <w:rPr>
          <w:rFonts w:eastAsia="Times New Roman"/>
          <w:lang w:val="sr-Cyrl-CS"/>
        </w:rPr>
        <w:t xml:space="preserve">генција одређене послове прописане Законом о Агенцији за лиценцирање стечајних управника, </w:t>
      </w:r>
      <w:r w:rsidR="00B73C50" w:rsidRPr="00096E79">
        <w:rPr>
          <w:rFonts w:eastAsia="Times New Roman"/>
          <w:b/>
          <w:lang w:val="sr-Cyrl-CS"/>
        </w:rPr>
        <w:t>обавља као поверене и то:</w:t>
      </w:r>
    </w:p>
    <w:p w:rsidR="00B73C50" w:rsidRPr="00AB317F" w:rsidRDefault="00B73C50" w:rsidP="00B73C50">
      <w:pPr>
        <w:numPr>
          <w:ilvl w:val="0"/>
          <w:numId w:val="21"/>
        </w:numPr>
        <w:suppressAutoHyphens w:val="0"/>
        <w:spacing w:before="100" w:beforeAutospacing="1" w:after="100" w:afterAutospacing="1" w:line="240" w:lineRule="auto"/>
        <w:jc w:val="both"/>
        <w:rPr>
          <w:rFonts w:eastAsia="Times New Roman"/>
          <w:lang w:val="ru-RU"/>
        </w:rPr>
      </w:pPr>
      <w:r w:rsidRPr="00AB317F">
        <w:rPr>
          <w:rFonts w:eastAsia="Times New Roman"/>
          <w:lang w:val="ru-RU"/>
        </w:rPr>
        <w:t>Издавање и обнављање лиценц</w:t>
      </w:r>
      <w:r w:rsidRPr="008D2686">
        <w:rPr>
          <w:rFonts w:eastAsia="Times New Roman"/>
        </w:rPr>
        <w:t>e</w:t>
      </w:r>
      <w:r w:rsidRPr="00AB317F">
        <w:rPr>
          <w:rFonts w:eastAsia="Times New Roman"/>
          <w:lang w:val="ru-RU"/>
        </w:rPr>
        <w:t xml:space="preserve"> за обављање послова стечајног управника</w:t>
      </w:r>
    </w:p>
    <w:p w:rsidR="00B73C50" w:rsidRPr="00AB317F" w:rsidRDefault="00B73C50" w:rsidP="00B73C50">
      <w:pPr>
        <w:numPr>
          <w:ilvl w:val="0"/>
          <w:numId w:val="21"/>
        </w:numPr>
        <w:suppressAutoHyphens w:val="0"/>
        <w:spacing w:before="100" w:beforeAutospacing="1" w:after="100" w:afterAutospacing="1" w:line="240" w:lineRule="auto"/>
        <w:jc w:val="both"/>
        <w:rPr>
          <w:rFonts w:eastAsia="Times New Roman"/>
          <w:lang w:val="ru-RU"/>
        </w:rPr>
      </w:pPr>
      <w:r w:rsidRPr="00AB317F">
        <w:rPr>
          <w:rFonts w:eastAsia="Times New Roman"/>
          <w:lang w:val="ru-RU"/>
        </w:rPr>
        <w:t>Организовање и спровођење полагања стручног испита за добијање лиценце за обављање послова стечајног управника</w:t>
      </w:r>
    </w:p>
    <w:p w:rsidR="00B73C50" w:rsidRPr="00AB317F" w:rsidRDefault="00B73C50" w:rsidP="00B73C50">
      <w:pPr>
        <w:numPr>
          <w:ilvl w:val="0"/>
          <w:numId w:val="21"/>
        </w:numPr>
        <w:suppressAutoHyphens w:val="0"/>
        <w:spacing w:before="100" w:beforeAutospacing="1" w:after="100" w:afterAutospacing="1" w:line="240" w:lineRule="auto"/>
        <w:jc w:val="both"/>
        <w:rPr>
          <w:rFonts w:eastAsia="Times New Roman"/>
          <w:lang w:val="ru-RU"/>
        </w:rPr>
      </w:pPr>
      <w:r w:rsidRPr="00AB317F">
        <w:rPr>
          <w:rFonts w:eastAsia="Times New Roman"/>
          <w:lang w:val="ru-RU"/>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rsidR="004024C3" w:rsidRDefault="00B73C50" w:rsidP="004024C3">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Вођење Именика стечајних управника</w:t>
      </w:r>
      <w:r w:rsidR="001703DB">
        <w:rPr>
          <w:rFonts w:eastAsia="Times New Roman"/>
          <w:lang w:val="sr-Cyrl-CS"/>
        </w:rPr>
        <w:t>,</w:t>
      </w:r>
    </w:p>
    <w:p w:rsidR="001703DB" w:rsidRPr="00AB317F" w:rsidRDefault="001703DB" w:rsidP="004024C3">
      <w:pPr>
        <w:numPr>
          <w:ilvl w:val="0"/>
          <w:numId w:val="21"/>
        </w:numPr>
        <w:suppressAutoHyphens w:val="0"/>
        <w:spacing w:before="100" w:beforeAutospacing="1" w:after="100" w:afterAutospacing="1" w:line="240" w:lineRule="auto"/>
        <w:jc w:val="both"/>
        <w:rPr>
          <w:rFonts w:eastAsia="Times New Roman"/>
          <w:lang w:val="ru-RU"/>
        </w:rPr>
      </w:pPr>
      <w:r w:rsidRPr="004024C3">
        <w:rPr>
          <w:rFonts w:eastAsia="Times New Roman"/>
          <w:lang w:val="sr-Cyrl-CS"/>
        </w:rPr>
        <w:t xml:space="preserve">Послове стечајног управника </w:t>
      </w:r>
      <w:r w:rsidR="004024C3" w:rsidRPr="004024C3">
        <w:rPr>
          <w:lang w:val="sr-Cyrl-RS"/>
        </w:rPr>
        <w:t>у стечајним поступцима који се спроводе над правним лицима која су са већинским јавним или друштвеним капиталом, као и у поступцима када се током поступка стечаја промени власничка структура стечајног дужника тако да стечајни дужник постане правно лице са већинским јавним капиталом, у складу са законом којим се уређује стечај.</w:t>
      </w:r>
    </w:p>
    <w:p w:rsidR="00221C6F" w:rsidRPr="00AB317F" w:rsidRDefault="00221C6F">
      <w:pPr>
        <w:jc w:val="both"/>
        <w:rPr>
          <w:lang w:val="ru-RU"/>
        </w:rPr>
      </w:pPr>
      <w:r w:rsidRPr="00AB317F">
        <w:rPr>
          <w:b/>
          <w:bCs/>
          <w:lang w:val="ru-RU"/>
        </w:rPr>
        <w:t>2. Врста поступка јавне набавке</w:t>
      </w:r>
    </w:p>
    <w:p w:rsidR="00221C6F" w:rsidRPr="00AB317F" w:rsidRDefault="00221C6F">
      <w:pPr>
        <w:jc w:val="both"/>
        <w:rPr>
          <w:lang w:val="ru-RU"/>
        </w:rPr>
      </w:pPr>
      <w:r w:rsidRPr="00AB317F">
        <w:rPr>
          <w:lang w:val="ru-RU"/>
        </w:rPr>
        <w:t>Предметна јавна набавка се спроводи у поступку јавне набавке мале вредности у складу са Законом и подзаконским актима којима се уређују јавне набавке.</w:t>
      </w:r>
    </w:p>
    <w:p w:rsidR="00221C6F" w:rsidRPr="00B73C50" w:rsidRDefault="00221C6F">
      <w:pPr>
        <w:jc w:val="both"/>
        <w:rPr>
          <w:lang w:val="sr-Cyrl-CS"/>
        </w:rPr>
      </w:pPr>
    </w:p>
    <w:p w:rsidR="00221C6F" w:rsidRDefault="00221C6F">
      <w:pPr>
        <w:jc w:val="both"/>
        <w:rPr>
          <w:b/>
          <w:bCs/>
          <w:lang w:val="sr-Cyrl-CS"/>
        </w:rPr>
      </w:pPr>
      <w:r w:rsidRPr="00AB317F">
        <w:rPr>
          <w:b/>
          <w:bCs/>
          <w:lang w:val="ru-RU"/>
        </w:rPr>
        <w:t>3. Предмет јавне набавке</w:t>
      </w:r>
    </w:p>
    <w:p w:rsidR="004A2F27" w:rsidRDefault="004A2F27" w:rsidP="004A2F27">
      <w:pPr>
        <w:jc w:val="both"/>
        <w:rPr>
          <w:lang w:val="sr-Cyrl-CS"/>
        </w:rPr>
      </w:pPr>
      <w:r w:rsidRPr="00AB317F">
        <w:rPr>
          <w:lang w:val="ru-RU"/>
        </w:rPr>
        <w:t xml:space="preserve">Предмет јавне набавке број </w:t>
      </w:r>
      <w:r w:rsidR="00E0055E">
        <w:rPr>
          <w:lang w:val="sr-Cyrl-CS"/>
        </w:rPr>
        <w:t xml:space="preserve">ЈНД МВ </w:t>
      </w:r>
      <w:r w:rsidR="00E0055E" w:rsidRPr="002754BD">
        <w:rPr>
          <w:lang w:val="sr-Cyrl-CS"/>
        </w:rPr>
        <w:t>1</w:t>
      </w:r>
      <w:r w:rsidR="00B46AE6" w:rsidRPr="002754BD">
        <w:rPr>
          <w:lang w:val="sr-Latn-CS"/>
        </w:rPr>
        <w:t>/201</w:t>
      </w:r>
      <w:r w:rsidR="00D464FD" w:rsidRPr="002754BD">
        <w:rPr>
          <w:lang w:val="sr-Cyrl-RS"/>
        </w:rPr>
        <w:t>9</w:t>
      </w:r>
      <w:r w:rsidRPr="0061199A">
        <w:rPr>
          <w:lang w:val="sr-Latn-CS"/>
        </w:rPr>
        <w:t xml:space="preserve"> </w:t>
      </w:r>
      <w:r w:rsidRPr="0061199A">
        <w:rPr>
          <w:lang w:val="sr-Cyrl-CS"/>
        </w:rPr>
        <w:t>су добра</w:t>
      </w:r>
      <w:r w:rsidR="00AF43F4">
        <w:rPr>
          <w:lang w:val="sr-Latn-RS"/>
        </w:rPr>
        <w:t xml:space="preserve">, </w:t>
      </w:r>
      <w:r w:rsidR="00AF43F4">
        <w:rPr>
          <w:lang w:val="sr-Cyrl-RS"/>
        </w:rPr>
        <w:t>и то горива</w:t>
      </w:r>
      <w:r w:rsidRPr="0061199A">
        <w:rPr>
          <w:lang w:val="sr-Cyrl-CS"/>
        </w:rPr>
        <w:t xml:space="preserve"> – </w:t>
      </w:r>
      <w:r w:rsidR="007C3079">
        <w:rPr>
          <w:lang w:val="sr-Cyrl-CS"/>
        </w:rPr>
        <w:t>деривати нафте</w:t>
      </w:r>
      <w:r w:rsidR="00BA14D5">
        <w:rPr>
          <w:lang w:val="sr-Cyrl-CS"/>
        </w:rPr>
        <w:t xml:space="preserve"> </w:t>
      </w:r>
      <w:r w:rsidR="00BA14D5" w:rsidRPr="005417B7">
        <w:rPr>
          <w:lang w:val="sr-Cyrl-CS"/>
        </w:rPr>
        <w:t>(</w:t>
      </w:r>
      <w:r w:rsidR="008367C1" w:rsidRPr="005417B7">
        <w:rPr>
          <w:lang w:val="sr-Cyrl-CS"/>
        </w:rPr>
        <w:t xml:space="preserve">евро премијум </w:t>
      </w:r>
      <w:r w:rsidR="008367C1" w:rsidRPr="005417B7">
        <w:rPr>
          <w:lang w:val="sr-Latn-RS"/>
        </w:rPr>
        <w:t>BMB</w:t>
      </w:r>
      <w:r w:rsidR="008367C1" w:rsidRPr="005417B7">
        <w:rPr>
          <w:lang w:val="sr-Cyrl-CS"/>
        </w:rPr>
        <w:t xml:space="preserve"> 95</w:t>
      </w:r>
      <w:r w:rsidR="001A6CF6" w:rsidRPr="005417B7">
        <w:rPr>
          <w:lang w:val="sr-Latn-RS"/>
        </w:rPr>
        <w:t xml:space="preserve">, </w:t>
      </w:r>
      <w:r w:rsidR="001A6CF6" w:rsidRPr="005417B7">
        <w:t>e</w:t>
      </w:r>
      <w:r w:rsidR="001A6CF6" w:rsidRPr="005417B7">
        <w:rPr>
          <w:lang w:val="sr-Cyrl-RS"/>
        </w:rPr>
        <w:t>вро дизел</w:t>
      </w:r>
      <w:r w:rsidR="00D14BFF" w:rsidRPr="005417B7">
        <w:rPr>
          <w:lang w:val="sr-Latn-RS"/>
        </w:rPr>
        <w:t xml:space="preserve"> </w:t>
      </w:r>
      <w:r w:rsidR="00D14BFF" w:rsidRPr="005417B7">
        <w:rPr>
          <w:lang w:val="sr-Cyrl-RS"/>
        </w:rPr>
        <w:t xml:space="preserve">и </w:t>
      </w:r>
      <w:r w:rsidR="00AF43F4">
        <w:rPr>
          <w:lang w:val="sr-Cyrl-RS"/>
        </w:rPr>
        <w:t xml:space="preserve">евро </w:t>
      </w:r>
      <w:r w:rsidR="00D14BFF" w:rsidRPr="005417B7">
        <w:rPr>
          <w:lang w:val="sr-Cyrl-RS"/>
        </w:rPr>
        <w:t>дизел са адитивима</w:t>
      </w:r>
      <w:r w:rsidR="00BA14D5" w:rsidRPr="005417B7">
        <w:rPr>
          <w:lang w:val="sr-Cyrl-CS"/>
        </w:rPr>
        <w:t xml:space="preserve">) </w:t>
      </w:r>
      <w:r w:rsidRPr="005417B7">
        <w:rPr>
          <w:lang w:val="sr-Cyrl-CS"/>
        </w:rPr>
        <w:t xml:space="preserve">за моторна возила Агенције за </w:t>
      </w:r>
      <w:r w:rsidR="00345468" w:rsidRPr="005417B7">
        <w:rPr>
          <w:lang w:val="sr-Cyrl-CS"/>
        </w:rPr>
        <w:t>лиценцирање стечајних управ</w:t>
      </w:r>
      <w:r w:rsidR="005C77CE" w:rsidRPr="005417B7">
        <w:rPr>
          <w:lang w:val="sr-Cyrl-CS"/>
        </w:rPr>
        <w:t>ника</w:t>
      </w:r>
      <w:r w:rsidR="00345468" w:rsidRPr="005417B7">
        <w:rPr>
          <w:lang w:val="sr-Cyrl-CS"/>
        </w:rPr>
        <w:t>.</w:t>
      </w:r>
    </w:p>
    <w:p w:rsidR="00D40A3A" w:rsidRPr="00AB317F" w:rsidRDefault="00D40A3A" w:rsidP="004A2F27">
      <w:pPr>
        <w:jc w:val="both"/>
        <w:rPr>
          <w:lang w:val="ru-RU"/>
        </w:rPr>
      </w:pPr>
    </w:p>
    <w:p w:rsidR="004A2F27" w:rsidRPr="00BA14D5" w:rsidRDefault="00BA14D5">
      <w:pPr>
        <w:jc w:val="both"/>
        <w:rPr>
          <w:b/>
          <w:bCs/>
          <w:iCs/>
          <w:lang w:val="sr-Cyrl-RS"/>
        </w:rPr>
      </w:pPr>
      <w:r w:rsidRPr="00AB317F">
        <w:rPr>
          <w:b/>
          <w:bCs/>
          <w:lang w:val="ru-RU"/>
        </w:rPr>
        <w:t xml:space="preserve">4. </w:t>
      </w:r>
      <w:r w:rsidRPr="00AB317F">
        <w:rPr>
          <w:b/>
          <w:bCs/>
          <w:iCs/>
          <w:lang w:val="ru-RU"/>
        </w:rPr>
        <w:t>Н</w:t>
      </w:r>
      <w:r w:rsidRPr="0076488F">
        <w:rPr>
          <w:b/>
          <w:bCs/>
          <w:iCs/>
          <w:lang w:val="sr-Cyrl-CS"/>
        </w:rPr>
        <w:t xml:space="preserve">ије </w:t>
      </w:r>
      <w:r w:rsidRPr="00AB317F">
        <w:rPr>
          <w:b/>
          <w:bCs/>
          <w:iCs/>
          <w:lang w:val="ru-RU"/>
        </w:rPr>
        <w:t>у питању резервисана јавна набавка</w:t>
      </w:r>
      <w:r>
        <w:rPr>
          <w:b/>
          <w:bCs/>
          <w:iCs/>
          <w:lang w:val="sr-Cyrl-RS"/>
        </w:rPr>
        <w:t>: /</w:t>
      </w:r>
    </w:p>
    <w:p w:rsidR="00221C6F" w:rsidRPr="0076488F" w:rsidRDefault="00BA14D5">
      <w:pPr>
        <w:jc w:val="both"/>
        <w:rPr>
          <w:i/>
          <w:iCs/>
          <w:lang w:val="sr-Cyrl-CS"/>
        </w:rPr>
      </w:pPr>
      <w:r>
        <w:rPr>
          <w:b/>
          <w:bCs/>
          <w:i/>
          <w:iCs/>
          <w:lang w:val="sr-Cyrl-CS"/>
        </w:rPr>
        <w:lastRenderedPageBreak/>
        <w:t xml:space="preserve">            </w:t>
      </w:r>
    </w:p>
    <w:p w:rsidR="00221C6F" w:rsidRPr="0061199A" w:rsidRDefault="00221C6F">
      <w:pPr>
        <w:jc w:val="both"/>
        <w:rPr>
          <w:bCs/>
          <w:color w:val="C00000"/>
          <w:lang w:val="sr-Cyrl-CS"/>
        </w:rPr>
      </w:pPr>
    </w:p>
    <w:p w:rsidR="00221C6F" w:rsidRPr="00AB317F" w:rsidRDefault="00221C6F">
      <w:pPr>
        <w:shd w:val="clear" w:color="auto" w:fill="C6D9F1"/>
        <w:jc w:val="center"/>
        <w:rPr>
          <w:b/>
          <w:bCs/>
          <w:i/>
          <w:iCs/>
          <w:sz w:val="28"/>
          <w:szCs w:val="28"/>
          <w:lang w:val="ru-RU"/>
        </w:rPr>
      </w:pPr>
      <w:proofErr w:type="gramStart"/>
      <w:r w:rsidRPr="0061199A">
        <w:rPr>
          <w:b/>
          <w:bCs/>
          <w:i/>
          <w:iCs/>
          <w:sz w:val="28"/>
          <w:szCs w:val="28"/>
        </w:rPr>
        <w:t>II</w:t>
      </w:r>
      <w:r w:rsidRPr="00AB317F">
        <w:rPr>
          <w:b/>
          <w:bCs/>
          <w:i/>
          <w:iCs/>
          <w:sz w:val="28"/>
          <w:szCs w:val="28"/>
          <w:lang w:val="ru-RU"/>
        </w:rPr>
        <w:t xml:space="preserve">  ПОДАЦИ</w:t>
      </w:r>
      <w:proofErr w:type="gramEnd"/>
      <w:r w:rsidRPr="00AB317F">
        <w:rPr>
          <w:b/>
          <w:bCs/>
          <w:i/>
          <w:iCs/>
          <w:sz w:val="28"/>
          <w:szCs w:val="28"/>
          <w:lang w:val="ru-RU"/>
        </w:rPr>
        <w:t xml:space="preserve"> О ПРЕДМЕТУ ЈАВНЕ НАБАВКЕ</w:t>
      </w:r>
    </w:p>
    <w:p w:rsidR="00221C6F" w:rsidRPr="00AB317F" w:rsidRDefault="00221C6F">
      <w:pPr>
        <w:shd w:val="clear" w:color="auto" w:fill="C6D9F1"/>
        <w:jc w:val="center"/>
        <w:rPr>
          <w:b/>
          <w:bCs/>
          <w:i/>
          <w:iCs/>
          <w:sz w:val="28"/>
          <w:szCs w:val="28"/>
          <w:lang w:val="ru-RU"/>
        </w:rPr>
      </w:pPr>
    </w:p>
    <w:p w:rsidR="00221C6F" w:rsidRPr="00AB317F" w:rsidRDefault="00221C6F">
      <w:pPr>
        <w:jc w:val="both"/>
        <w:rPr>
          <w:b/>
          <w:bCs/>
          <w:i/>
          <w:iCs/>
          <w:sz w:val="28"/>
          <w:szCs w:val="28"/>
          <w:lang w:val="ru-RU"/>
        </w:rPr>
      </w:pPr>
    </w:p>
    <w:p w:rsidR="00221C6F" w:rsidRPr="00AB317F" w:rsidRDefault="00221C6F">
      <w:pPr>
        <w:jc w:val="both"/>
        <w:rPr>
          <w:lang w:val="ru-RU"/>
        </w:rPr>
      </w:pPr>
      <w:r w:rsidRPr="00AB317F">
        <w:rPr>
          <w:b/>
          <w:bCs/>
          <w:lang w:val="ru-RU"/>
        </w:rPr>
        <w:t>1. Предмет јавне набавке</w:t>
      </w:r>
    </w:p>
    <w:p w:rsidR="004A2F27" w:rsidRPr="0039410C" w:rsidRDefault="004A2F27" w:rsidP="004A2F27">
      <w:pPr>
        <w:jc w:val="both"/>
        <w:rPr>
          <w:iCs/>
          <w:lang w:val="sr-Latn-RS"/>
        </w:rPr>
      </w:pPr>
      <w:r w:rsidRPr="00AB317F">
        <w:rPr>
          <w:lang w:val="ru-RU"/>
        </w:rPr>
        <w:t>Предмет јавне набавке бр</w:t>
      </w:r>
      <w:r w:rsidRPr="0061199A">
        <w:rPr>
          <w:lang w:val="ru-RU"/>
        </w:rPr>
        <w:t xml:space="preserve">. </w:t>
      </w:r>
      <w:r>
        <w:rPr>
          <w:lang w:val="ru-RU"/>
        </w:rPr>
        <w:t xml:space="preserve">ЈНД МВ </w:t>
      </w:r>
      <w:r w:rsidR="00B46AE6" w:rsidRPr="002754BD">
        <w:rPr>
          <w:lang w:val="sr-Cyrl-CS"/>
        </w:rPr>
        <w:t>1/201</w:t>
      </w:r>
      <w:r w:rsidR="00D464FD" w:rsidRPr="002754BD">
        <w:rPr>
          <w:lang w:val="sr-Cyrl-CS"/>
        </w:rPr>
        <w:t>9</w:t>
      </w:r>
      <w:r w:rsidRPr="0061199A">
        <w:rPr>
          <w:lang w:val="sr-Cyrl-CS"/>
        </w:rPr>
        <w:t xml:space="preserve"> </w:t>
      </w:r>
      <w:r w:rsidRPr="00AB317F">
        <w:rPr>
          <w:lang w:val="ru-RU"/>
        </w:rPr>
        <w:t>су</w:t>
      </w:r>
      <w:r w:rsidRPr="0061199A">
        <w:rPr>
          <w:lang w:val="sr-Cyrl-CS"/>
        </w:rPr>
        <w:t xml:space="preserve"> добра</w:t>
      </w:r>
      <w:r w:rsidR="00AF43F4">
        <w:rPr>
          <w:lang w:val="sr-Cyrl-CS"/>
        </w:rPr>
        <w:t>, и то горива</w:t>
      </w:r>
      <w:r w:rsidRPr="0061199A">
        <w:rPr>
          <w:i/>
          <w:iCs/>
          <w:lang w:val="sr-Cyrl-CS"/>
        </w:rPr>
        <w:t xml:space="preserve"> </w:t>
      </w:r>
      <w:r w:rsidRPr="00345468">
        <w:rPr>
          <w:i/>
          <w:iCs/>
          <w:lang w:val="sr-Cyrl-CS"/>
        </w:rPr>
        <w:t xml:space="preserve">– </w:t>
      </w:r>
      <w:r w:rsidR="007C3079">
        <w:rPr>
          <w:iCs/>
          <w:lang w:val="sr-Cyrl-CS"/>
        </w:rPr>
        <w:t>деривати нафте</w:t>
      </w:r>
      <w:r w:rsidRPr="00345468">
        <w:rPr>
          <w:iCs/>
          <w:lang w:val="sr-Cyrl-CS"/>
        </w:rPr>
        <w:t xml:space="preserve"> </w:t>
      </w:r>
      <w:r w:rsidR="00584904">
        <w:rPr>
          <w:iCs/>
          <w:lang w:val="sr-Cyrl-CS"/>
        </w:rPr>
        <w:t>(</w:t>
      </w:r>
      <w:r w:rsidR="00400BFE" w:rsidRPr="005417B7">
        <w:rPr>
          <w:iCs/>
          <w:lang w:val="en-GB"/>
        </w:rPr>
        <w:t>e</w:t>
      </w:r>
      <w:r w:rsidR="00400BFE" w:rsidRPr="005417B7">
        <w:rPr>
          <w:iCs/>
          <w:lang w:val="sr-Cyrl-RS"/>
        </w:rPr>
        <w:t xml:space="preserve">вро премијум </w:t>
      </w:r>
      <w:r w:rsidR="00400BFE" w:rsidRPr="005417B7">
        <w:rPr>
          <w:iCs/>
          <w:lang w:val="sr-Latn-RS"/>
        </w:rPr>
        <w:t>BMB 95</w:t>
      </w:r>
      <w:r w:rsidR="00C801FD" w:rsidRPr="005417B7">
        <w:rPr>
          <w:lang w:val="sr-Latn-RS"/>
        </w:rPr>
        <w:t xml:space="preserve">, </w:t>
      </w:r>
      <w:r w:rsidR="00C801FD" w:rsidRPr="005417B7">
        <w:t>e</w:t>
      </w:r>
      <w:r w:rsidR="00C801FD" w:rsidRPr="005417B7">
        <w:rPr>
          <w:lang w:val="sr-Cyrl-RS"/>
        </w:rPr>
        <w:t>вро дизел</w:t>
      </w:r>
      <w:r w:rsidR="00A57019" w:rsidRPr="005417B7">
        <w:rPr>
          <w:lang w:val="sr-Latn-RS"/>
        </w:rPr>
        <w:t xml:space="preserve"> </w:t>
      </w:r>
      <w:r w:rsidR="00A57019" w:rsidRPr="005417B7">
        <w:rPr>
          <w:lang w:val="sr-Cyrl-RS"/>
        </w:rPr>
        <w:t xml:space="preserve">и </w:t>
      </w:r>
      <w:r w:rsidR="00190DB4">
        <w:rPr>
          <w:lang w:val="sr-Latn-RS"/>
        </w:rPr>
        <w:t>e</w:t>
      </w:r>
      <w:r w:rsidR="00190DB4">
        <w:rPr>
          <w:lang w:val="sr-Cyrl-RS"/>
        </w:rPr>
        <w:t xml:space="preserve">вро </w:t>
      </w:r>
      <w:r w:rsidR="00A57019" w:rsidRPr="005417B7">
        <w:rPr>
          <w:lang w:val="sr-Cyrl-RS"/>
        </w:rPr>
        <w:t>дизел са адитивима</w:t>
      </w:r>
      <w:r w:rsidR="00584904" w:rsidRPr="005417B7">
        <w:rPr>
          <w:iCs/>
          <w:lang w:val="sr-Cyrl-CS"/>
        </w:rPr>
        <w:t xml:space="preserve">) </w:t>
      </w:r>
      <w:r w:rsidRPr="005417B7">
        <w:rPr>
          <w:iCs/>
          <w:lang w:val="sr-Cyrl-CS"/>
        </w:rPr>
        <w:t>за моторна возила Агенције за лиценцирање стечајних управника</w:t>
      </w:r>
      <w:r w:rsidR="0039410C">
        <w:rPr>
          <w:iCs/>
          <w:lang w:val="sr-Latn-RS"/>
        </w:rPr>
        <w:t>.</w:t>
      </w:r>
    </w:p>
    <w:p w:rsidR="004A2F27" w:rsidRPr="00AB317F" w:rsidRDefault="004A2F27" w:rsidP="004A2F27">
      <w:pPr>
        <w:jc w:val="both"/>
        <w:rPr>
          <w:lang w:val="ru-RU"/>
        </w:rPr>
      </w:pPr>
      <w:r>
        <w:rPr>
          <w:iCs/>
          <w:lang w:val="sr-Cyrl-CS"/>
        </w:rPr>
        <w:t xml:space="preserve">Ознака из општег речника </w:t>
      </w:r>
      <w:r w:rsidR="00CD050C">
        <w:rPr>
          <w:iCs/>
          <w:lang w:val="sr-Cyrl-CS"/>
        </w:rPr>
        <w:t>набавке</w:t>
      </w:r>
      <w:r w:rsidRPr="00AB317F">
        <w:rPr>
          <w:lang w:val="ru-RU"/>
        </w:rPr>
        <w:t xml:space="preserve"> –</w:t>
      </w:r>
      <w:r w:rsidR="00E02C40" w:rsidRPr="00AB317F">
        <w:rPr>
          <w:lang w:val="ru-RU"/>
        </w:rPr>
        <w:t xml:space="preserve"> </w:t>
      </w:r>
      <w:r w:rsidR="002840A6" w:rsidRPr="00134940">
        <w:rPr>
          <w:lang w:val="sr-Cyrl-RS"/>
        </w:rPr>
        <w:t xml:space="preserve">Нафтни деривати, </w:t>
      </w:r>
      <w:r w:rsidR="002840A6" w:rsidRPr="00134940">
        <w:rPr>
          <w:lang w:val="ru-RU"/>
        </w:rPr>
        <w:t xml:space="preserve">гориво, електрична енергија и други извори енергије </w:t>
      </w:r>
      <w:r w:rsidR="00E02C40" w:rsidRPr="00134940">
        <w:rPr>
          <w:lang w:val="ru-RU"/>
        </w:rPr>
        <w:t xml:space="preserve"> </w:t>
      </w:r>
      <w:r w:rsidR="002840A6" w:rsidRPr="00134940">
        <w:rPr>
          <w:lang w:val="ru-RU"/>
        </w:rPr>
        <w:t xml:space="preserve">- </w:t>
      </w:r>
      <w:r w:rsidR="002840A6" w:rsidRPr="00AB317F">
        <w:rPr>
          <w:lang w:val="ru-RU"/>
        </w:rPr>
        <w:t>09</w:t>
      </w:r>
      <w:r w:rsidR="00C801FD">
        <w:rPr>
          <w:lang w:val="sr-Latn-RS"/>
        </w:rPr>
        <w:t>00</w:t>
      </w:r>
      <w:r w:rsidR="002840A6" w:rsidRPr="00AB317F">
        <w:rPr>
          <w:lang w:val="ru-RU"/>
        </w:rPr>
        <w:t>0000</w:t>
      </w:r>
    </w:p>
    <w:p w:rsidR="00C96AF9" w:rsidRPr="00C96AF9" w:rsidRDefault="00C96AF9" w:rsidP="004A2F27">
      <w:pPr>
        <w:jc w:val="both"/>
        <w:rPr>
          <w:b/>
          <w:lang w:val="sr-Cyrl-RS"/>
        </w:rPr>
      </w:pPr>
      <w:r w:rsidRPr="00C96AF9">
        <w:rPr>
          <w:b/>
          <w:lang w:val="sr-Cyrl-RS"/>
        </w:rPr>
        <w:t>Процењен</w:t>
      </w:r>
      <w:r w:rsidR="001703DB">
        <w:rPr>
          <w:b/>
          <w:lang w:val="sr-Cyrl-RS"/>
        </w:rPr>
        <w:t>а вр</w:t>
      </w:r>
      <w:r w:rsidR="00610146">
        <w:rPr>
          <w:b/>
          <w:lang w:val="sr-Cyrl-RS"/>
        </w:rPr>
        <w:t xml:space="preserve">едност јавне набавке – </w:t>
      </w:r>
      <w:r w:rsidRPr="00C96AF9">
        <w:rPr>
          <w:b/>
          <w:lang w:val="sr-Cyrl-RS"/>
        </w:rPr>
        <w:t xml:space="preserve"> </w:t>
      </w:r>
      <w:r w:rsidR="00610146" w:rsidRPr="00610146">
        <w:rPr>
          <w:b/>
          <w:lang w:val="sr-Cyrl-RS"/>
        </w:rPr>
        <w:t>3.</w:t>
      </w:r>
      <w:r w:rsidR="00D464FD">
        <w:rPr>
          <w:b/>
          <w:lang w:val="sr-Cyrl-RS"/>
        </w:rPr>
        <w:t>333</w:t>
      </w:r>
      <w:r w:rsidR="00610146" w:rsidRPr="00610146">
        <w:rPr>
          <w:b/>
          <w:lang w:val="sr-Cyrl-RS"/>
        </w:rPr>
        <w:t>.</w:t>
      </w:r>
      <w:r w:rsidR="00D464FD">
        <w:rPr>
          <w:b/>
          <w:lang w:val="sr-Cyrl-RS"/>
        </w:rPr>
        <w:t xml:space="preserve">334 </w:t>
      </w:r>
      <w:r w:rsidRPr="00C96AF9">
        <w:rPr>
          <w:b/>
          <w:lang w:val="sr-Cyrl-RS"/>
        </w:rPr>
        <w:t>динар</w:t>
      </w:r>
      <w:r w:rsidR="00980F2C">
        <w:rPr>
          <w:b/>
          <w:lang w:val="sr-Latn-RS"/>
        </w:rPr>
        <w:t>a</w:t>
      </w:r>
      <w:r w:rsidRPr="00C96AF9">
        <w:rPr>
          <w:b/>
          <w:lang w:val="sr-Cyrl-RS"/>
        </w:rPr>
        <w:t xml:space="preserve"> без ПДВ-а.</w:t>
      </w:r>
    </w:p>
    <w:p w:rsidR="00221C6F" w:rsidRPr="004A2F27" w:rsidRDefault="00221C6F">
      <w:pPr>
        <w:jc w:val="both"/>
        <w:rPr>
          <w:i/>
          <w:lang w:val="sr-Cyrl-CS"/>
        </w:rPr>
      </w:pPr>
    </w:p>
    <w:p w:rsidR="00221C6F" w:rsidRDefault="00221C6F">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rsidR="005E3517" w:rsidRPr="00DC27EB" w:rsidRDefault="005E3517" w:rsidP="005E3517">
      <w:pPr>
        <w:rPr>
          <w:lang w:val="sr-Cyrl-CS"/>
        </w:rPr>
      </w:pPr>
      <w:r w:rsidRPr="00DC27EB">
        <w:rPr>
          <w:lang w:val="sr-Cyrl-CS"/>
        </w:rPr>
        <w:t>Предметна јавна набавка није об</w:t>
      </w:r>
      <w:r w:rsidR="005443BC">
        <w:rPr>
          <w:lang w:val="sr-Cyrl-CS"/>
        </w:rPr>
        <w:t>ликована у партије</w:t>
      </w:r>
      <w:r w:rsidR="00B05EEA">
        <w:rPr>
          <w:lang w:val="sr-Cyrl-CS"/>
        </w:rPr>
        <w:t>.</w:t>
      </w:r>
      <w:r w:rsidRPr="00DC27EB">
        <w:rPr>
          <w:lang w:val="sr-Cyrl-CS"/>
        </w:rPr>
        <w:t xml:space="preserve"> </w:t>
      </w:r>
    </w:p>
    <w:p w:rsidR="005E3517" w:rsidRPr="00AB317F" w:rsidRDefault="005E3517">
      <w:pPr>
        <w:jc w:val="both"/>
        <w:rPr>
          <w:b/>
          <w:bCs/>
          <w:i/>
          <w:iCs/>
          <w:lang w:val="ru-RU"/>
        </w:rPr>
      </w:pPr>
    </w:p>
    <w:p w:rsidR="00221C6F" w:rsidRPr="0061199A" w:rsidRDefault="00221C6F">
      <w:pPr>
        <w:jc w:val="both"/>
        <w:rPr>
          <w:i/>
          <w:iCs/>
          <w:lang w:val="sr-Cyrl-CS"/>
        </w:rPr>
      </w:pPr>
    </w:p>
    <w:p w:rsidR="005523E6" w:rsidRDefault="00221C6F">
      <w:pPr>
        <w:shd w:val="clear" w:color="auto" w:fill="C6D9F1"/>
        <w:jc w:val="center"/>
        <w:rPr>
          <w:b/>
          <w:bCs/>
          <w:i/>
          <w:iCs/>
          <w:lang w:val="sr-Cyrl-CS"/>
        </w:rPr>
      </w:pPr>
      <w:proofErr w:type="gramStart"/>
      <w:r w:rsidRPr="0061199A">
        <w:rPr>
          <w:b/>
          <w:bCs/>
          <w:i/>
          <w:iCs/>
          <w:sz w:val="28"/>
          <w:szCs w:val="28"/>
        </w:rPr>
        <w:t>III</w:t>
      </w:r>
      <w:r w:rsidRPr="00AB317F">
        <w:rPr>
          <w:b/>
          <w:bCs/>
          <w:i/>
          <w:iCs/>
          <w:sz w:val="28"/>
          <w:szCs w:val="28"/>
          <w:lang w:val="ru-RU"/>
        </w:rPr>
        <w:t xml:space="preserve">  ВРСТА</w:t>
      </w:r>
      <w:proofErr w:type="gramEnd"/>
      <w:r w:rsidRPr="00AB317F">
        <w:rPr>
          <w:b/>
          <w:bCs/>
          <w:i/>
          <w:iCs/>
          <w:sz w:val="28"/>
          <w:szCs w:val="28"/>
          <w:lang w:val="ru-RU"/>
        </w:rPr>
        <w:t xml:space="preserve">, ТЕХНИЧКЕ КАРАКТЕРИСТИКЕ, КВАЛИТЕТ, КОЛИЧИНА </w:t>
      </w:r>
      <w:r w:rsidR="0076488F" w:rsidRPr="00AB317F">
        <w:rPr>
          <w:b/>
          <w:bCs/>
          <w:i/>
          <w:iCs/>
          <w:sz w:val="28"/>
          <w:szCs w:val="28"/>
          <w:lang w:val="ru-RU"/>
        </w:rPr>
        <w:t>И ОПИС ДОБАРА</w:t>
      </w:r>
      <w:r w:rsidRPr="00AB317F">
        <w:rPr>
          <w:b/>
          <w:bCs/>
          <w:i/>
          <w:iCs/>
          <w:sz w:val="28"/>
          <w:szCs w:val="28"/>
          <w:lang w:val="ru-RU"/>
        </w:rPr>
        <w:t>, НАЧИН СПРОВОЂЕЊА КОНТРОЛЕ И ОБЕЗБЕЂИВАЊА ГАРАНЦИЈЕ КВАЛИТЕТА, РОК ИЗВРШЕЊА ИЛИ ИСПОРУКЕ ДОБАРА</w:t>
      </w:r>
    </w:p>
    <w:p w:rsidR="005523E6" w:rsidRPr="005523E6" w:rsidRDefault="005523E6" w:rsidP="005523E6">
      <w:pPr>
        <w:rPr>
          <w:lang w:val="sr-Cyrl-CS"/>
        </w:rPr>
      </w:pPr>
    </w:p>
    <w:p w:rsidR="005523E6" w:rsidRPr="005523E6" w:rsidRDefault="005523E6" w:rsidP="005523E6">
      <w:pPr>
        <w:rPr>
          <w:lang w:val="sr-Cyrl-CS"/>
        </w:rPr>
      </w:pPr>
    </w:p>
    <w:p w:rsidR="004A2F27" w:rsidRPr="005523E6" w:rsidRDefault="004A2F27" w:rsidP="004A2F27">
      <w:pPr>
        <w:numPr>
          <w:ilvl w:val="0"/>
          <w:numId w:val="13"/>
        </w:numPr>
        <w:ind w:left="0" w:firstLine="0"/>
        <w:rPr>
          <w:b/>
          <w:lang w:val="sr-Cyrl-CS"/>
        </w:rPr>
      </w:pPr>
      <w:r w:rsidRPr="005523E6">
        <w:rPr>
          <w:b/>
          <w:lang w:val="sr-Cyrl-CS"/>
        </w:rPr>
        <w:t xml:space="preserve">ВРСТА ДОБАРА </w:t>
      </w:r>
    </w:p>
    <w:p w:rsidR="004A2F27" w:rsidRPr="005523E6" w:rsidRDefault="004A2F27" w:rsidP="004A2F27">
      <w:pPr>
        <w:rPr>
          <w:b/>
          <w:lang w:val="sr-Cyrl-CS"/>
        </w:rPr>
      </w:pPr>
    </w:p>
    <w:p w:rsidR="004A2F27" w:rsidRDefault="004A2F27" w:rsidP="002754BD">
      <w:pPr>
        <w:jc w:val="both"/>
        <w:rPr>
          <w:lang w:val="sr-Cyrl-CS"/>
        </w:rPr>
      </w:pPr>
      <w:r>
        <w:rPr>
          <w:lang w:val="sr-Cyrl-CS"/>
        </w:rPr>
        <w:t xml:space="preserve">Набавка </w:t>
      </w:r>
      <w:r w:rsidR="00AF43F4">
        <w:rPr>
          <w:lang w:val="sr-Cyrl-CS"/>
        </w:rPr>
        <w:t xml:space="preserve">горива - </w:t>
      </w:r>
      <w:r w:rsidR="007C3079">
        <w:rPr>
          <w:lang w:val="sr-Cyrl-CS"/>
        </w:rPr>
        <w:t>деривата нафте</w:t>
      </w:r>
      <w:r w:rsidRPr="001952FC">
        <w:rPr>
          <w:lang w:val="sr-Cyrl-CS"/>
        </w:rPr>
        <w:t xml:space="preserve"> </w:t>
      </w:r>
      <w:r w:rsidR="00C62EDC" w:rsidRPr="001952FC">
        <w:rPr>
          <w:lang w:val="sr-Cyrl-CS"/>
        </w:rPr>
        <w:t>(</w:t>
      </w:r>
      <w:r w:rsidR="008367C1" w:rsidRPr="001952FC">
        <w:rPr>
          <w:lang w:val="sr-Cyrl-CS"/>
        </w:rPr>
        <w:t xml:space="preserve">евро премијум </w:t>
      </w:r>
      <w:r w:rsidR="008367C1" w:rsidRPr="001952FC">
        <w:rPr>
          <w:lang w:val="sr-Latn-RS"/>
        </w:rPr>
        <w:t>BMB 95</w:t>
      </w:r>
      <w:r w:rsidR="00C801FD" w:rsidRPr="001952FC">
        <w:rPr>
          <w:lang w:val="sr-Latn-RS"/>
        </w:rPr>
        <w:t xml:space="preserve">, </w:t>
      </w:r>
      <w:r w:rsidR="00C801FD" w:rsidRPr="001952FC">
        <w:t>e</w:t>
      </w:r>
      <w:r w:rsidR="00C801FD" w:rsidRPr="001952FC">
        <w:rPr>
          <w:lang w:val="sr-Cyrl-RS"/>
        </w:rPr>
        <w:t>вро дизел</w:t>
      </w:r>
      <w:r w:rsidR="00C1290D" w:rsidRPr="001952FC">
        <w:rPr>
          <w:lang w:val="sr-Cyrl-RS"/>
        </w:rPr>
        <w:t xml:space="preserve"> и </w:t>
      </w:r>
      <w:r w:rsidR="000C6D78">
        <w:rPr>
          <w:lang w:val="sr-Cyrl-RS"/>
        </w:rPr>
        <w:t xml:space="preserve">евро </w:t>
      </w:r>
      <w:r w:rsidR="00C1290D" w:rsidRPr="001952FC">
        <w:rPr>
          <w:lang w:val="sr-Cyrl-RS"/>
        </w:rPr>
        <w:t>дизел са адитивима</w:t>
      </w:r>
      <w:r w:rsidR="00C62EDC" w:rsidRPr="001952FC">
        <w:rPr>
          <w:lang w:val="sr-Cyrl-CS"/>
        </w:rPr>
        <w:t>)</w:t>
      </w:r>
      <w:r w:rsidR="00C62EDC">
        <w:rPr>
          <w:lang w:val="sr-Cyrl-CS"/>
        </w:rPr>
        <w:t xml:space="preserve"> </w:t>
      </w:r>
      <w:r w:rsidRPr="00345468">
        <w:rPr>
          <w:lang w:val="sr-Cyrl-CS"/>
        </w:rPr>
        <w:t>за моторна возила Агенције за лиценцирање ст</w:t>
      </w:r>
      <w:r w:rsidR="00BE7FB6">
        <w:rPr>
          <w:lang w:val="sr-Cyrl-CS"/>
        </w:rPr>
        <w:t>ечајних управника, Te</w:t>
      </w:r>
      <w:r w:rsidR="00BE7FB6">
        <w:rPr>
          <w:lang w:val="sr-Cyrl-RS"/>
        </w:rPr>
        <w:t>разије 23</w:t>
      </w:r>
      <w:r>
        <w:rPr>
          <w:lang w:val="sr-Cyrl-CS"/>
        </w:rPr>
        <w:t>, Београд.</w:t>
      </w:r>
    </w:p>
    <w:p w:rsidR="004A2F27" w:rsidRDefault="004A2F27" w:rsidP="004A2F27">
      <w:pPr>
        <w:rPr>
          <w:lang w:val="sr-Cyrl-CS"/>
        </w:rPr>
      </w:pPr>
    </w:p>
    <w:p w:rsidR="004A2F27" w:rsidRPr="005523E6" w:rsidRDefault="004A2F27" w:rsidP="004A2F27">
      <w:pPr>
        <w:numPr>
          <w:ilvl w:val="0"/>
          <w:numId w:val="13"/>
        </w:numPr>
        <w:ind w:left="0" w:firstLine="0"/>
        <w:rPr>
          <w:b/>
          <w:lang w:val="sr-Cyrl-CS"/>
        </w:rPr>
      </w:pPr>
      <w:r w:rsidRPr="005523E6">
        <w:rPr>
          <w:b/>
          <w:lang w:val="sr-Cyrl-CS"/>
        </w:rPr>
        <w:t>ТЕХНИЧКЕ КАРАКТЕРИСТИКЕ</w:t>
      </w:r>
    </w:p>
    <w:p w:rsidR="004A2F27" w:rsidRDefault="004A2F27" w:rsidP="004A2F27">
      <w:pPr>
        <w:rPr>
          <w:lang w:val="sr-Cyrl-CS"/>
        </w:rPr>
      </w:pPr>
    </w:p>
    <w:p w:rsidR="004A2F27" w:rsidRPr="005523E6" w:rsidRDefault="004A2F27" w:rsidP="008367C1">
      <w:pPr>
        <w:jc w:val="both"/>
        <w:rPr>
          <w:lang w:val="sr-Cyrl-CS"/>
        </w:rPr>
      </w:pPr>
      <w:r w:rsidRPr="00AB317F">
        <w:rPr>
          <w:lang w:val="ru-RU"/>
        </w:rPr>
        <w:t xml:space="preserve">Техничке карактеристике добара која су предмет ове јавне набавке дате су у Поглављу </w:t>
      </w:r>
      <w:r w:rsidRPr="005B4C6C">
        <w:rPr>
          <w:b/>
          <w:lang w:val="sr-Latn-CS"/>
        </w:rPr>
        <w:t>IV</w:t>
      </w:r>
      <w:r w:rsidRPr="00AB317F">
        <w:rPr>
          <w:lang w:val="ru-RU"/>
        </w:rPr>
        <w:t xml:space="preserve"> конкурсне документације</w:t>
      </w:r>
      <w:r>
        <w:rPr>
          <w:lang w:val="sr-Cyrl-CS"/>
        </w:rPr>
        <w:t xml:space="preserve"> – техничке спецификације</w:t>
      </w:r>
      <w:r w:rsidRPr="00AB317F">
        <w:rPr>
          <w:lang w:val="ru-RU"/>
        </w:rPr>
        <w:t>.</w:t>
      </w:r>
    </w:p>
    <w:p w:rsidR="004A2F27" w:rsidRPr="00454943" w:rsidRDefault="004A2F27" w:rsidP="004A2F27">
      <w:pPr>
        <w:rPr>
          <w:lang w:val="sr-Cyrl-CS"/>
        </w:rPr>
      </w:pPr>
    </w:p>
    <w:p w:rsidR="004A2F27" w:rsidRPr="00454943" w:rsidRDefault="004A2F27" w:rsidP="004A2F27">
      <w:pPr>
        <w:pStyle w:val="Default"/>
        <w:numPr>
          <w:ilvl w:val="0"/>
          <w:numId w:val="13"/>
        </w:numPr>
        <w:ind w:left="0" w:firstLine="0"/>
        <w:rPr>
          <w:b/>
        </w:rPr>
      </w:pPr>
      <w:r w:rsidRPr="00454943">
        <w:rPr>
          <w:b/>
        </w:rPr>
        <w:t>КВАЛИТЕТ</w:t>
      </w:r>
    </w:p>
    <w:p w:rsidR="004A2F27" w:rsidRDefault="004A2F27" w:rsidP="004A2F27">
      <w:pPr>
        <w:pStyle w:val="Default"/>
        <w:rPr>
          <w:sz w:val="22"/>
          <w:szCs w:val="22"/>
        </w:rPr>
      </w:pPr>
    </w:p>
    <w:p w:rsidR="004A2F27" w:rsidRPr="00AB317F" w:rsidRDefault="004A2F27" w:rsidP="004A2F27">
      <w:pPr>
        <w:pStyle w:val="Default"/>
        <w:rPr>
          <w:lang w:val="ru-RU"/>
        </w:rPr>
      </w:pPr>
      <w:r w:rsidRPr="00AB317F">
        <w:rPr>
          <w:lang w:val="ru-RU"/>
        </w:rPr>
        <w:t xml:space="preserve">У складу са захтевима из техничке спецификације. </w:t>
      </w:r>
    </w:p>
    <w:p w:rsidR="004A2F27" w:rsidRPr="00AB317F" w:rsidRDefault="004A2F27" w:rsidP="004A2F27">
      <w:pPr>
        <w:pStyle w:val="Default"/>
        <w:rPr>
          <w:sz w:val="22"/>
          <w:szCs w:val="22"/>
          <w:lang w:val="ru-RU"/>
        </w:rPr>
      </w:pPr>
    </w:p>
    <w:p w:rsidR="004A2F27" w:rsidRDefault="004A2F27" w:rsidP="004A2F27">
      <w:pPr>
        <w:pStyle w:val="Default"/>
        <w:numPr>
          <w:ilvl w:val="0"/>
          <w:numId w:val="13"/>
        </w:numPr>
        <w:ind w:left="0" w:firstLine="0"/>
        <w:rPr>
          <w:b/>
          <w:sz w:val="22"/>
          <w:szCs w:val="22"/>
        </w:rPr>
      </w:pPr>
      <w:r w:rsidRPr="00AB317F">
        <w:rPr>
          <w:b/>
          <w:sz w:val="22"/>
          <w:szCs w:val="22"/>
          <w:lang w:val="ru-RU"/>
        </w:rPr>
        <w:t xml:space="preserve"> </w:t>
      </w:r>
      <w:r w:rsidRPr="005523E6">
        <w:rPr>
          <w:b/>
          <w:sz w:val="22"/>
          <w:szCs w:val="22"/>
        </w:rPr>
        <w:t xml:space="preserve">КОЛИЧИНА И ОПИС УСЛУГА </w:t>
      </w:r>
    </w:p>
    <w:p w:rsidR="004A2F27" w:rsidRPr="005523E6" w:rsidRDefault="004A2F27" w:rsidP="004A2F27">
      <w:pPr>
        <w:pStyle w:val="Default"/>
        <w:rPr>
          <w:b/>
          <w:sz w:val="22"/>
          <w:szCs w:val="22"/>
        </w:rPr>
      </w:pPr>
    </w:p>
    <w:p w:rsidR="0011740B" w:rsidRDefault="004A2F27" w:rsidP="00C62EDC">
      <w:pPr>
        <w:pStyle w:val="Default"/>
        <w:jc w:val="both"/>
        <w:rPr>
          <w:lang w:val="ru-RU"/>
        </w:rPr>
      </w:pPr>
      <w:r w:rsidRPr="00AB317F">
        <w:rPr>
          <w:lang w:val="ru-RU"/>
        </w:rPr>
        <w:t xml:space="preserve">Предметна набавка обухвата испоруку </w:t>
      </w:r>
      <w:r w:rsidR="00AF43F4">
        <w:rPr>
          <w:lang w:val="ru-RU"/>
        </w:rPr>
        <w:t xml:space="preserve">горива - </w:t>
      </w:r>
      <w:r w:rsidR="007C3079">
        <w:rPr>
          <w:lang w:val="ru-RU"/>
        </w:rPr>
        <w:t>деривата нафте</w:t>
      </w:r>
      <w:r w:rsidRPr="00AB317F">
        <w:rPr>
          <w:lang w:val="ru-RU"/>
        </w:rPr>
        <w:t xml:space="preserve"> за потребе Агенције за лиценцирање стечајних управ</w:t>
      </w:r>
      <w:r w:rsidR="00EA3F49" w:rsidRPr="00AB317F">
        <w:rPr>
          <w:lang w:val="ru-RU"/>
        </w:rPr>
        <w:t xml:space="preserve">ника, Београд, </w:t>
      </w:r>
      <w:r w:rsidR="00EA3F49">
        <w:t>Te</w:t>
      </w:r>
      <w:r w:rsidR="00EA3F49">
        <w:rPr>
          <w:lang w:val="sr-Cyrl-RS"/>
        </w:rPr>
        <w:t>разије 23</w:t>
      </w:r>
      <w:r w:rsidRPr="00AB317F">
        <w:rPr>
          <w:lang w:val="ru-RU"/>
        </w:rPr>
        <w:t>, (</w:t>
      </w:r>
      <w:r w:rsidR="00EA3F49">
        <w:rPr>
          <w:lang w:val="sr-Latn-RS"/>
        </w:rPr>
        <w:t>VI</w:t>
      </w:r>
      <w:r w:rsidRPr="005523E6">
        <w:rPr>
          <w:lang w:val="sr-Latn-CS"/>
        </w:rPr>
        <w:t xml:space="preserve"> </w:t>
      </w:r>
      <w:r w:rsidRPr="00AB317F">
        <w:rPr>
          <w:lang w:val="ru-RU"/>
        </w:rPr>
        <w:t xml:space="preserve">спрат), </w:t>
      </w:r>
      <w:r w:rsidR="00314FAF" w:rsidRPr="00AB317F">
        <w:rPr>
          <w:lang w:val="ru-RU"/>
        </w:rPr>
        <w:t xml:space="preserve">према </w:t>
      </w:r>
      <w:r w:rsidR="00314FAF">
        <w:rPr>
          <w:lang w:val="sr-Cyrl-CS"/>
        </w:rPr>
        <w:t>захтевима датим</w:t>
      </w:r>
      <w:r w:rsidRPr="00AB317F">
        <w:rPr>
          <w:lang w:val="ru-RU"/>
        </w:rPr>
        <w:t xml:space="preserve"> у Техничкој спецификацији</w:t>
      </w:r>
      <w:r>
        <w:rPr>
          <w:lang w:val="sr-Cyrl-CS"/>
        </w:rPr>
        <w:t xml:space="preserve">, а у </w:t>
      </w:r>
      <w:r w:rsidR="00342411" w:rsidRPr="00AB317F">
        <w:rPr>
          <w:lang w:val="ru-RU"/>
        </w:rPr>
        <w:t>укупној</w:t>
      </w:r>
      <w:r w:rsidR="00B05EEA" w:rsidRPr="00AB317F">
        <w:rPr>
          <w:lang w:val="ru-RU"/>
        </w:rPr>
        <w:t xml:space="preserve"> максималној вредности у висини процењене вредности јавне набавке.</w:t>
      </w:r>
    </w:p>
    <w:p w:rsidR="00524615" w:rsidRPr="00C62EDC" w:rsidRDefault="00524615" w:rsidP="00C62EDC">
      <w:pPr>
        <w:pStyle w:val="Default"/>
        <w:jc w:val="both"/>
        <w:rPr>
          <w:lang w:val="sr-Cyrl-CS"/>
        </w:rPr>
      </w:pPr>
    </w:p>
    <w:p w:rsidR="005523E6" w:rsidRDefault="005523E6" w:rsidP="005523E6">
      <w:pPr>
        <w:pStyle w:val="Default"/>
        <w:rPr>
          <w:lang w:val="sr-Cyrl-CS"/>
        </w:rPr>
      </w:pPr>
    </w:p>
    <w:p w:rsidR="00CC3486" w:rsidRPr="005523E6" w:rsidRDefault="00CC3486" w:rsidP="005523E6">
      <w:pPr>
        <w:pStyle w:val="Default"/>
        <w:rPr>
          <w:lang w:val="sr-Cyrl-CS"/>
        </w:rPr>
      </w:pPr>
    </w:p>
    <w:p w:rsidR="005523E6" w:rsidRDefault="007A43A6">
      <w:pPr>
        <w:shd w:val="clear" w:color="auto" w:fill="C6D9F1"/>
        <w:jc w:val="center"/>
        <w:rPr>
          <w:b/>
          <w:bCs/>
          <w:i/>
          <w:iCs/>
          <w:sz w:val="28"/>
          <w:szCs w:val="28"/>
          <w:lang w:val="sr-Latn-CS"/>
        </w:rPr>
      </w:pPr>
      <w:proofErr w:type="gramStart"/>
      <w:r w:rsidRPr="005523E6">
        <w:rPr>
          <w:b/>
          <w:bCs/>
          <w:i/>
          <w:iCs/>
          <w:sz w:val="28"/>
          <w:szCs w:val="28"/>
        </w:rPr>
        <w:t>I</w:t>
      </w:r>
      <w:r w:rsidR="00221C6F" w:rsidRPr="005523E6">
        <w:rPr>
          <w:b/>
          <w:bCs/>
          <w:i/>
          <w:iCs/>
          <w:sz w:val="28"/>
          <w:szCs w:val="28"/>
        </w:rPr>
        <w:t>V</w:t>
      </w:r>
      <w:r w:rsidR="00221C6F" w:rsidRPr="00AB317F">
        <w:rPr>
          <w:b/>
          <w:bCs/>
          <w:i/>
          <w:iCs/>
          <w:sz w:val="28"/>
          <w:szCs w:val="28"/>
          <w:lang w:val="ru-RU"/>
        </w:rPr>
        <w:t xml:space="preserve">  ТЕХНИЧКА</w:t>
      </w:r>
      <w:proofErr w:type="gramEnd"/>
      <w:r w:rsidR="00221C6F" w:rsidRPr="00AB317F">
        <w:rPr>
          <w:b/>
          <w:bCs/>
          <w:i/>
          <w:iCs/>
          <w:sz w:val="28"/>
          <w:szCs w:val="28"/>
          <w:lang w:val="ru-RU"/>
        </w:rPr>
        <w:t xml:space="preserve"> </w:t>
      </w:r>
      <w:r w:rsidR="005523E6" w:rsidRPr="005523E6">
        <w:rPr>
          <w:b/>
          <w:bCs/>
          <w:i/>
          <w:iCs/>
          <w:sz w:val="28"/>
          <w:szCs w:val="28"/>
          <w:lang w:val="sr-Cyrl-CS"/>
        </w:rPr>
        <w:t xml:space="preserve">СПЕЦИФИКАЦИЈА </w:t>
      </w:r>
    </w:p>
    <w:p w:rsidR="00221C6F" w:rsidRPr="00AB317F" w:rsidRDefault="00221C6F">
      <w:pPr>
        <w:rPr>
          <w:rFonts w:ascii="Arial" w:hAnsi="Arial" w:cs="Arial"/>
          <w:b/>
          <w:bCs/>
          <w:i/>
          <w:iCs/>
          <w:highlight w:val="yellow"/>
          <w:lang w:val="ru-RU"/>
        </w:rPr>
      </w:pPr>
    </w:p>
    <w:p w:rsidR="00926517" w:rsidRDefault="00926517" w:rsidP="005B4C6C">
      <w:pPr>
        <w:shd w:val="clear" w:color="auto" w:fill="FFFFFF"/>
        <w:spacing w:line="266" w:lineRule="exact"/>
        <w:ind w:firstLine="708"/>
        <w:jc w:val="both"/>
        <w:rPr>
          <w:spacing w:val="-1"/>
          <w:lang w:val="sr-Cyrl-CS"/>
        </w:rPr>
      </w:pPr>
    </w:p>
    <w:p w:rsidR="004A2F27" w:rsidRPr="001760DE"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eastAsia="Times New Roman"/>
          <w:color w:val="auto"/>
          <w:kern w:val="0"/>
          <w:lang w:val="sr-Cyrl-CS" w:eastAsia="en-US"/>
        </w:rPr>
        <w:t>Предмет јавне н</w:t>
      </w:r>
      <w:r w:rsidR="0011740B">
        <w:rPr>
          <w:rFonts w:eastAsia="Times New Roman"/>
          <w:color w:val="auto"/>
          <w:kern w:val="0"/>
          <w:lang w:val="sr-Cyrl-CS" w:eastAsia="en-US"/>
        </w:rPr>
        <w:t xml:space="preserve">абавке су </w:t>
      </w:r>
      <w:r w:rsidR="002840A6" w:rsidRPr="00134940">
        <w:rPr>
          <w:rFonts w:eastAsia="Times New Roman"/>
          <w:color w:val="auto"/>
          <w:kern w:val="0"/>
          <w:lang w:val="sr-Cyrl-CS" w:eastAsia="en-US"/>
        </w:rPr>
        <w:t>добра</w:t>
      </w:r>
      <w:r w:rsidR="00AF43F4">
        <w:rPr>
          <w:rFonts w:eastAsia="Times New Roman"/>
          <w:color w:val="auto"/>
          <w:kern w:val="0"/>
          <w:lang w:val="sr-Cyrl-CS" w:eastAsia="en-US"/>
        </w:rPr>
        <w:t>, и то горива</w:t>
      </w:r>
      <w:r w:rsidR="002840A6" w:rsidRPr="00134940">
        <w:rPr>
          <w:rFonts w:eastAsia="Times New Roman"/>
          <w:color w:val="auto"/>
          <w:kern w:val="0"/>
          <w:lang w:val="sr-Cyrl-CS" w:eastAsia="en-US"/>
        </w:rPr>
        <w:t xml:space="preserve"> – </w:t>
      </w:r>
      <w:r w:rsidR="007C3079">
        <w:rPr>
          <w:rFonts w:eastAsia="Times New Roman"/>
          <w:color w:val="auto"/>
          <w:kern w:val="0"/>
          <w:lang w:val="sr-Cyrl-CS" w:eastAsia="en-US"/>
        </w:rPr>
        <w:t>деривати нафте</w:t>
      </w:r>
      <w:r w:rsidR="00CC3486">
        <w:rPr>
          <w:rFonts w:eastAsia="Times New Roman"/>
          <w:color w:val="auto"/>
          <w:kern w:val="0"/>
          <w:lang w:val="sr-Cyrl-CS" w:eastAsia="en-US"/>
        </w:rPr>
        <w:t xml:space="preserve"> </w:t>
      </w:r>
      <w:r w:rsidR="00CC3486" w:rsidRPr="000C6D78">
        <w:rPr>
          <w:rFonts w:eastAsia="Times New Roman"/>
          <w:color w:val="auto"/>
          <w:kern w:val="0"/>
          <w:lang w:val="sr-Cyrl-CS" w:eastAsia="en-US"/>
        </w:rPr>
        <w:t>(</w:t>
      </w:r>
      <w:r w:rsidR="008367C1" w:rsidRPr="000C6D78">
        <w:rPr>
          <w:rFonts w:eastAsia="Times New Roman"/>
          <w:color w:val="auto"/>
          <w:kern w:val="0"/>
          <w:lang w:val="sr-Cyrl-CS" w:eastAsia="en-US"/>
        </w:rPr>
        <w:t xml:space="preserve">евро премијум </w:t>
      </w:r>
      <w:r w:rsidR="008367C1" w:rsidRPr="000C6D78">
        <w:rPr>
          <w:rFonts w:eastAsia="Times New Roman"/>
          <w:color w:val="auto"/>
          <w:kern w:val="0"/>
          <w:lang w:val="sr-Latn-RS" w:eastAsia="en-US"/>
        </w:rPr>
        <w:t>BMB 95</w:t>
      </w:r>
      <w:r w:rsidR="00931DFA" w:rsidRPr="000C6D78">
        <w:rPr>
          <w:lang w:val="sr-Latn-RS"/>
        </w:rPr>
        <w:t xml:space="preserve">, </w:t>
      </w:r>
      <w:r w:rsidR="00931DFA" w:rsidRPr="000C6D78">
        <w:t>e</w:t>
      </w:r>
      <w:r w:rsidR="00931DFA" w:rsidRPr="000C6D78">
        <w:rPr>
          <w:lang w:val="sr-Cyrl-RS"/>
        </w:rPr>
        <w:t>вро дизел</w:t>
      </w:r>
      <w:r w:rsidR="001B5783" w:rsidRPr="000C6D78">
        <w:rPr>
          <w:lang w:val="sr-Cyrl-RS"/>
        </w:rPr>
        <w:t xml:space="preserve">, </w:t>
      </w:r>
      <w:r w:rsidR="000C6D78" w:rsidRPr="000C6D78">
        <w:rPr>
          <w:lang w:val="sr-Cyrl-RS"/>
        </w:rPr>
        <w:t xml:space="preserve">евро </w:t>
      </w:r>
      <w:r w:rsidR="001B5783" w:rsidRPr="000C6D78">
        <w:rPr>
          <w:lang w:val="sr-Cyrl-RS"/>
        </w:rPr>
        <w:t>дизел са адитивима</w:t>
      </w:r>
      <w:r w:rsidR="00134940" w:rsidRPr="000C6D78">
        <w:rPr>
          <w:rFonts w:eastAsia="Times New Roman"/>
          <w:color w:val="auto"/>
          <w:kern w:val="0"/>
          <w:lang w:val="sr-Cyrl-CS" w:eastAsia="en-US"/>
        </w:rPr>
        <w:t>)</w:t>
      </w:r>
      <w:r w:rsidRPr="000C6D78">
        <w:rPr>
          <w:rFonts w:eastAsia="Times New Roman"/>
          <w:color w:val="auto"/>
          <w:kern w:val="0"/>
          <w:lang w:val="sr-Cyrl-CS" w:eastAsia="en-US"/>
        </w:rPr>
        <w:t xml:space="preserve"> за </w:t>
      </w:r>
      <w:r w:rsidR="00CC3486" w:rsidRPr="000C6D78">
        <w:rPr>
          <w:rFonts w:eastAsia="Times New Roman"/>
          <w:color w:val="auto"/>
          <w:kern w:val="0"/>
          <w:lang w:val="sr-Cyrl-CS" w:eastAsia="en-US"/>
        </w:rPr>
        <w:t>моторна вози</w:t>
      </w:r>
      <w:r w:rsidR="00CC3486" w:rsidRPr="001760DE">
        <w:rPr>
          <w:rFonts w:eastAsia="Times New Roman"/>
          <w:color w:val="auto"/>
          <w:kern w:val="0"/>
          <w:lang w:val="sr-Cyrl-CS" w:eastAsia="en-US"/>
        </w:rPr>
        <w:t xml:space="preserve">ла </w:t>
      </w:r>
      <w:r>
        <w:rPr>
          <w:rFonts w:eastAsia="Times New Roman"/>
          <w:color w:val="auto"/>
          <w:kern w:val="0"/>
          <w:lang w:val="sr-Cyrl-CS" w:eastAsia="en-US"/>
        </w:rPr>
        <w:t>Агенције за лиценц</w:t>
      </w:r>
      <w:r w:rsidR="001703DB">
        <w:rPr>
          <w:rFonts w:eastAsia="Times New Roman"/>
          <w:color w:val="auto"/>
          <w:kern w:val="0"/>
          <w:lang w:val="sr-Cyrl-CS" w:eastAsia="en-US"/>
        </w:rPr>
        <w:t>ирање стечајн</w:t>
      </w:r>
      <w:r w:rsidR="002679B1">
        <w:rPr>
          <w:rFonts w:eastAsia="Times New Roman"/>
          <w:color w:val="auto"/>
          <w:kern w:val="0"/>
          <w:lang w:val="sr-Cyrl-CS" w:eastAsia="en-US"/>
        </w:rPr>
        <w:t>их управника у 201</w:t>
      </w:r>
      <w:r w:rsidR="002754BD">
        <w:rPr>
          <w:rFonts w:eastAsia="Times New Roman"/>
          <w:color w:val="auto"/>
          <w:kern w:val="0"/>
          <w:lang w:val="sr-Cyrl-CS" w:eastAsia="en-US"/>
        </w:rPr>
        <w:t>9</w:t>
      </w:r>
      <w:r w:rsidR="002679B1">
        <w:rPr>
          <w:rFonts w:eastAsia="Times New Roman"/>
          <w:color w:val="auto"/>
          <w:kern w:val="0"/>
          <w:lang w:val="sr-Cyrl-CS" w:eastAsia="en-US"/>
        </w:rPr>
        <w:t>. години</w:t>
      </w:r>
      <w:r w:rsidR="00CC3486">
        <w:rPr>
          <w:rFonts w:eastAsia="Times New Roman"/>
          <w:color w:val="auto"/>
          <w:kern w:val="0"/>
          <w:lang w:val="sr-Cyrl-CS" w:eastAsia="en-US"/>
        </w:rPr>
        <w:t>.</w:t>
      </w:r>
    </w:p>
    <w:p w:rsidR="004A2F27" w:rsidRPr="001760DE"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Врста добра</w:t>
      </w:r>
      <w:r w:rsidRPr="001760DE">
        <w:rPr>
          <w:rFonts w:eastAsia="Times New Roman"/>
          <w:color w:val="auto"/>
          <w:kern w:val="0"/>
          <w:lang w:val="sr-Cyrl-CS" w:eastAsia="en-US"/>
        </w:rPr>
        <w:t>:</w:t>
      </w:r>
      <w:r w:rsidR="001952FC">
        <w:rPr>
          <w:rFonts w:eastAsia="Times New Roman"/>
          <w:color w:val="auto"/>
          <w:kern w:val="0"/>
          <w:lang w:val="en-GB" w:eastAsia="en-US"/>
        </w:rPr>
        <w:t xml:space="preserve"> </w:t>
      </w:r>
      <w:r w:rsidRPr="001760DE">
        <w:rPr>
          <w:rFonts w:eastAsia="Times New Roman"/>
          <w:color w:val="auto"/>
          <w:kern w:val="0"/>
          <w:lang w:val="sr-Cyrl-CS" w:eastAsia="en-US"/>
        </w:rPr>
        <w:t xml:space="preserve"> </w:t>
      </w:r>
      <w:r w:rsidR="008367C1" w:rsidRPr="000C6D78">
        <w:rPr>
          <w:rFonts w:eastAsia="Times New Roman"/>
          <w:color w:val="auto"/>
          <w:kern w:val="0"/>
          <w:lang w:val="sr-Cyrl-RS" w:eastAsia="en-US"/>
        </w:rPr>
        <w:t xml:space="preserve">евро премијум </w:t>
      </w:r>
      <w:r w:rsidR="008367C1" w:rsidRPr="000C6D78">
        <w:rPr>
          <w:rFonts w:eastAsia="Times New Roman"/>
          <w:color w:val="auto"/>
          <w:kern w:val="0"/>
          <w:lang w:val="sr-Latn-RS" w:eastAsia="en-US"/>
        </w:rPr>
        <w:t>BMB 95</w:t>
      </w:r>
      <w:r w:rsidR="00CC3486" w:rsidRPr="000C6D78">
        <w:rPr>
          <w:rFonts w:eastAsia="Times New Roman"/>
          <w:color w:val="auto"/>
          <w:kern w:val="0"/>
          <w:lang w:val="sr-Cyrl-RS" w:eastAsia="en-US"/>
        </w:rPr>
        <w:t xml:space="preserve">, </w:t>
      </w:r>
      <w:r w:rsidR="002A7DBE" w:rsidRPr="000C6D78">
        <w:rPr>
          <w:rFonts w:eastAsia="Times New Roman"/>
          <w:color w:val="auto"/>
          <w:kern w:val="0"/>
          <w:lang w:val="sr-Cyrl-RS" w:eastAsia="en-US"/>
        </w:rPr>
        <w:t>евро дизел</w:t>
      </w:r>
      <w:r w:rsidR="00CC3486" w:rsidRPr="000C6D78">
        <w:rPr>
          <w:rFonts w:eastAsia="Times New Roman"/>
          <w:color w:val="auto"/>
          <w:kern w:val="0"/>
          <w:lang w:val="sr-Cyrl-RS" w:eastAsia="en-US"/>
        </w:rPr>
        <w:t xml:space="preserve"> и </w:t>
      </w:r>
      <w:r w:rsidR="000C6D78" w:rsidRPr="000C6D78">
        <w:rPr>
          <w:rFonts w:eastAsia="Times New Roman"/>
          <w:color w:val="auto"/>
          <w:kern w:val="0"/>
          <w:lang w:val="sr-Cyrl-RS" w:eastAsia="en-US"/>
        </w:rPr>
        <w:t xml:space="preserve">евро </w:t>
      </w:r>
      <w:r w:rsidR="00CC3486" w:rsidRPr="000C6D78">
        <w:rPr>
          <w:rFonts w:eastAsia="Times New Roman"/>
          <w:color w:val="auto"/>
          <w:kern w:val="0"/>
          <w:lang w:val="sr-Cyrl-RS" w:eastAsia="en-US"/>
        </w:rPr>
        <w:t>дизел са адитивима</w:t>
      </w:r>
      <w:r w:rsidR="008367C1" w:rsidRPr="000C6D78">
        <w:rPr>
          <w:rFonts w:eastAsia="Times New Roman"/>
          <w:color w:val="auto"/>
          <w:kern w:val="0"/>
          <w:lang w:val="sr-Latn-RS" w:eastAsia="en-US"/>
        </w:rPr>
        <w:t xml:space="preserve"> </w:t>
      </w:r>
      <w:r w:rsidRPr="000C6D78">
        <w:rPr>
          <w:rFonts w:eastAsia="Times New Roman"/>
          <w:color w:val="auto"/>
          <w:kern w:val="0"/>
          <w:lang w:val="sr-Cyrl-CS" w:eastAsia="en-US"/>
        </w:rPr>
        <w:t>за потр</w:t>
      </w:r>
      <w:r w:rsidR="00003533" w:rsidRPr="000C6D78">
        <w:rPr>
          <w:rFonts w:eastAsia="Times New Roman"/>
          <w:color w:val="auto"/>
          <w:kern w:val="0"/>
          <w:lang w:val="sr-Cyrl-CS" w:eastAsia="en-US"/>
        </w:rPr>
        <w:t xml:space="preserve">ебе </w:t>
      </w:r>
      <w:r w:rsidR="00FA4951" w:rsidRPr="000C6D78">
        <w:rPr>
          <w:rFonts w:eastAsia="Times New Roman"/>
          <w:color w:val="auto"/>
          <w:kern w:val="0"/>
          <w:lang w:val="sr-Cyrl-CS" w:eastAsia="en-US"/>
        </w:rPr>
        <w:t xml:space="preserve">моторних </w:t>
      </w:r>
      <w:r w:rsidR="00003533" w:rsidRPr="000C6D78">
        <w:rPr>
          <w:rFonts w:eastAsia="Times New Roman"/>
          <w:color w:val="auto"/>
          <w:kern w:val="0"/>
          <w:lang w:val="sr-Cyrl-CS" w:eastAsia="en-US"/>
        </w:rPr>
        <w:t>возила наручиоца.</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Количина и опис добара</w:t>
      </w:r>
      <w:r w:rsidRPr="000C6D78">
        <w:rPr>
          <w:rFonts w:ascii="Times New Roman,Bold" w:eastAsia="Times New Roman" w:hAnsi="Times New Roman,Bold" w:cs="Times New Roman,Bold"/>
          <w:b/>
          <w:bCs/>
          <w:color w:val="auto"/>
          <w:kern w:val="0"/>
          <w:lang w:val="sr-Cyrl-CS" w:eastAsia="en-US"/>
        </w:rPr>
        <w:t>:</w:t>
      </w:r>
      <w:r w:rsidR="00A359F9" w:rsidRPr="000C6D78">
        <w:rPr>
          <w:rFonts w:ascii="Times New Roman,Bold" w:eastAsia="Times New Roman" w:hAnsi="Times New Roman,Bold" w:cs="Times New Roman,Bold"/>
          <w:b/>
          <w:bCs/>
          <w:color w:val="auto"/>
          <w:kern w:val="0"/>
          <w:lang w:val="sr-Cyrl-CS" w:eastAsia="en-US"/>
        </w:rPr>
        <w:t xml:space="preserve"> </w:t>
      </w:r>
      <w:r w:rsidR="00BA116B" w:rsidRPr="00AF43F4">
        <w:rPr>
          <w:rFonts w:ascii="Times New Roman,Bold" w:eastAsia="Times New Roman" w:hAnsi="Times New Roman,Bold" w:cs="Times New Roman,Bold"/>
          <w:b/>
          <w:bCs/>
          <w:color w:val="auto"/>
          <w:kern w:val="0"/>
          <w:lang w:val="sr-Cyrl-CS" w:eastAsia="en-US"/>
        </w:rPr>
        <w:t xml:space="preserve">9.150 </w:t>
      </w:r>
      <w:r w:rsidRPr="00AF43F4">
        <w:rPr>
          <w:rFonts w:eastAsia="Times New Roman"/>
          <w:color w:val="auto"/>
          <w:kern w:val="0"/>
          <w:lang w:val="sr-Cyrl-CS" w:eastAsia="en-US"/>
        </w:rPr>
        <w:t xml:space="preserve">литара </w:t>
      </w:r>
      <w:r w:rsidR="00CC3486" w:rsidRPr="00AF43F4">
        <w:rPr>
          <w:rFonts w:eastAsia="Times New Roman"/>
          <w:color w:val="auto"/>
          <w:kern w:val="0"/>
          <w:lang w:val="sr-Cyrl-RS" w:eastAsia="en-US"/>
        </w:rPr>
        <w:t xml:space="preserve">бензина евро премијум </w:t>
      </w:r>
      <w:r w:rsidR="00CC3486" w:rsidRPr="00AF43F4">
        <w:rPr>
          <w:rFonts w:eastAsia="Times New Roman"/>
          <w:color w:val="auto"/>
          <w:kern w:val="0"/>
          <w:lang w:val="sr-Latn-RS" w:eastAsia="en-US"/>
        </w:rPr>
        <w:t xml:space="preserve">BMB 95, </w:t>
      </w:r>
      <w:r w:rsidR="00BA116B" w:rsidRPr="00AF43F4">
        <w:rPr>
          <w:rFonts w:eastAsia="Times New Roman"/>
          <w:b/>
          <w:color w:val="auto"/>
          <w:kern w:val="0"/>
          <w:lang w:val="sr-Cyrl-RS" w:eastAsia="en-US"/>
        </w:rPr>
        <w:t>13.000</w:t>
      </w:r>
      <w:r w:rsidR="00BA116B" w:rsidRPr="00AF43F4">
        <w:rPr>
          <w:rFonts w:eastAsia="Times New Roman"/>
          <w:color w:val="auto"/>
          <w:kern w:val="0"/>
          <w:lang w:val="sr-Cyrl-RS" w:eastAsia="en-US"/>
        </w:rPr>
        <w:t xml:space="preserve"> </w:t>
      </w:r>
      <w:r w:rsidR="00686D87" w:rsidRPr="00AF43F4">
        <w:rPr>
          <w:rFonts w:eastAsia="Times New Roman"/>
          <w:color w:val="auto"/>
          <w:kern w:val="0"/>
          <w:lang w:val="sr-Cyrl-RS" w:eastAsia="en-US"/>
        </w:rPr>
        <w:t>литара евро дизела</w:t>
      </w:r>
      <w:r w:rsidR="00CC3486" w:rsidRPr="00AF43F4">
        <w:rPr>
          <w:rFonts w:eastAsia="Times New Roman"/>
          <w:color w:val="auto"/>
          <w:kern w:val="0"/>
          <w:lang w:val="sr-Latn-RS" w:eastAsia="en-US"/>
        </w:rPr>
        <w:t xml:space="preserve"> </w:t>
      </w:r>
      <w:r w:rsidR="00CC3486" w:rsidRPr="00AF43F4">
        <w:rPr>
          <w:rFonts w:eastAsia="Times New Roman"/>
          <w:color w:val="auto"/>
          <w:kern w:val="0"/>
          <w:lang w:val="sr-Cyrl-RS" w:eastAsia="en-US"/>
        </w:rPr>
        <w:t xml:space="preserve">и </w:t>
      </w:r>
      <w:r w:rsidR="00686D87" w:rsidRPr="00AF43F4">
        <w:rPr>
          <w:rFonts w:eastAsia="Times New Roman"/>
          <w:color w:val="auto"/>
          <w:kern w:val="0"/>
          <w:lang w:val="sr-Cyrl-RS" w:eastAsia="en-US"/>
        </w:rPr>
        <w:t xml:space="preserve"> </w:t>
      </w:r>
      <w:r w:rsidR="00FA4951" w:rsidRPr="00AF43F4">
        <w:rPr>
          <w:rFonts w:eastAsia="Times New Roman"/>
          <w:b/>
          <w:color w:val="auto"/>
          <w:kern w:val="0"/>
          <w:lang w:val="sr-Cyrl-RS" w:eastAsia="en-US"/>
        </w:rPr>
        <w:t>2</w:t>
      </w:r>
      <w:r w:rsidR="00CC3486" w:rsidRPr="00AF43F4">
        <w:rPr>
          <w:rFonts w:eastAsia="Times New Roman"/>
          <w:b/>
          <w:color w:val="auto"/>
          <w:kern w:val="0"/>
          <w:lang w:val="sr-Cyrl-RS" w:eastAsia="en-US"/>
        </w:rPr>
        <w:t xml:space="preserve">00 </w:t>
      </w:r>
      <w:r w:rsidR="00CC3486" w:rsidRPr="00AF43F4">
        <w:rPr>
          <w:rFonts w:eastAsia="Times New Roman"/>
          <w:color w:val="auto"/>
          <w:kern w:val="0"/>
          <w:lang w:val="sr-Cyrl-RS" w:eastAsia="en-US"/>
        </w:rPr>
        <w:t xml:space="preserve">литара </w:t>
      </w:r>
      <w:r w:rsidR="000C6D78" w:rsidRPr="00AF43F4">
        <w:rPr>
          <w:rFonts w:eastAsia="Times New Roman"/>
          <w:color w:val="auto"/>
          <w:kern w:val="0"/>
          <w:lang w:val="sr-Cyrl-RS" w:eastAsia="en-US"/>
        </w:rPr>
        <w:t xml:space="preserve">евро </w:t>
      </w:r>
      <w:r w:rsidR="00CC3486" w:rsidRPr="00AF43F4">
        <w:rPr>
          <w:rFonts w:eastAsia="Times New Roman"/>
          <w:color w:val="auto"/>
          <w:kern w:val="0"/>
          <w:lang w:val="sr-Cyrl-RS" w:eastAsia="en-US"/>
        </w:rPr>
        <w:t xml:space="preserve">дизела са адитивима </w:t>
      </w:r>
      <w:r w:rsidRPr="00AF43F4">
        <w:rPr>
          <w:rFonts w:eastAsia="Times New Roman"/>
          <w:color w:val="auto"/>
          <w:kern w:val="0"/>
          <w:lang w:val="sr-Cyrl-CS" w:eastAsia="en-US"/>
        </w:rPr>
        <w:t>на годишњем нивоу</w:t>
      </w:r>
      <w:r w:rsidR="00CC3486" w:rsidRPr="00AF43F4">
        <w:rPr>
          <w:rFonts w:eastAsia="Times New Roman"/>
          <w:color w:val="auto"/>
          <w:kern w:val="0"/>
          <w:lang w:val="sr-Cyrl-CS" w:eastAsia="en-US"/>
        </w:rPr>
        <w:t xml:space="preserve"> (</w:t>
      </w:r>
      <w:r w:rsidRPr="00AF43F4">
        <w:rPr>
          <w:rFonts w:eastAsia="Times New Roman"/>
          <w:color w:val="auto"/>
          <w:kern w:val="0"/>
          <w:lang w:val="sr-Cyrl-CS" w:eastAsia="en-US"/>
        </w:rPr>
        <w:t>количина је оквирна</w:t>
      </w:r>
      <w:r w:rsidR="00CC3486" w:rsidRPr="00AF43F4">
        <w:rPr>
          <w:rFonts w:eastAsia="Times New Roman"/>
          <w:color w:val="auto"/>
          <w:kern w:val="0"/>
          <w:lang w:val="sr-Cyrl-CS" w:eastAsia="en-US"/>
        </w:rPr>
        <w:t>)</w:t>
      </w:r>
      <w:r w:rsidRPr="00AF43F4">
        <w:rPr>
          <w:rFonts w:eastAsia="Times New Roman"/>
          <w:color w:val="auto"/>
          <w:kern w:val="0"/>
          <w:lang w:val="sr-Cyrl-CS" w:eastAsia="en-US"/>
        </w:rPr>
        <w:t>. Укупну количину наручилац ће одредити накнадно, у складу са својим потребама, уз задржавање права д</w:t>
      </w:r>
      <w:r w:rsidR="00980F2C" w:rsidRPr="00AF43F4">
        <w:rPr>
          <w:rFonts w:eastAsia="Times New Roman"/>
          <w:color w:val="auto"/>
          <w:kern w:val="0"/>
          <w:lang w:val="sr-Cyrl-CS" w:eastAsia="en-US"/>
        </w:rPr>
        <w:t>а утврђену количину може мењати.</w:t>
      </w:r>
      <w:r w:rsidRPr="001760DE">
        <w:rPr>
          <w:rFonts w:eastAsia="Times New Roman"/>
          <w:color w:val="auto"/>
          <w:kern w:val="0"/>
          <w:lang w:val="sr-Cyrl-CS" w:eastAsia="en-US"/>
        </w:rPr>
        <w:t xml:space="preserve"> </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D60DAF" w:rsidRPr="009A374A" w:rsidRDefault="004A2F27" w:rsidP="00D60DAF">
      <w:pPr>
        <w:autoSpaceDE w:val="0"/>
        <w:autoSpaceDN w:val="0"/>
        <w:adjustRightInd w:val="0"/>
        <w:jc w:val="both"/>
        <w:rPr>
          <w:lang w:val="sr-Latn-CS"/>
        </w:rPr>
      </w:pPr>
      <w:r w:rsidRPr="00AF43F4">
        <w:rPr>
          <w:rFonts w:ascii="Times New Roman,Bold" w:eastAsia="Times New Roman" w:hAnsi="Times New Roman,Bold" w:cs="Times New Roman,Bold"/>
          <w:b/>
          <w:bCs/>
          <w:color w:val="auto"/>
          <w:kern w:val="0"/>
          <w:lang w:val="sr-Cyrl-CS" w:eastAsia="en-US"/>
        </w:rPr>
        <w:t>Квалитет добара:</w:t>
      </w:r>
      <w:r w:rsidR="00D60DAF" w:rsidRPr="00AF43F4">
        <w:rPr>
          <w:lang w:val="sr-Cyrl-CS"/>
        </w:rPr>
        <w:t xml:space="preserve"> Испоручилац гарантује квалитет испоручене робе у складу са важећим „Правилником о техничким и другим захтевима за те</w:t>
      </w:r>
      <w:r w:rsidR="008367C1" w:rsidRPr="00AF43F4">
        <w:rPr>
          <w:lang w:val="sr-Cyrl-CS"/>
        </w:rPr>
        <w:t>чна горива нафтног порекла („Службени</w:t>
      </w:r>
      <w:r w:rsidR="00D60DAF" w:rsidRPr="00AF43F4">
        <w:rPr>
          <w:lang w:val="sr-Cyrl-CS"/>
        </w:rPr>
        <w:t xml:space="preserve"> гласник РС", бр. 111</w:t>
      </w:r>
      <w:r w:rsidR="00D60DAF" w:rsidRPr="00AF43F4">
        <w:rPr>
          <w:lang w:val="sr-Latn-RS"/>
        </w:rPr>
        <w:t>/</w:t>
      </w:r>
      <w:r w:rsidR="00686D87" w:rsidRPr="00AF43F4">
        <w:rPr>
          <w:lang w:val="sr-Cyrl-RS"/>
        </w:rPr>
        <w:t>20</w:t>
      </w:r>
      <w:r w:rsidR="00D60DAF" w:rsidRPr="00AF43F4">
        <w:rPr>
          <w:lang w:val="sr-Latn-RS"/>
        </w:rPr>
        <w:t>15</w:t>
      </w:r>
      <w:r w:rsidR="00B46AE6" w:rsidRPr="00AF43F4">
        <w:rPr>
          <w:lang w:val="sr-Latn-RS"/>
        </w:rPr>
        <w:t xml:space="preserve">, </w:t>
      </w:r>
      <w:r w:rsidR="00340C74" w:rsidRPr="00AF43F4">
        <w:rPr>
          <w:lang w:val="sr-Latn-RS"/>
        </w:rPr>
        <w:t>106/2016</w:t>
      </w:r>
      <w:r w:rsidR="00B46AE6" w:rsidRPr="00AF43F4">
        <w:rPr>
          <w:lang w:val="sr-Cyrl-RS"/>
        </w:rPr>
        <w:t>, 60/2017</w:t>
      </w:r>
      <w:r w:rsidR="004035E8" w:rsidRPr="00AF43F4">
        <w:rPr>
          <w:lang w:val="sr-Cyrl-RS"/>
        </w:rPr>
        <w:t>, 117/2017, 120/2017-исправка, 50/2018 и 101/2018</w:t>
      </w:r>
      <w:r w:rsidR="00D60DAF" w:rsidRPr="00AF43F4">
        <w:rPr>
          <w:lang w:val="sr-Cyrl-CS"/>
        </w:rPr>
        <w:t>). Гориво које се испоручује мора бити еколошки чисто и мора одговарати европским стандардима квалитета</w:t>
      </w:r>
      <w:r w:rsidR="00D60DAF" w:rsidRPr="00AF43F4">
        <w:rPr>
          <w:lang w:val="sr-Latn-CS"/>
        </w:rPr>
        <w:t>.</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 xml:space="preserve">Начин куповине добара: </w:t>
      </w:r>
      <w:r w:rsidRPr="00423D8A">
        <w:rPr>
          <w:rFonts w:eastAsia="Times New Roman"/>
          <w:color w:val="auto"/>
          <w:kern w:val="0"/>
          <w:lang w:val="sr-Cyrl-CS" w:eastAsia="en-US"/>
        </w:rPr>
        <w:t>коришћењем кредитне компанијске, односно корпоративне картице испоручиоца, као средства евидентирања куповине</w:t>
      </w:r>
      <w:r w:rsidRPr="001760DE">
        <w:rPr>
          <w:rFonts w:eastAsia="Times New Roman"/>
          <w:color w:val="auto"/>
          <w:kern w:val="0"/>
          <w:lang w:val="sr-Cyrl-CS" w:eastAsia="en-US"/>
        </w:rPr>
        <w:t xml:space="preserve"> деривата нафте од стране наручиоца, која омогућава наручиоцу да купљена добра плати одложено, на основу испостављеног рачуна испоручиоца, у року који је одређен уговором између наручиоца и испоручиоца. Испоручилац је обавезан </w:t>
      </w:r>
      <w:r w:rsidRPr="00CC3486">
        <w:rPr>
          <w:rFonts w:eastAsia="Times New Roman"/>
          <w:color w:val="auto"/>
          <w:kern w:val="0"/>
          <w:lang w:val="sr-Cyrl-CS" w:eastAsia="en-US"/>
        </w:rPr>
        <w:t xml:space="preserve">да </w:t>
      </w:r>
      <w:r w:rsidRPr="00CC3486">
        <w:rPr>
          <w:rFonts w:eastAsia="Times New Roman"/>
          <w:b/>
          <w:color w:val="auto"/>
          <w:kern w:val="0"/>
          <w:lang w:val="sr-Cyrl-CS" w:eastAsia="en-US"/>
        </w:rPr>
        <w:t xml:space="preserve">изда </w:t>
      </w:r>
      <w:r w:rsidR="008B3525" w:rsidRPr="00CC3486">
        <w:rPr>
          <w:rFonts w:eastAsia="Times New Roman"/>
          <w:b/>
          <w:color w:val="auto"/>
          <w:kern w:val="0"/>
          <w:lang w:val="sr-Cyrl-CS" w:eastAsia="en-US"/>
        </w:rPr>
        <w:t>4</w:t>
      </w:r>
      <w:r w:rsidR="006301E1" w:rsidRPr="00CC3486">
        <w:rPr>
          <w:rFonts w:eastAsia="Times New Roman"/>
          <w:b/>
          <w:color w:val="auto"/>
          <w:kern w:val="0"/>
          <w:lang w:val="sr-Cyrl-CS" w:eastAsia="en-US"/>
        </w:rPr>
        <w:t xml:space="preserve"> </w:t>
      </w:r>
      <w:r w:rsidR="00B46AE6" w:rsidRPr="00CC3486">
        <w:rPr>
          <w:rFonts w:eastAsia="Times New Roman"/>
          <w:b/>
          <w:color w:val="auto"/>
          <w:kern w:val="0"/>
          <w:lang w:val="sr-Cyrl-CS" w:eastAsia="en-US"/>
        </w:rPr>
        <w:t>(</w:t>
      </w:r>
      <w:r w:rsidR="008B3525" w:rsidRPr="00CC3486">
        <w:rPr>
          <w:rFonts w:eastAsia="Times New Roman"/>
          <w:b/>
          <w:color w:val="auto"/>
          <w:kern w:val="0"/>
          <w:lang w:val="sr-Cyrl-CS" w:eastAsia="en-US"/>
        </w:rPr>
        <w:t>четири</w:t>
      </w:r>
      <w:r w:rsidRPr="00CC3486">
        <w:rPr>
          <w:rFonts w:eastAsia="Times New Roman"/>
          <w:b/>
          <w:color w:val="auto"/>
          <w:kern w:val="0"/>
          <w:lang w:val="sr-Cyrl-CS" w:eastAsia="en-US"/>
        </w:rPr>
        <w:t xml:space="preserve">) </w:t>
      </w:r>
      <w:r w:rsidR="00347F44" w:rsidRPr="00CC3486">
        <w:rPr>
          <w:rFonts w:eastAsia="Times New Roman"/>
          <w:b/>
          <w:color w:val="auto"/>
          <w:kern w:val="0"/>
          <w:lang w:val="sr-Cyrl-CS" w:eastAsia="en-US"/>
        </w:rPr>
        <w:t>кредитн</w:t>
      </w:r>
      <w:r w:rsidR="00CC3486">
        <w:rPr>
          <w:rFonts w:eastAsia="Times New Roman"/>
          <w:b/>
          <w:color w:val="auto"/>
          <w:kern w:val="0"/>
          <w:lang w:val="sr-Cyrl-CS" w:eastAsia="en-US"/>
        </w:rPr>
        <w:t>е</w:t>
      </w:r>
      <w:r w:rsidR="00347F44" w:rsidRPr="00CC3486">
        <w:rPr>
          <w:rFonts w:eastAsia="Times New Roman"/>
          <w:b/>
          <w:color w:val="auto"/>
          <w:kern w:val="0"/>
          <w:lang w:val="sr-Cyrl-CS" w:eastAsia="en-US"/>
        </w:rPr>
        <w:t xml:space="preserve"> компанијск</w:t>
      </w:r>
      <w:r w:rsidR="00CC3486">
        <w:rPr>
          <w:rFonts w:eastAsia="Times New Roman"/>
          <w:b/>
          <w:color w:val="auto"/>
          <w:kern w:val="0"/>
          <w:lang w:val="sr-Cyrl-CS" w:eastAsia="en-US"/>
        </w:rPr>
        <w:t>е</w:t>
      </w:r>
      <w:r w:rsidR="00347F44" w:rsidRPr="00CC3486">
        <w:rPr>
          <w:rFonts w:eastAsia="Times New Roman"/>
          <w:b/>
          <w:color w:val="auto"/>
          <w:kern w:val="0"/>
          <w:lang w:val="sr-Cyrl-CS" w:eastAsia="en-US"/>
        </w:rPr>
        <w:t>, односно корпоративн</w:t>
      </w:r>
      <w:r w:rsidR="00CC3486">
        <w:rPr>
          <w:rFonts w:eastAsia="Times New Roman"/>
          <w:b/>
          <w:color w:val="auto"/>
          <w:kern w:val="0"/>
          <w:lang w:val="sr-Cyrl-CS" w:eastAsia="en-US"/>
        </w:rPr>
        <w:t>е</w:t>
      </w:r>
      <w:r w:rsidR="00347F44" w:rsidRPr="00CC3486">
        <w:rPr>
          <w:rFonts w:eastAsia="Times New Roman"/>
          <w:b/>
          <w:color w:val="auto"/>
          <w:kern w:val="0"/>
          <w:lang w:val="sr-Cyrl-CS" w:eastAsia="en-US"/>
        </w:rPr>
        <w:t xml:space="preserve"> картиц</w:t>
      </w:r>
      <w:r w:rsidR="00CC3486">
        <w:rPr>
          <w:rFonts w:eastAsia="Times New Roman"/>
          <w:b/>
          <w:color w:val="auto"/>
          <w:kern w:val="0"/>
          <w:lang w:val="sr-Cyrl-CS" w:eastAsia="en-US"/>
        </w:rPr>
        <w:t>е,</w:t>
      </w:r>
      <w:r w:rsidR="00314FAF" w:rsidRPr="00CC3486">
        <w:rPr>
          <w:rFonts w:eastAsia="Times New Roman"/>
          <w:color w:val="auto"/>
          <w:kern w:val="0"/>
          <w:lang w:val="sr-Cyrl-CS" w:eastAsia="en-US"/>
        </w:rPr>
        <w:t xml:space="preserve"> сагласно захтеву наручиоца и специ</w:t>
      </w:r>
      <w:r w:rsidR="00CC3486" w:rsidRPr="00CC3486">
        <w:rPr>
          <w:rFonts w:eastAsia="Times New Roman"/>
          <w:color w:val="auto"/>
          <w:kern w:val="0"/>
          <w:lang w:val="sr-Cyrl-CS" w:eastAsia="en-US"/>
        </w:rPr>
        <w:t>фикацији коју доставља Наручилац након закључења уговора</w:t>
      </w:r>
      <w:r w:rsidR="00314FAF" w:rsidRPr="00CC3486">
        <w:rPr>
          <w:rFonts w:eastAsia="Times New Roman"/>
          <w:color w:val="auto"/>
          <w:kern w:val="0"/>
          <w:lang w:val="sr-Cyrl-CS" w:eastAsia="en-US"/>
        </w:rPr>
        <w:t>.</w:t>
      </w:r>
    </w:p>
    <w:p w:rsidR="00CC3486" w:rsidRDefault="00CC3486" w:rsidP="004A2F27">
      <w:pPr>
        <w:suppressAutoHyphens w:val="0"/>
        <w:autoSpaceDE w:val="0"/>
        <w:autoSpaceDN w:val="0"/>
        <w:adjustRightInd w:val="0"/>
        <w:spacing w:line="240" w:lineRule="auto"/>
        <w:jc w:val="both"/>
        <w:rPr>
          <w:rFonts w:eastAsia="Times New Roman"/>
          <w:color w:val="auto"/>
          <w:kern w:val="0"/>
          <w:lang w:val="sr-Cyrl-CS" w:eastAsia="en-US"/>
        </w:rPr>
      </w:pPr>
      <w:r>
        <w:rPr>
          <w:rFonts w:eastAsia="Times New Roman"/>
          <w:color w:val="auto"/>
          <w:kern w:val="0"/>
          <w:lang w:val="sr-Cyrl-CS" w:eastAsia="en-US"/>
        </w:rPr>
        <w:t xml:space="preserve">Наручилац задржава право </w:t>
      </w:r>
      <w:r w:rsidRPr="00AB317F">
        <w:rPr>
          <w:lang w:val="ru-RU"/>
        </w:rPr>
        <w:t xml:space="preserve">да за време важења уговора измени број захтеваних корпоративних картица, </w:t>
      </w:r>
      <w:r>
        <w:rPr>
          <w:lang w:val="sr-Cyrl-RS"/>
        </w:rPr>
        <w:t>као и спецификацију возила, о чему је дужан да благовремено обавести Испоручиоца.</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Рок испоруке добара</w:t>
      </w:r>
      <w:r>
        <w:rPr>
          <w:rFonts w:eastAsia="Times New Roman"/>
          <w:color w:val="auto"/>
          <w:kern w:val="0"/>
          <w:lang w:val="sr-Cyrl-CS" w:eastAsia="en-US"/>
        </w:rPr>
        <w:t>: сукцесивно</w:t>
      </w:r>
      <w:r w:rsidR="00980F2C">
        <w:rPr>
          <w:rFonts w:eastAsia="Times New Roman"/>
          <w:color w:val="auto"/>
          <w:kern w:val="0"/>
          <w:lang w:val="sr-Cyrl-CS" w:eastAsia="en-US"/>
        </w:rPr>
        <w:t>.</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 xml:space="preserve">Место извршења: </w:t>
      </w:r>
      <w:r w:rsidRPr="001760DE">
        <w:rPr>
          <w:rFonts w:eastAsia="Times New Roman"/>
          <w:color w:val="auto"/>
          <w:kern w:val="0"/>
          <w:lang w:val="sr-Cyrl-CS" w:eastAsia="en-US"/>
        </w:rPr>
        <w:t xml:space="preserve">на бензинским станицама испоручиоца. </w:t>
      </w:r>
    </w:p>
    <w:p w:rsidR="00FA337A" w:rsidRDefault="00FA337A"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Pr="0035705D" w:rsidRDefault="004A2F27" w:rsidP="004A2F27">
      <w:pPr>
        <w:suppressAutoHyphens w:val="0"/>
        <w:autoSpaceDE w:val="0"/>
        <w:autoSpaceDN w:val="0"/>
        <w:adjustRightInd w:val="0"/>
        <w:spacing w:line="240" w:lineRule="auto"/>
        <w:jc w:val="both"/>
        <w:rPr>
          <w:rFonts w:eastAsia="Times New Roman"/>
          <w:b/>
          <w:bCs/>
          <w:color w:val="auto"/>
          <w:kern w:val="0"/>
          <w:lang w:val="sr-Cyrl-CS" w:eastAsia="en-US"/>
        </w:rPr>
      </w:pPr>
      <w:r w:rsidRPr="0035705D">
        <w:rPr>
          <w:rFonts w:eastAsia="Times New Roman"/>
          <w:b/>
          <w:bCs/>
          <w:color w:val="auto"/>
          <w:kern w:val="0"/>
          <w:lang w:val="sr-Cyrl-CS" w:eastAsia="en-US"/>
        </w:rPr>
        <w:t xml:space="preserve">Понуђач је обавезан да уз понуду достави </w:t>
      </w:r>
      <w:r w:rsidR="003A3E1D" w:rsidRPr="0035705D">
        <w:rPr>
          <w:rFonts w:eastAsia="Times New Roman"/>
          <w:b/>
          <w:bCs/>
          <w:color w:val="auto"/>
          <w:kern w:val="0"/>
          <w:lang w:val="sr-Cyrl-CS" w:eastAsia="en-US"/>
        </w:rPr>
        <w:t xml:space="preserve">оверен печатом </w:t>
      </w:r>
      <w:r w:rsidR="004575AE" w:rsidRPr="0035705D">
        <w:rPr>
          <w:rFonts w:eastAsia="Times New Roman"/>
          <w:b/>
          <w:bCs/>
          <w:color w:val="auto"/>
          <w:kern w:val="0"/>
          <w:lang w:val="sr-Cyrl-CS" w:eastAsia="en-US"/>
        </w:rPr>
        <w:t xml:space="preserve">(осим ако понуђач није обавезан да користи печат у свом пословању) </w:t>
      </w:r>
      <w:r w:rsidR="003A3E1D" w:rsidRPr="0035705D">
        <w:rPr>
          <w:rFonts w:eastAsia="Times New Roman"/>
          <w:b/>
          <w:bCs/>
          <w:color w:val="auto"/>
          <w:kern w:val="0"/>
          <w:lang w:val="sr-Cyrl-CS" w:eastAsia="en-US"/>
        </w:rPr>
        <w:t xml:space="preserve">и потписан од стране одговорног лица </w:t>
      </w:r>
      <w:r w:rsidR="0035705D" w:rsidRPr="0035705D">
        <w:rPr>
          <w:rFonts w:eastAsia="Times New Roman"/>
          <w:b/>
          <w:bCs/>
          <w:color w:val="auto"/>
          <w:kern w:val="0"/>
          <w:lang w:val="sr-Cyrl-RS" w:eastAsia="en-US"/>
        </w:rPr>
        <w:t>С</w:t>
      </w:r>
      <w:r w:rsidRPr="0035705D">
        <w:rPr>
          <w:rFonts w:eastAsia="Times New Roman"/>
          <w:b/>
          <w:bCs/>
          <w:color w:val="auto"/>
          <w:kern w:val="0"/>
          <w:lang w:val="sr-Cyrl-CS" w:eastAsia="en-US"/>
        </w:rPr>
        <w:t xml:space="preserve">писак бензинских станица са локацијама (адресама) на којима се налазе, </w:t>
      </w:r>
      <w:r w:rsidR="00C3069C" w:rsidRPr="0035705D">
        <w:rPr>
          <w:rFonts w:eastAsia="Times New Roman"/>
          <w:b/>
          <w:bCs/>
          <w:color w:val="auto"/>
          <w:kern w:val="0"/>
          <w:lang w:val="sr-Cyrl-CS" w:eastAsia="en-US"/>
        </w:rPr>
        <w:t xml:space="preserve">а </w:t>
      </w:r>
      <w:r w:rsidRPr="0035705D">
        <w:rPr>
          <w:rFonts w:eastAsia="Times New Roman"/>
          <w:b/>
          <w:bCs/>
          <w:color w:val="auto"/>
          <w:kern w:val="0"/>
          <w:lang w:val="sr-Cyrl-CS" w:eastAsia="en-US"/>
        </w:rPr>
        <w:t>на којим</w:t>
      </w:r>
      <w:r w:rsidRPr="0035705D">
        <w:rPr>
          <w:rFonts w:eastAsia="Times New Roman"/>
          <w:b/>
          <w:bCs/>
          <w:color w:val="auto"/>
          <w:kern w:val="0"/>
          <w:lang w:eastAsia="en-US"/>
        </w:rPr>
        <w:t>a</w:t>
      </w:r>
      <w:r w:rsidRPr="0035705D">
        <w:rPr>
          <w:rFonts w:eastAsia="Times New Roman"/>
          <w:b/>
          <w:bCs/>
          <w:color w:val="auto"/>
          <w:kern w:val="0"/>
          <w:lang w:val="sr-Cyrl-CS" w:eastAsia="en-US"/>
        </w:rPr>
        <w:t xml:space="preserve"> наручилац може да купује добра коришћењем </w:t>
      </w:r>
      <w:r w:rsidR="00AF43F4" w:rsidRPr="0035705D">
        <w:rPr>
          <w:rFonts w:eastAsia="Times New Roman"/>
          <w:b/>
          <w:bCs/>
          <w:color w:val="auto"/>
          <w:kern w:val="0"/>
          <w:lang w:val="sr-Cyrl-CS" w:eastAsia="en-US"/>
        </w:rPr>
        <w:t xml:space="preserve">кредитне </w:t>
      </w:r>
      <w:r w:rsidRPr="0035705D">
        <w:rPr>
          <w:rFonts w:eastAsia="Times New Roman"/>
          <w:b/>
          <w:bCs/>
          <w:color w:val="auto"/>
          <w:kern w:val="0"/>
          <w:lang w:val="sr-Cyrl-CS" w:eastAsia="en-US"/>
        </w:rPr>
        <w:t>компанијске, односно ко</w:t>
      </w:r>
      <w:r w:rsidR="00C3069C" w:rsidRPr="0035705D">
        <w:rPr>
          <w:rFonts w:eastAsia="Times New Roman"/>
          <w:b/>
          <w:bCs/>
          <w:color w:val="auto"/>
          <w:kern w:val="0"/>
          <w:lang w:val="sr-Cyrl-CS" w:eastAsia="en-US"/>
        </w:rPr>
        <w:t>рпоративне картице испоручиоца.</w:t>
      </w:r>
    </w:p>
    <w:p w:rsidR="004A2F27" w:rsidRDefault="004A2F27" w:rsidP="004A2F27">
      <w:pPr>
        <w:suppressAutoHyphens w:val="0"/>
        <w:autoSpaceDE w:val="0"/>
        <w:autoSpaceDN w:val="0"/>
        <w:adjustRightInd w:val="0"/>
        <w:spacing w:line="240" w:lineRule="auto"/>
        <w:jc w:val="both"/>
        <w:rPr>
          <w:rFonts w:ascii="Times New Roman,Bold" w:eastAsia="Times New Roman" w:hAnsi="Times New Roman,Bold" w:cs="Times New Roman,Bold"/>
          <w:b/>
          <w:bCs/>
          <w:color w:val="auto"/>
          <w:kern w:val="0"/>
          <w:lang w:val="sr-Cyrl-CS" w:eastAsia="en-US"/>
        </w:rPr>
      </w:pPr>
    </w:p>
    <w:p w:rsidR="004A2F27" w:rsidRPr="001760DE"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 xml:space="preserve">Период извршења: </w:t>
      </w:r>
      <w:r w:rsidRPr="001760DE">
        <w:rPr>
          <w:rFonts w:eastAsia="Times New Roman"/>
          <w:color w:val="auto"/>
          <w:kern w:val="0"/>
          <w:lang w:val="sr-Cyrl-CS" w:eastAsia="en-US"/>
        </w:rPr>
        <w:t xml:space="preserve">куповина добара уговара се за период од једне године. Уговор може престати и пре истека наведеног периода, односно може престати истеком последњег дана текуће буџетске године ако Агенција за </w:t>
      </w:r>
      <w:r>
        <w:rPr>
          <w:rFonts w:eastAsia="Times New Roman"/>
          <w:color w:val="auto"/>
          <w:kern w:val="0"/>
          <w:lang w:val="sr-Cyrl-CS" w:eastAsia="en-US"/>
        </w:rPr>
        <w:t xml:space="preserve">лиценцирање стечајних </w:t>
      </w:r>
      <w:r>
        <w:rPr>
          <w:rFonts w:eastAsia="Times New Roman"/>
          <w:color w:val="auto"/>
          <w:kern w:val="0"/>
          <w:lang w:val="sr-Cyrl-CS" w:eastAsia="en-US"/>
        </w:rPr>
        <w:lastRenderedPageBreak/>
        <w:t>управника</w:t>
      </w:r>
      <w:r w:rsidRPr="001760DE">
        <w:rPr>
          <w:rFonts w:eastAsia="Times New Roman"/>
          <w:color w:val="auto"/>
          <w:kern w:val="0"/>
          <w:lang w:val="sr-Cyrl-CS" w:eastAsia="en-US"/>
        </w:rPr>
        <w:t xml:space="preserve"> не предвиди средства у</w:t>
      </w:r>
      <w:r w:rsidR="00FB3974">
        <w:rPr>
          <w:rFonts w:eastAsia="Times New Roman"/>
          <w:color w:val="auto"/>
          <w:kern w:val="0"/>
          <w:lang w:val="sr-Cyrl-CS" w:eastAsia="en-US"/>
        </w:rPr>
        <w:t xml:space="preserve"> свом финансијском плану за 20</w:t>
      </w:r>
      <w:r w:rsidR="008B3525">
        <w:rPr>
          <w:rFonts w:eastAsia="Times New Roman"/>
          <w:color w:val="auto"/>
          <w:kern w:val="0"/>
          <w:lang w:val="sr-Cyrl-CS" w:eastAsia="en-US"/>
        </w:rPr>
        <w:t>20</w:t>
      </w:r>
      <w:r w:rsidRPr="001760DE">
        <w:rPr>
          <w:rFonts w:eastAsia="Times New Roman"/>
          <w:color w:val="auto"/>
          <w:kern w:val="0"/>
          <w:lang w:val="sr-Cyrl-CS" w:eastAsia="en-US"/>
        </w:rPr>
        <w:t>. годину, о ч</w:t>
      </w:r>
      <w:r w:rsidR="00347F44">
        <w:rPr>
          <w:rFonts w:eastAsia="Times New Roman"/>
          <w:color w:val="auto"/>
          <w:kern w:val="0"/>
          <w:lang w:val="sr-Cyrl-CS" w:eastAsia="en-US"/>
        </w:rPr>
        <w:t>ему ће обавестити испоручиоца, као и</w:t>
      </w:r>
      <w:r w:rsidR="00347F44" w:rsidRPr="00AB317F">
        <w:rPr>
          <w:lang w:val="ru-RU"/>
        </w:rPr>
        <w:t xml:space="preserve"> утрошком средстава Наручиоца у износу кој</w:t>
      </w:r>
      <w:r w:rsidR="000F2E60" w:rsidRPr="00AB317F">
        <w:rPr>
          <w:lang w:val="ru-RU"/>
        </w:rPr>
        <w:t>и је Финансијским планом за</w:t>
      </w:r>
      <w:r w:rsidR="00FB3974" w:rsidRPr="00AB317F">
        <w:rPr>
          <w:lang w:val="ru-RU"/>
        </w:rPr>
        <w:t xml:space="preserve"> 201</w:t>
      </w:r>
      <w:r w:rsidR="008B3525">
        <w:rPr>
          <w:lang w:val="ru-RU"/>
        </w:rPr>
        <w:t>9</w:t>
      </w:r>
      <w:r w:rsidR="00347F44" w:rsidRPr="00AB317F">
        <w:rPr>
          <w:lang w:val="ru-RU"/>
        </w:rPr>
        <w:t xml:space="preserve">. годину планиран за набавку предметних </w:t>
      </w:r>
      <w:r w:rsidR="00347F44">
        <w:rPr>
          <w:lang w:val="sr-Cyrl-CS"/>
        </w:rPr>
        <w:t>добара</w:t>
      </w:r>
      <w:r w:rsidR="00347F44" w:rsidRPr="00AB317F">
        <w:rPr>
          <w:lang w:val="ru-RU"/>
        </w:rPr>
        <w:t>, о чему ће Наручилац писмено обавестити</w:t>
      </w:r>
      <w:r w:rsidR="00347F44">
        <w:rPr>
          <w:lang w:val="sr-Cyrl-CS"/>
        </w:rPr>
        <w:t xml:space="preserve"> </w:t>
      </w:r>
      <w:r w:rsidR="00347F44" w:rsidRPr="00AB317F">
        <w:rPr>
          <w:lang w:val="ru-RU"/>
        </w:rPr>
        <w:t>И</w:t>
      </w:r>
      <w:r w:rsidR="00347F44">
        <w:rPr>
          <w:lang w:val="sr-Cyrl-CS"/>
        </w:rPr>
        <w:t>споручиоца.</w:t>
      </w:r>
    </w:p>
    <w:p w:rsidR="004A2F27" w:rsidRDefault="004A2F27" w:rsidP="004A2F27">
      <w:pPr>
        <w:shd w:val="clear" w:color="auto" w:fill="FFFFFF"/>
        <w:spacing w:line="266" w:lineRule="exact"/>
        <w:ind w:firstLine="708"/>
        <w:jc w:val="both"/>
        <w:rPr>
          <w:spacing w:val="-1"/>
          <w:lang w:val="sr-Cyrl-CS"/>
        </w:rPr>
      </w:pPr>
    </w:p>
    <w:p w:rsidR="0092757D" w:rsidRDefault="0092757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E045D5" w:rsidRDefault="00E045D5" w:rsidP="00E70BBC">
      <w:pPr>
        <w:shd w:val="clear" w:color="auto" w:fill="FFFFFF"/>
        <w:spacing w:line="266" w:lineRule="exact"/>
        <w:jc w:val="both"/>
        <w:rPr>
          <w:lang w:val="sr-Cyrl-CS"/>
        </w:rPr>
      </w:pPr>
    </w:p>
    <w:p w:rsidR="00E045D5" w:rsidRDefault="00E045D5" w:rsidP="00E70BBC">
      <w:pPr>
        <w:shd w:val="clear" w:color="auto" w:fill="FFFFFF"/>
        <w:spacing w:line="266" w:lineRule="exact"/>
        <w:jc w:val="both"/>
        <w:rPr>
          <w:lang w:val="sr-Cyrl-CS"/>
        </w:rPr>
      </w:pPr>
    </w:p>
    <w:p w:rsidR="00E045D5" w:rsidRDefault="00E045D5" w:rsidP="00E70BBC">
      <w:pPr>
        <w:shd w:val="clear" w:color="auto" w:fill="FFFFFF"/>
        <w:spacing w:line="266" w:lineRule="exact"/>
        <w:jc w:val="both"/>
        <w:rPr>
          <w:lang w:val="sr-Cyrl-CS"/>
        </w:rPr>
      </w:pPr>
    </w:p>
    <w:p w:rsidR="00E045D5" w:rsidRDefault="00E045D5" w:rsidP="00E70BBC">
      <w:pPr>
        <w:shd w:val="clear" w:color="auto" w:fill="FFFFFF"/>
        <w:spacing w:line="266" w:lineRule="exact"/>
        <w:jc w:val="both"/>
        <w:rPr>
          <w:lang w:val="sr-Cyrl-CS"/>
        </w:rPr>
      </w:pPr>
    </w:p>
    <w:p w:rsidR="00E045D5" w:rsidRDefault="00E045D5" w:rsidP="00E70BBC">
      <w:pPr>
        <w:shd w:val="clear" w:color="auto" w:fill="FFFFFF"/>
        <w:spacing w:line="266" w:lineRule="exact"/>
        <w:jc w:val="both"/>
        <w:rPr>
          <w:lang w:val="sr-Cyrl-CS"/>
        </w:rPr>
      </w:pPr>
    </w:p>
    <w:p w:rsidR="00E045D5" w:rsidRDefault="00E045D5"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7B05E1" w:rsidRDefault="007B05E1" w:rsidP="00E70BBC">
      <w:pPr>
        <w:shd w:val="clear" w:color="auto" w:fill="FFFFFF"/>
        <w:spacing w:line="266" w:lineRule="exact"/>
        <w:jc w:val="both"/>
        <w:rPr>
          <w:lang w:val="sr-Cyrl-CS"/>
        </w:rPr>
      </w:pPr>
    </w:p>
    <w:p w:rsidR="007B05E1" w:rsidRDefault="007B05E1" w:rsidP="00E70BBC">
      <w:pPr>
        <w:shd w:val="clear" w:color="auto" w:fill="FFFFFF"/>
        <w:spacing w:line="266" w:lineRule="exact"/>
        <w:jc w:val="both"/>
        <w:rPr>
          <w:lang w:val="sr-Cyrl-CS"/>
        </w:rPr>
      </w:pPr>
    </w:p>
    <w:p w:rsidR="007B05E1" w:rsidRDefault="007B05E1" w:rsidP="00E70BBC">
      <w:pPr>
        <w:shd w:val="clear" w:color="auto" w:fill="FFFFFF"/>
        <w:spacing w:line="266" w:lineRule="exact"/>
        <w:jc w:val="both"/>
        <w:rPr>
          <w:lang w:val="sr-Cyrl-CS"/>
        </w:rPr>
      </w:pPr>
    </w:p>
    <w:p w:rsidR="007B05E1" w:rsidRDefault="007B05E1" w:rsidP="00E70BBC">
      <w:pPr>
        <w:shd w:val="clear" w:color="auto" w:fill="FFFFFF"/>
        <w:spacing w:line="266" w:lineRule="exact"/>
        <w:jc w:val="both"/>
        <w:rPr>
          <w:lang w:val="sr-Cyrl-CS"/>
        </w:rPr>
      </w:pPr>
    </w:p>
    <w:p w:rsidR="007B05E1" w:rsidRDefault="007B05E1" w:rsidP="00E70BBC">
      <w:pPr>
        <w:shd w:val="clear" w:color="auto" w:fill="FFFFFF"/>
        <w:spacing w:line="266" w:lineRule="exact"/>
        <w:jc w:val="both"/>
        <w:rPr>
          <w:lang w:val="sr-Cyrl-CS"/>
        </w:rPr>
      </w:pPr>
    </w:p>
    <w:p w:rsidR="007B05E1" w:rsidRDefault="007B05E1" w:rsidP="00E70BBC">
      <w:pPr>
        <w:shd w:val="clear" w:color="auto" w:fill="FFFFFF"/>
        <w:spacing w:line="266" w:lineRule="exact"/>
        <w:jc w:val="both"/>
        <w:rPr>
          <w:lang w:val="sr-Cyrl-CS"/>
        </w:rPr>
      </w:pPr>
    </w:p>
    <w:p w:rsidR="007B05E1" w:rsidRDefault="007B05E1" w:rsidP="00E70BBC">
      <w:pPr>
        <w:shd w:val="clear" w:color="auto" w:fill="FFFFFF"/>
        <w:spacing w:line="266" w:lineRule="exact"/>
        <w:jc w:val="both"/>
        <w:rPr>
          <w:lang w:val="sr-Cyrl-CS"/>
        </w:rPr>
      </w:pPr>
    </w:p>
    <w:p w:rsidR="007B05E1" w:rsidRDefault="007B05E1" w:rsidP="00E70BBC">
      <w:pPr>
        <w:shd w:val="clear" w:color="auto" w:fill="FFFFFF"/>
        <w:spacing w:line="266" w:lineRule="exact"/>
        <w:jc w:val="both"/>
        <w:rPr>
          <w:lang w:val="sr-Cyrl-CS"/>
        </w:rPr>
      </w:pPr>
    </w:p>
    <w:p w:rsidR="007B05E1" w:rsidRDefault="007B05E1" w:rsidP="00E70BBC">
      <w:pPr>
        <w:shd w:val="clear" w:color="auto" w:fill="FFFFFF"/>
        <w:spacing w:line="266" w:lineRule="exact"/>
        <w:jc w:val="both"/>
        <w:rPr>
          <w:lang w:val="sr-Cyrl-CS"/>
        </w:rPr>
      </w:pPr>
    </w:p>
    <w:p w:rsidR="007B05E1" w:rsidRDefault="007B05E1" w:rsidP="00E70BBC">
      <w:pPr>
        <w:shd w:val="clear" w:color="auto" w:fill="FFFFFF"/>
        <w:spacing w:line="266" w:lineRule="exact"/>
        <w:jc w:val="both"/>
        <w:rPr>
          <w:lang w:val="sr-Cyrl-CS"/>
        </w:rPr>
      </w:pPr>
    </w:p>
    <w:p w:rsidR="007B05E1" w:rsidRDefault="007B05E1" w:rsidP="00E70BBC">
      <w:pPr>
        <w:shd w:val="clear" w:color="auto" w:fill="FFFFFF"/>
        <w:spacing w:line="266" w:lineRule="exact"/>
        <w:jc w:val="both"/>
        <w:rPr>
          <w:lang w:val="sr-Cyrl-CS"/>
        </w:rPr>
      </w:pPr>
    </w:p>
    <w:p w:rsidR="007B05E1" w:rsidRDefault="007B05E1" w:rsidP="00E70BBC">
      <w:pPr>
        <w:shd w:val="clear" w:color="auto" w:fill="FFFFFF"/>
        <w:spacing w:line="266" w:lineRule="exact"/>
        <w:jc w:val="both"/>
        <w:rPr>
          <w:lang w:val="sr-Cyrl-CS"/>
        </w:rPr>
      </w:pPr>
    </w:p>
    <w:p w:rsidR="00300D89" w:rsidRPr="003D1AAD" w:rsidRDefault="00300D89" w:rsidP="00E70BBC">
      <w:pPr>
        <w:shd w:val="clear" w:color="auto" w:fill="FFFFFF"/>
        <w:spacing w:line="266" w:lineRule="exact"/>
        <w:jc w:val="both"/>
        <w:rPr>
          <w:lang w:val="sr-Cyrl-CS"/>
        </w:rPr>
      </w:pPr>
    </w:p>
    <w:p w:rsidR="00221C6F" w:rsidRPr="00AB317F" w:rsidRDefault="00221C6F">
      <w:pPr>
        <w:rPr>
          <w:rFonts w:cs="TimesNewRomanPSMT"/>
          <w:i/>
          <w:iCs/>
          <w:sz w:val="18"/>
          <w:szCs w:val="18"/>
          <w:lang w:val="ru-RU"/>
        </w:rPr>
      </w:pPr>
    </w:p>
    <w:p w:rsidR="00221C6F" w:rsidRPr="00AB317F" w:rsidRDefault="00221C6F">
      <w:pPr>
        <w:shd w:val="clear" w:color="auto" w:fill="C6D9F1"/>
        <w:jc w:val="center"/>
        <w:rPr>
          <w:b/>
          <w:bCs/>
          <w:i/>
          <w:iCs/>
          <w:lang w:val="ru-RU"/>
        </w:rPr>
      </w:pPr>
      <w:proofErr w:type="gramStart"/>
      <w:r w:rsidRPr="0061199A">
        <w:rPr>
          <w:b/>
          <w:bCs/>
          <w:i/>
          <w:iCs/>
        </w:rPr>
        <w:lastRenderedPageBreak/>
        <w:t>V</w:t>
      </w:r>
      <w:r w:rsidRPr="00AB317F">
        <w:rPr>
          <w:b/>
          <w:bCs/>
          <w:i/>
          <w:iCs/>
          <w:lang w:val="ru-RU"/>
        </w:rPr>
        <w:t xml:space="preserve">  УСЛОВИ</w:t>
      </w:r>
      <w:proofErr w:type="gramEnd"/>
      <w:r w:rsidRPr="00AB317F">
        <w:rPr>
          <w:b/>
          <w:bCs/>
          <w:i/>
          <w:iCs/>
          <w:lang w:val="ru-RU"/>
        </w:rPr>
        <w:t xml:space="preserve"> ЗА УЧЕШЋЕ У ПОСТУПКУ ЈАВНЕ НАБАВКЕ ИЗ ЧЛ. 75. И 76. ЗАКОНА И УПУТСТВО КАКО СЕ ДОКАЗУЈЕ ИСПУЊЕНОСТ ТИХ УСЛОВА</w:t>
      </w:r>
    </w:p>
    <w:p w:rsidR="007A43A6" w:rsidRPr="00AB317F" w:rsidRDefault="007A43A6">
      <w:pPr>
        <w:shd w:val="clear" w:color="auto" w:fill="C6D9F1"/>
        <w:jc w:val="center"/>
        <w:rPr>
          <w:b/>
          <w:bCs/>
          <w:i/>
          <w:iCs/>
          <w:lang w:val="ru-RU"/>
        </w:rPr>
      </w:pPr>
    </w:p>
    <w:p w:rsidR="00221C6F" w:rsidRPr="00AB317F" w:rsidRDefault="00221C6F">
      <w:pPr>
        <w:jc w:val="both"/>
        <w:rPr>
          <w:b/>
          <w:bCs/>
          <w:i/>
          <w:iCs/>
          <w:lang w:val="ru-RU"/>
        </w:rPr>
      </w:pPr>
    </w:p>
    <w:p w:rsidR="00221C6F" w:rsidRPr="0061199A" w:rsidRDefault="00221C6F">
      <w:pPr>
        <w:pStyle w:val="ListParagraph"/>
        <w:numPr>
          <w:ilvl w:val="0"/>
          <w:numId w:val="3"/>
        </w:numPr>
        <w:shd w:val="clear" w:color="auto" w:fill="C6D9F1"/>
        <w:jc w:val="center"/>
        <w:rPr>
          <w:b/>
          <w:bCs/>
          <w:i/>
          <w:iCs/>
        </w:rPr>
      </w:pPr>
      <w:r w:rsidRPr="00AB317F">
        <w:rPr>
          <w:b/>
          <w:bCs/>
          <w:i/>
          <w:iCs/>
          <w:lang w:val="ru-RU"/>
        </w:rPr>
        <w:t xml:space="preserve">УСЛОВИ ЗА УЧЕШЋЕ У ПОСТУПКУ ЈАВНЕ НАБАВКЕ ИЗ ЧЛ. 75. </w:t>
      </w:r>
      <w:r w:rsidRPr="0061199A">
        <w:rPr>
          <w:b/>
          <w:bCs/>
          <w:i/>
          <w:iCs/>
        </w:rPr>
        <w:t>И 76. ЗАКОНА</w:t>
      </w:r>
    </w:p>
    <w:p w:rsidR="00221C6F" w:rsidRPr="0061199A" w:rsidRDefault="00221C6F">
      <w:pPr>
        <w:pStyle w:val="ListParagraph"/>
        <w:jc w:val="both"/>
        <w:rPr>
          <w:b/>
          <w:bCs/>
          <w:i/>
          <w:iCs/>
        </w:rPr>
      </w:pPr>
    </w:p>
    <w:p w:rsidR="00221C6F" w:rsidRDefault="00221C6F">
      <w:pPr>
        <w:pStyle w:val="ListParagraph"/>
        <w:numPr>
          <w:ilvl w:val="1"/>
          <w:numId w:val="3"/>
        </w:numPr>
        <w:jc w:val="both"/>
        <w:rPr>
          <w:iCs/>
        </w:rPr>
      </w:pPr>
      <w:r w:rsidRPr="00AB317F">
        <w:rPr>
          <w:b/>
          <w:iCs/>
          <w:lang w:val="ru-RU"/>
        </w:rPr>
        <w:t>Право на учешће у поступку предметне јавне набавке има понуђач који испуњава</w:t>
      </w:r>
      <w:r w:rsidRPr="00AB317F">
        <w:rPr>
          <w:iCs/>
          <w:lang w:val="ru-RU"/>
        </w:rPr>
        <w:t xml:space="preserve"> </w:t>
      </w:r>
      <w:r w:rsidR="00A840C6" w:rsidRPr="00320E88">
        <w:rPr>
          <w:b/>
          <w:iCs/>
          <w:lang w:val="sr-Cyrl-CS"/>
        </w:rPr>
        <w:t>ОБАВЕЗНЕ УСЛОВЕ</w:t>
      </w:r>
      <w:r w:rsidRPr="00AB317F">
        <w:rPr>
          <w:iCs/>
          <w:lang w:val="ru-RU"/>
        </w:rPr>
        <w:t xml:space="preserve"> за учешће у поступку јавне набавке дефинисане чл. 75. </w:t>
      </w:r>
      <w:r w:rsidRPr="00320E88">
        <w:rPr>
          <w:iCs/>
        </w:rPr>
        <w:t>Закона, и то:</w:t>
      </w:r>
    </w:p>
    <w:p w:rsidR="00617C8D" w:rsidRPr="00320E88" w:rsidRDefault="00617C8D" w:rsidP="00617C8D">
      <w:pPr>
        <w:pStyle w:val="ListParagraph"/>
        <w:ind w:left="1350"/>
        <w:jc w:val="both"/>
        <w:rPr>
          <w:iCs/>
        </w:rPr>
      </w:pPr>
    </w:p>
    <w:p w:rsidR="00221C6F" w:rsidRPr="00AB317F" w:rsidRDefault="00221C6F">
      <w:pPr>
        <w:pStyle w:val="ListParagraph"/>
        <w:numPr>
          <w:ilvl w:val="0"/>
          <w:numId w:val="5"/>
        </w:numPr>
        <w:jc w:val="both"/>
        <w:rPr>
          <w:lang w:val="ru-RU"/>
        </w:rPr>
      </w:pPr>
      <w:r w:rsidRPr="00AB317F">
        <w:rPr>
          <w:iCs/>
          <w:lang w:val="ru-RU"/>
        </w:rPr>
        <w:t>Да је регистрован код надлежног органа, односно уписан у одговарајући регистар</w:t>
      </w:r>
      <w:r w:rsidRPr="0061199A">
        <w:rPr>
          <w:iCs/>
          <w:lang w:val="sr-Cyrl-CS"/>
        </w:rPr>
        <w:t xml:space="preserve"> </w:t>
      </w:r>
      <w:r w:rsidRPr="0061199A">
        <w:rPr>
          <w:i/>
          <w:iCs/>
          <w:lang w:val="sr-Cyrl-CS"/>
        </w:rPr>
        <w:t>(чл. 75. ст. 1. тач. 1) Закона);</w:t>
      </w:r>
    </w:p>
    <w:p w:rsidR="00221C6F" w:rsidRPr="00AB317F" w:rsidRDefault="00221C6F">
      <w:pPr>
        <w:pStyle w:val="ListParagraph"/>
        <w:numPr>
          <w:ilvl w:val="0"/>
          <w:numId w:val="5"/>
        </w:numPr>
        <w:jc w:val="both"/>
        <w:rPr>
          <w:lang w:val="ru-RU"/>
        </w:rPr>
      </w:pPr>
      <w:r w:rsidRPr="00AB317F">
        <w:rPr>
          <w:lang w:val="ru-RU"/>
        </w:rPr>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rsidR="00221C6F" w:rsidRPr="00AB317F" w:rsidRDefault="00221C6F">
      <w:pPr>
        <w:pStyle w:val="ListParagraph"/>
        <w:numPr>
          <w:ilvl w:val="0"/>
          <w:numId w:val="5"/>
        </w:numPr>
        <w:jc w:val="both"/>
        <w:rPr>
          <w:lang w:val="ru-RU"/>
        </w:rPr>
      </w:pPr>
      <w:r w:rsidRPr="00AB317F">
        <w:rPr>
          <w:lang w:val="ru-RU"/>
        </w:rPr>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rsidR="005C0F82" w:rsidRDefault="00221C6F" w:rsidP="005C0F82">
      <w:pPr>
        <w:pStyle w:val="ListParagraph"/>
        <w:numPr>
          <w:ilvl w:val="0"/>
          <w:numId w:val="5"/>
        </w:numPr>
        <w:jc w:val="both"/>
        <w:rPr>
          <w:b/>
          <w:lang w:val="ru-RU"/>
        </w:rPr>
      </w:pPr>
      <w:r w:rsidRPr="00AB317F">
        <w:rPr>
          <w:lang w:val="ru-RU"/>
        </w:rPr>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00B05EEA" w:rsidRPr="00AB317F">
        <w:rPr>
          <w:rFonts w:ascii="Arial" w:hAnsi="Arial" w:cs="Arial"/>
          <w:i/>
          <w:lang w:val="ru-RU"/>
        </w:rPr>
        <w:t xml:space="preserve"> </w:t>
      </w:r>
      <w:r w:rsidR="00B05EEA" w:rsidRPr="00AB317F">
        <w:rPr>
          <w:lang w:val="ru-RU"/>
        </w:rPr>
        <w:t>у случају да  је таква дозвола предвиђена посебним прописом</w:t>
      </w:r>
      <w:r w:rsidR="005C0F82">
        <w:rPr>
          <w:lang w:val="sr-Cyrl-CS"/>
        </w:rPr>
        <w:t>;</w:t>
      </w:r>
      <w:r w:rsidR="00C548CE" w:rsidRPr="00AB317F">
        <w:rPr>
          <w:b/>
          <w:lang w:val="ru-RU"/>
        </w:rPr>
        <w:t xml:space="preserve"> </w:t>
      </w:r>
    </w:p>
    <w:p w:rsidR="00B05EEA" w:rsidRPr="005C0F82" w:rsidRDefault="005C0F82" w:rsidP="005C0F82">
      <w:pPr>
        <w:pStyle w:val="ListParagraph"/>
        <w:numPr>
          <w:ilvl w:val="0"/>
          <w:numId w:val="5"/>
        </w:numPr>
        <w:jc w:val="both"/>
        <w:rPr>
          <w:b/>
          <w:lang w:val="ru-RU"/>
        </w:rPr>
      </w:pPr>
      <w:r w:rsidRPr="005C0F82">
        <w:rPr>
          <w:b/>
          <w:lang w:val="sr-Cyrl-RS"/>
        </w:rPr>
        <w:t>Д</w:t>
      </w:r>
      <w:r w:rsidR="00221C6F" w:rsidRPr="005C0F82">
        <w:rPr>
          <w:b/>
          <w:lang w:val="ru-RU"/>
        </w:rPr>
        <w:t>а при састављању понуде изричито наведе да је поштовао обавезе које произлазе из важећих прописа о заштити на раду, запошљавању и условима рада, заштити</w:t>
      </w:r>
      <w:r w:rsidR="000E767B" w:rsidRPr="005C0F82">
        <w:rPr>
          <w:b/>
          <w:lang w:val="ru-RU"/>
        </w:rPr>
        <w:t xml:space="preserve"> животне средине, као и да нема забрану обављања делатности која је на снази у време подношења понуде</w:t>
      </w:r>
      <w:r w:rsidR="00221C6F" w:rsidRPr="005C0F82">
        <w:rPr>
          <w:b/>
          <w:lang w:val="sr-Cyrl-CS"/>
        </w:rPr>
        <w:t xml:space="preserve"> </w:t>
      </w:r>
      <w:r w:rsidR="00221C6F" w:rsidRPr="005C0F82">
        <w:rPr>
          <w:b/>
          <w:i/>
          <w:iCs/>
          <w:lang w:val="sr-Cyrl-CS"/>
        </w:rPr>
        <w:t>(чл. 75. ст. 2. Закона).</w:t>
      </w:r>
    </w:p>
    <w:p w:rsidR="005C0F82" w:rsidRDefault="005C0F82" w:rsidP="005C0F82">
      <w:pPr>
        <w:ind w:left="1440"/>
        <w:jc w:val="both"/>
        <w:rPr>
          <w:lang w:val="ru-RU"/>
        </w:rPr>
      </w:pPr>
    </w:p>
    <w:p w:rsidR="00B05EEA" w:rsidRPr="005C0F82" w:rsidRDefault="005C0F82" w:rsidP="005C0F82">
      <w:pPr>
        <w:ind w:left="1080"/>
        <w:jc w:val="both"/>
        <w:rPr>
          <w:lang w:val="ru-RU"/>
        </w:rPr>
      </w:pPr>
      <w:r>
        <w:rPr>
          <w:lang w:val="ru-RU"/>
        </w:rPr>
        <w:t xml:space="preserve">      </w:t>
      </w:r>
      <w:r w:rsidR="00B05EEA" w:rsidRPr="005C0F82">
        <w:rPr>
          <w:lang w:val="ru-RU"/>
        </w:rPr>
        <w:t>У предметној набавци нису предвиђени додатни услови.</w:t>
      </w:r>
    </w:p>
    <w:p w:rsidR="00221C6F" w:rsidRPr="00AB317F" w:rsidRDefault="00221C6F">
      <w:pPr>
        <w:pStyle w:val="ListParagraph"/>
        <w:ind w:left="1350"/>
        <w:jc w:val="both"/>
        <w:rPr>
          <w:lang w:val="ru-RU"/>
        </w:rPr>
      </w:pPr>
    </w:p>
    <w:p w:rsidR="00221C6F" w:rsidRPr="00DE2A83" w:rsidRDefault="00221C6F">
      <w:pPr>
        <w:pStyle w:val="ListParagraph"/>
        <w:numPr>
          <w:ilvl w:val="1"/>
          <w:numId w:val="3"/>
        </w:numPr>
        <w:jc w:val="both"/>
        <w:rPr>
          <w:b/>
          <w:bCs/>
          <w:i/>
          <w:iCs/>
          <w:lang w:val="ru-RU"/>
        </w:rPr>
      </w:pPr>
      <w:r w:rsidRPr="00AB317F">
        <w:rPr>
          <w:bCs/>
          <w:iCs/>
          <w:lang w:val="ru-RU"/>
        </w:rPr>
        <w:t xml:space="preserve">Уколико понуђач подноси понуду са подизвођачем, у складу са чланом 80. Закона, подизвођач мора да испуњава обавезне услове из члана 75. став </w:t>
      </w:r>
      <w:r w:rsidRPr="00DE2A83">
        <w:rPr>
          <w:bCs/>
          <w:iCs/>
          <w:lang w:val="ru-RU"/>
        </w:rPr>
        <w:t>1. тач. 1) до 4) Закона и услов из члана 75. став 1. тачка 5) Закона, за део набавке који ће понуђач извршити преко подизвођача</w:t>
      </w:r>
      <w:r w:rsidR="00187B7C" w:rsidRPr="00DE2A83">
        <w:rPr>
          <w:bCs/>
          <w:iCs/>
          <w:lang w:val="ru-RU"/>
        </w:rPr>
        <w:t>.</w:t>
      </w:r>
    </w:p>
    <w:p w:rsidR="00221C6F" w:rsidRPr="00DE2A83" w:rsidRDefault="00221C6F">
      <w:pPr>
        <w:pStyle w:val="ListParagraph"/>
        <w:ind w:left="0"/>
        <w:jc w:val="both"/>
        <w:rPr>
          <w:lang w:val="ru-RU"/>
        </w:rPr>
      </w:pPr>
    </w:p>
    <w:p w:rsidR="00221C6F" w:rsidRPr="00AB317F" w:rsidRDefault="00221C6F">
      <w:pPr>
        <w:pStyle w:val="ListParagraph"/>
        <w:numPr>
          <w:ilvl w:val="1"/>
          <w:numId w:val="3"/>
        </w:numPr>
        <w:jc w:val="both"/>
        <w:rPr>
          <w:bCs/>
          <w:iCs/>
          <w:lang w:val="ru-RU"/>
        </w:rPr>
      </w:pPr>
      <w:r w:rsidRPr="00AB317F">
        <w:rPr>
          <w:bCs/>
          <w:iCs/>
          <w:lang w:val="ru-RU"/>
        </w:rPr>
        <w:t xml:space="preserve">Уколико понуду подноси група понуђача, сваки понуђач из групе понуђача, мора да испуни обавезне услове из члана 75. став 1. тач. 1) до 4) Закона, а додатне услове испуњавају заједно. </w:t>
      </w:r>
    </w:p>
    <w:p w:rsidR="001378A9" w:rsidRDefault="00221C6F" w:rsidP="00187B7C">
      <w:pPr>
        <w:pStyle w:val="ListParagraph"/>
        <w:ind w:left="1350"/>
        <w:jc w:val="both"/>
        <w:rPr>
          <w:bCs/>
          <w:iCs/>
          <w:color w:val="FF0000"/>
          <w:lang w:val="sr-Cyrl-CS"/>
        </w:rPr>
      </w:pPr>
      <w:r w:rsidRPr="00AB317F">
        <w:rPr>
          <w:bCs/>
          <w:iCs/>
          <w:lang w:val="ru-RU"/>
        </w:rPr>
        <w:t>Услов из члана 75. став 1. тач. 5) Закона дужан је да испуни понуђач из групе понуђача којем је поверено извршење дела набавке за који је неопходна испуњеност тог услова.</w:t>
      </w:r>
      <w:r w:rsidR="001378A9" w:rsidRPr="00AB317F">
        <w:rPr>
          <w:bCs/>
          <w:iCs/>
          <w:color w:val="FF0000"/>
          <w:lang w:val="ru-RU"/>
        </w:rPr>
        <w:t xml:space="preserve"> </w:t>
      </w:r>
    </w:p>
    <w:p w:rsidR="00E1565F" w:rsidRDefault="00E1565F" w:rsidP="00E1565F">
      <w:pPr>
        <w:pStyle w:val="ListParagraph"/>
        <w:ind w:left="142"/>
        <w:jc w:val="both"/>
        <w:rPr>
          <w:bCs/>
          <w:iCs/>
          <w:color w:val="FF0000"/>
          <w:lang w:val="sr-Cyrl-CS"/>
        </w:rPr>
      </w:pPr>
    </w:p>
    <w:p w:rsidR="002C2D96" w:rsidRDefault="002C2D96" w:rsidP="00E1565F">
      <w:pPr>
        <w:pStyle w:val="ListParagraph"/>
        <w:ind w:left="142"/>
        <w:jc w:val="both"/>
        <w:rPr>
          <w:bCs/>
          <w:iCs/>
          <w:color w:val="FF0000"/>
          <w:lang w:val="sr-Cyrl-CS"/>
        </w:rPr>
      </w:pPr>
    </w:p>
    <w:p w:rsidR="002C2D96" w:rsidRDefault="002C2D96" w:rsidP="00E1565F">
      <w:pPr>
        <w:pStyle w:val="ListParagraph"/>
        <w:ind w:left="142"/>
        <w:jc w:val="both"/>
        <w:rPr>
          <w:bCs/>
          <w:iCs/>
          <w:color w:val="FF0000"/>
          <w:lang w:val="sr-Cyrl-CS"/>
        </w:rPr>
      </w:pPr>
    </w:p>
    <w:p w:rsidR="00962B90" w:rsidRPr="002C2D96" w:rsidRDefault="00962B90" w:rsidP="002C2D96">
      <w:pPr>
        <w:jc w:val="both"/>
        <w:rPr>
          <w:b/>
          <w:bCs/>
          <w:i/>
          <w:iCs/>
          <w:lang w:val="sr-Cyrl-CS"/>
        </w:rPr>
      </w:pPr>
    </w:p>
    <w:p w:rsidR="007A43A6" w:rsidRPr="00AB317F" w:rsidRDefault="00221C6F" w:rsidP="007A43A6">
      <w:pPr>
        <w:pStyle w:val="ListParagraph"/>
        <w:numPr>
          <w:ilvl w:val="0"/>
          <w:numId w:val="3"/>
        </w:numPr>
        <w:shd w:val="clear" w:color="auto" w:fill="C6D9F1"/>
        <w:ind w:left="360"/>
        <w:jc w:val="center"/>
        <w:rPr>
          <w:bCs/>
          <w:i/>
          <w:iCs/>
          <w:color w:val="C00000"/>
          <w:lang w:val="ru-RU"/>
        </w:rPr>
      </w:pPr>
      <w:r w:rsidRPr="00AB317F">
        <w:rPr>
          <w:b/>
          <w:bCs/>
          <w:i/>
          <w:iCs/>
          <w:lang w:val="ru-RU"/>
        </w:rPr>
        <w:lastRenderedPageBreak/>
        <w:t>УПУТСТВО КАКО СЕ ДОКАЗУЈЕ ИСПУЊЕНОСТ УСЛОВА</w:t>
      </w:r>
    </w:p>
    <w:p w:rsidR="007A43A6" w:rsidRPr="00AB317F" w:rsidRDefault="007A43A6" w:rsidP="007A43A6">
      <w:pPr>
        <w:pStyle w:val="ListParagraph"/>
        <w:shd w:val="clear" w:color="auto" w:fill="C6D9F1"/>
        <w:ind w:left="0"/>
        <w:rPr>
          <w:bCs/>
          <w:i/>
          <w:iCs/>
          <w:color w:val="C00000"/>
          <w:lang w:val="ru-RU"/>
        </w:rPr>
      </w:pPr>
    </w:p>
    <w:p w:rsidR="00C672CF" w:rsidRPr="00AB317F" w:rsidRDefault="00C672CF">
      <w:pPr>
        <w:pStyle w:val="ListParagraph"/>
        <w:jc w:val="both"/>
        <w:rPr>
          <w:bCs/>
          <w:i/>
          <w:iCs/>
          <w:color w:val="C00000"/>
          <w:lang w:val="ru-RU"/>
        </w:rPr>
      </w:pPr>
    </w:p>
    <w:p w:rsidR="002B5C8A" w:rsidRPr="00FB58DD" w:rsidRDefault="00221C6F" w:rsidP="003D1AAD">
      <w:pPr>
        <w:pStyle w:val="ListParagraph"/>
        <w:jc w:val="both"/>
        <w:rPr>
          <w:lang w:val="sr-Cyrl-CS"/>
        </w:rPr>
      </w:pPr>
      <w:r w:rsidRPr="00AB317F">
        <w:rPr>
          <w:lang w:val="ru-RU"/>
        </w:rPr>
        <w:t xml:space="preserve">Испуњеност </w:t>
      </w:r>
      <w:r w:rsidR="00320E88" w:rsidRPr="00AB317F">
        <w:rPr>
          <w:b/>
          <w:lang w:val="ru-RU"/>
        </w:rPr>
        <w:t xml:space="preserve">обавезних </w:t>
      </w:r>
      <w:r w:rsidRPr="00AB317F">
        <w:rPr>
          <w:b/>
          <w:lang w:val="ru-RU"/>
        </w:rPr>
        <w:t xml:space="preserve">услова </w:t>
      </w:r>
      <w:r w:rsidRPr="00AB317F">
        <w:rPr>
          <w:lang w:val="ru-RU"/>
        </w:rPr>
        <w:t xml:space="preserve">за учешће у поступку предметне јавне набавке, </w:t>
      </w:r>
      <w:r w:rsidRPr="00C03D5D">
        <w:rPr>
          <w:lang w:val="sr-Cyrl-CS"/>
        </w:rPr>
        <w:t xml:space="preserve">у складу са чл. 77. став 4. Закона, </w:t>
      </w:r>
      <w:r w:rsidRPr="00AB317F">
        <w:rPr>
          <w:b/>
          <w:lang w:val="ru-RU"/>
        </w:rPr>
        <w:t>понуђач доказу</w:t>
      </w:r>
      <w:r w:rsidR="00342411" w:rsidRPr="00AB317F">
        <w:rPr>
          <w:b/>
          <w:lang w:val="ru-RU"/>
        </w:rPr>
        <w:t>је достављањем И</w:t>
      </w:r>
      <w:r w:rsidR="00342411" w:rsidRPr="00C03D5D">
        <w:rPr>
          <w:b/>
          <w:lang w:val="sr-Cyrl-CS"/>
        </w:rPr>
        <w:t>ЗЈАВЕ</w:t>
      </w:r>
      <w:r w:rsidRPr="00AB317F">
        <w:rPr>
          <w:b/>
          <w:lang w:val="ru-RU"/>
        </w:rPr>
        <w:t xml:space="preserve"> </w:t>
      </w:r>
      <w:r w:rsidRPr="00C03D5D">
        <w:rPr>
          <w:b/>
          <w:color w:val="auto"/>
          <w:lang w:val="sr-Cyrl-CS"/>
        </w:rPr>
        <w:t>(Образац изјаве</w:t>
      </w:r>
      <w:r w:rsidR="001378A9" w:rsidRPr="00C03D5D">
        <w:rPr>
          <w:b/>
          <w:color w:val="auto"/>
          <w:lang w:val="sr-Cyrl-CS"/>
        </w:rPr>
        <w:t xml:space="preserve"> понуђача</w:t>
      </w:r>
      <w:r w:rsidR="005443BC" w:rsidRPr="00C03D5D">
        <w:rPr>
          <w:b/>
          <w:color w:val="auto"/>
          <w:lang w:val="sr-Cyrl-CS"/>
        </w:rPr>
        <w:t xml:space="preserve"> (Образац број 1.)</w:t>
      </w:r>
      <w:r w:rsidRPr="00C03D5D">
        <w:rPr>
          <w:b/>
          <w:color w:val="auto"/>
          <w:lang w:val="sr-Cyrl-CS"/>
        </w:rPr>
        <w:t xml:space="preserve"> дат је у поглављу </w:t>
      </w:r>
      <w:r w:rsidRPr="00C03D5D">
        <w:rPr>
          <w:b/>
          <w:color w:val="auto"/>
        </w:rPr>
        <w:t>V</w:t>
      </w:r>
      <w:r w:rsidR="005443BC" w:rsidRPr="00C03D5D">
        <w:rPr>
          <w:b/>
          <w:color w:val="auto"/>
          <w:lang w:val="ru-RU"/>
        </w:rPr>
        <w:t xml:space="preserve"> </w:t>
      </w:r>
      <w:r w:rsidRPr="00C03D5D">
        <w:rPr>
          <w:b/>
          <w:color w:val="auto"/>
          <w:lang w:val="sr-Cyrl-CS"/>
        </w:rPr>
        <w:t>одељак 3</w:t>
      </w:r>
      <w:r w:rsidRPr="00C03D5D">
        <w:rPr>
          <w:b/>
          <w:i/>
          <w:color w:val="auto"/>
          <w:lang w:val="sr-Cyrl-CS"/>
        </w:rPr>
        <w:t>.</w:t>
      </w:r>
      <w:r w:rsidRPr="00C03D5D">
        <w:rPr>
          <w:b/>
          <w:color w:val="auto"/>
          <w:lang w:val="sr-Cyrl-CS"/>
        </w:rPr>
        <w:t>),</w:t>
      </w:r>
      <w:r w:rsidRPr="00C03D5D">
        <w:rPr>
          <w:color w:val="FF0000"/>
          <w:lang w:val="sr-Cyrl-CS"/>
        </w:rPr>
        <w:t xml:space="preserve"> </w:t>
      </w:r>
      <w:r w:rsidRPr="00AB317F">
        <w:rPr>
          <w:lang w:val="ru-RU"/>
        </w:rPr>
        <w:t>којом под пуном материјалном и кривичном одговорношћу потврђује да испуњава услове за учешће у поступку јавне набавке из чл. 75</w:t>
      </w:r>
      <w:r w:rsidR="00617C8D">
        <w:rPr>
          <w:lang w:val="ru-RU"/>
        </w:rPr>
        <w:t xml:space="preserve">. </w:t>
      </w:r>
      <w:r w:rsidR="00617C8D" w:rsidRPr="00DE2A83">
        <w:rPr>
          <w:lang w:val="ru-RU"/>
        </w:rPr>
        <w:t>(осим услова из став</w:t>
      </w:r>
      <w:r w:rsidR="00DE2A83">
        <w:rPr>
          <w:lang w:val="ru-RU"/>
        </w:rPr>
        <w:t>а</w:t>
      </w:r>
      <w:r w:rsidR="00617C8D" w:rsidRPr="00DE2A83">
        <w:rPr>
          <w:lang w:val="ru-RU"/>
        </w:rPr>
        <w:t xml:space="preserve"> 1. тачка 5),</w:t>
      </w:r>
      <w:r w:rsidR="00617C8D">
        <w:rPr>
          <w:lang w:val="ru-RU"/>
        </w:rPr>
        <w:t xml:space="preserve"> као</w:t>
      </w:r>
      <w:r w:rsidRPr="00AB317F">
        <w:rPr>
          <w:lang w:val="ru-RU"/>
        </w:rPr>
        <w:t xml:space="preserve"> и </w:t>
      </w:r>
      <w:r w:rsidR="0058631F">
        <w:rPr>
          <w:lang w:val="sr-Cyrl-RS"/>
        </w:rPr>
        <w:t xml:space="preserve">чл. </w:t>
      </w:r>
      <w:r w:rsidRPr="00AB317F">
        <w:rPr>
          <w:lang w:val="ru-RU"/>
        </w:rPr>
        <w:t>76. Закона, дефинисане овом конкурсном документацијом</w:t>
      </w:r>
      <w:r w:rsidR="00FB58DD">
        <w:rPr>
          <w:lang w:val="sr-Cyrl-CS"/>
        </w:rPr>
        <w:t>.</w:t>
      </w:r>
    </w:p>
    <w:p w:rsidR="00221C6F" w:rsidRPr="005443BC" w:rsidRDefault="00221C6F">
      <w:pPr>
        <w:pStyle w:val="ListParagraph"/>
        <w:jc w:val="both"/>
        <w:rPr>
          <w:b/>
          <w:bCs/>
          <w:iCs/>
          <w:lang w:val="sr-Cyrl-CS"/>
        </w:rPr>
      </w:pPr>
      <w:r w:rsidRPr="00AB317F">
        <w:rPr>
          <w:b/>
          <w:lang w:val="ru-RU"/>
        </w:rPr>
        <w:t xml:space="preserve">Изјава мора да буде потписана од стране овлашћеног лица понуђача и </w:t>
      </w:r>
      <w:r w:rsidRPr="00067E1C">
        <w:rPr>
          <w:b/>
          <w:lang w:val="ru-RU"/>
        </w:rPr>
        <w:t>оверена печатом</w:t>
      </w:r>
      <w:r w:rsidR="00380E13">
        <w:rPr>
          <w:b/>
          <w:lang w:val="ru-RU"/>
        </w:rPr>
        <w:t xml:space="preserve">, </w:t>
      </w:r>
      <w:r w:rsidR="00380E13" w:rsidRPr="0035705D">
        <w:rPr>
          <w:b/>
          <w:lang w:val="ru-RU"/>
        </w:rPr>
        <w:t>осим</w:t>
      </w:r>
      <w:r w:rsidR="004575AE" w:rsidRPr="0035705D">
        <w:rPr>
          <w:b/>
          <w:lang w:val="ru-RU"/>
        </w:rPr>
        <w:t xml:space="preserve"> ако</w:t>
      </w:r>
      <w:r w:rsidR="00380E13" w:rsidRPr="0035705D">
        <w:rPr>
          <w:b/>
          <w:lang w:val="ru-RU"/>
        </w:rPr>
        <w:t xml:space="preserve"> понуђач нема обавезу коришћења печата у свом пословању</w:t>
      </w:r>
      <w:r w:rsidRPr="0035705D">
        <w:rPr>
          <w:lang w:val="ru-RU"/>
        </w:rPr>
        <w:t xml:space="preserve">. </w:t>
      </w:r>
      <w:r w:rsidRPr="0035705D">
        <w:rPr>
          <w:b/>
          <w:lang w:val="ru-RU"/>
        </w:rPr>
        <w:t>Уколико</w:t>
      </w:r>
      <w:r w:rsidRPr="00AB317F">
        <w:rPr>
          <w:b/>
          <w:lang w:val="ru-RU"/>
        </w:rPr>
        <w:t xml:space="preserve"> Изјаву потписује лице које није уписано у регистар као лице овлашћено за заступање, потребно је уз понуду доставити овлашћење за потписивање.</w:t>
      </w:r>
    </w:p>
    <w:p w:rsidR="00221C6F" w:rsidRDefault="00221C6F">
      <w:pPr>
        <w:pStyle w:val="ListParagraph"/>
        <w:jc w:val="both"/>
        <w:rPr>
          <w:bCs/>
          <w:iCs/>
          <w:lang w:val="sr-Cyrl-CS"/>
        </w:rPr>
      </w:pPr>
    </w:p>
    <w:p w:rsidR="004A2F27" w:rsidRDefault="004A2F27" w:rsidP="004A2F27">
      <w:pPr>
        <w:pStyle w:val="ListParagraph"/>
        <w:jc w:val="both"/>
        <w:rPr>
          <w:bCs/>
          <w:iCs/>
          <w:lang w:val="sr-Cyrl-CS"/>
        </w:rPr>
      </w:pPr>
      <w:r>
        <w:rPr>
          <w:bCs/>
          <w:iCs/>
          <w:lang w:val="sr-Cyrl-CS"/>
        </w:rPr>
        <w:t xml:space="preserve">Услов предвиђен </w:t>
      </w:r>
      <w:r w:rsidRPr="00DE2A83">
        <w:rPr>
          <w:bCs/>
          <w:iCs/>
          <w:lang w:val="sr-Cyrl-CS"/>
        </w:rPr>
        <w:t>у</w:t>
      </w:r>
      <w:r w:rsidR="00320E88" w:rsidRPr="00DE2A83">
        <w:rPr>
          <w:bCs/>
          <w:iCs/>
          <w:lang w:val="sr-Cyrl-CS"/>
        </w:rPr>
        <w:t xml:space="preserve"> одељку 1</w:t>
      </w:r>
      <w:r w:rsidR="00320E88">
        <w:rPr>
          <w:bCs/>
          <w:iCs/>
          <w:lang w:val="sr-Cyrl-CS"/>
        </w:rPr>
        <w:t xml:space="preserve"> у тачки 1.1 подтачка 4</w:t>
      </w:r>
      <w:r>
        <w:rPr>
          <w:bCs/>
          <w:iCs/>
          <w:lang w:val="sr-Cyrl-CS"/>
        </w:rPr>
        <w:t xml:space="preserve">) у складу са чланом 77. став 4. Закона понуђач доказује </w:t>
      </w:r>
      <w:r w:rsidRPr="00110768">
        <w:rPr>
          <w:b/>
          <w:bCs/>
          <w:iCs/>
          <w:lang w:val="sr-Cyrl-CS"/>
        </w:rPr>
        <w:t>достављањем фотокопије дозво</w:t>
      </w:r>
      <w:r w:rsidR="00FB3974">
        <w:rPr>
          <w:b/>
          <w:bCs/>
          <w:iCs/>
          <w:lang w:val="sr-Cyrl-CS"/>
        </w:rPr>
        <w:t>ле за обављање делатности</w:t>
      </w:r>
      <w:r w:rsidR="000876C1">
        <w:rPr>
          <w:b/>
          <w:bCs/>
          <w:iCs/>
          <w:lang w:val="sr-Latn-RS"/>
        </w:rPr>
        <w:t>,</w:t>
      </w:r>
      <w:r w:rsidR="00FB3974">
        <w:rPr>
          <w:b/>
          <w:bCs/>
          <w:iCs/>
          <w:lang w:val="sr-Cyrl-CS"/>
        </w:rPr>
        <w:t xml:space="preserve"> и то</w:t>
      </w:r>
      <w:r w:rsidR="000876C1">
        <w:rPr>
          <w:b/>
          <w:bCs/>
          <w:iCs/>
          <w:lang w:val="sr-Latn-RS"/>
        </w:rPr>
        <w:t>:</w:t>
      </w:r>
      <w:r w:rsidR="00FB3974">
        <w:rPr>
          <w:b/>
          <w:bCs/>
          <w:iCs/>
          <w:lang w:val="sr-Cyrl-CS"/>
        </w:rPr>
        <w:t xml:space="preserve"> Л</w:t>
      </w:r>
      <w:r w:rsidRPr="00110768">
        <w:rPr>
          <w:b/>
          <w:bCs/>
          <w:iCs/>
          <w:lang w:val="sr-Cyrl-CS"/>
        </w:rPr>
        <w:t>иценц</w:t>
      </w:r>
      <w:r w:rsidR="000876C1">
        <w:rPr>
          <w:b/>
          <w:bCs/>
          <w:iCs/>
          <w:lang w:val="sr-Latn-RS"/>
        </w:rPr>
        <w:t>a</w:t>
      </w:r>
      <w:r w:rsidRPr="00110768">
        <w:rPr>
          <w:b/>
          <w:bCs/>
          <w:iCs/>
          <w:lang w:val="sr-Cyrl-CS"/>
        </w:rPr>
        <w:t xml:space="preserve"> за обављање послова трговине нафтом и нафтним дериватима</w:t>
      </w:r>
      <w:r w:rsidR="00617C8D">
        <w:rPr>
          <w:b/>
          <w:bCs/>
          <w:iCs/>
          <w:lang w:val="sr-Cyrl-CS"/>
        </w:rPr>
        <w:t>,</w:t>
      </w:r>
      <w:r w:rsidRPr="00110768">
        <w:rPr>
          <w:b/>
          <w:bCs/>
          <w:iCs/>
          <w:lang w:val="sr-Cyrl-CS"/>
        </w:rPr>
        <w:t xml:space="preserve"> издат</w:t>
      </w:r>
      <w:r w:rsidR="00617C8D" w:rsidRPr="00DE2A83">
        <w:rPr>
          <w:b/>
          <w:bCs/>
          <w:iCs/>
          <w:lang w:val="sr-Cyrl-CS"/>
        </w:rPr>
        <w:t>а</w:t>
      </w:r>
      <w:r w:rsidRPr="00110768">
        <w:rPr>
          <w:b/>
          <w:bCs/>
          <w:iCs/>
          <w:lang w:val="sr-Cyrl-CS"/>
        </w:rPr>
        <w:t xml:space="preserve"> од стране Агенције за енергетику Републике Србије</w:t>
      </w:r>
      <w:r>
        <w:rPr>
          <w:bCs/>
          <w:iCs/>
          <w:lang w:val="sr-Cyrl-CS"/>
        </w:rPr>
        <w:t>.</w:t>
      </w:r>
    </w:p>
    <w:p w:rsidR="004A2F27" w:rsidRPr="0061199A" w:rsidRDefault="004A2F27">
      <w:pPr>
        <w:pStyle w:val="ListParagraph"/>
        <w:jc w:val="both"/>
        <w:rPr>
          <w:bCs/>
          <w:iCs/>
          <w:lang w:val="sr-Cyrl-CS"/>
        </w:rPr>
      </w:pPr>
    </w:p>
    <w:p w:rsidR="00221C6F" w:rsidRPr="0061199A" w:rsidRDefault="00221C6F">
      <w:pPr>
        <w:pStyle w:val="ListParagraph"/>
        <w:jc w:val="both"/>
        <w:rPr>
          <w:bCs/>
          <w:iCs/>
          <w:lang w:val="sr-Cyrl-CS"/>
        </w:rPr>
      </w:pPr>
      <w:r w:rsidRPr="00AB317F">
        <w:rPr>
          <w:b/>
          <w:bCs/>
          <w:iCs/>
          <w:color w:val="auto"/>
          <w:u w:val="single"/>
          <w:lang w:val="ru-RU"/>
        </w:rPr>
        <w:t>Уколико понуду подноси група понуђача</w:t>
      </w:r>
      <w:r w:rsidRPr="00AB317F">
        <w:rPr>
          <w:bCs/>
          <w:iCs/>
          <w:color w:val="auto"/>
          <w:lang w:val="ru-RU"/>
        </w:rPr>
        <w:t xml:space="preserve">, </w:t>
      </w:r>
      <w:r w:rsidR="00BB0389" w:rsidRPr="00AB317F">
        <w:rPr>
          <w:bCs/>
          <w:iCs/>
          <w:color w:val="auto"/>
          <w:lang w:val="ru-RU"/>
        </w:rPr>
        <w:t>Изјава мора бити потписана од стране овлашћеног лица сваког</w:t>
      </w:r>
      <w:r w:rsidRPr="00AB317F">
        <w:rPr>
          <w:bCs/>
          <w:iCs/>
          <w:color w:val="auto"/>
          <w:lang w:val="ru-RU"/>
        </w:rPr>
        <w:t xml:space="preserve"> понуђач</w:t>
      </w:r>
      <w:r w:rsidR="00BB0389" w:rsidRPr="00AB317F">
        <w:rPr>
          <w:bCs/>
          <w:iCs/>
          <w:color w:val="auto"/>
          <w:lang w:val="ru-RU"/>
        </w:rPr>
        <w:t>а</w:t>
      </w:r>
      <w:r w:rsidRPr="00AB317F">
        <w:rPr>
          <w:bCs/>
          <w:iCs/>
          <w:color w:val="auto"/>
          <w:lang w:val="ru-RU"/>
        </w:rPr>
        <w:t xml:space="preserve"> </w:t>
      </w:r>
      <w:r w:rsidR="00BB0389" w:rsidRPr="00AB317F">
        <w:rPr>
          <w:bCs/>
          <w:iCs/>
          <w:color w:val="auto"/>
          <w:lang w:val="ru-RU"/>
        </w:rPr>
        <w:t xml:space="preserve">из групе понуђача </w:t>
      </w:r>
      <w:r w:rsidR="00BB0389" w:rsidRPr="002165FE">
        <w:rPr>
          <w:bCs/>
          <w:iCs/>
          <w:color w:val="auto"/>
          <w:lang w:val="ru-RU"/>
        </w:rPr>
        <w:t xml:space="preserve">и </w:t>
      </w:r>
      <w:r w:rsidR="008B3525" w:rsidRPr="002165FE">
        <w:rPr>
          <w:b/>
          <w:lang w:val="ru-RU"/>
        </w:rPr>
        <w:t xml:space="preserve">оверена </w:t>
      </w:r>
      <w:r w:rsidR="008B3525" w:rsidRPr="0035705D">
        <w:rPr>
          <w:b/>
          <w:lang w:val="ru-RU"/>
        </w:rPr>
        <w:t>печатом</w:t>
      </w:r>
      <w:r w:rsidR="00380E13" w:rsidRPr="0035705D">
        <w:rPr>
          <w:b/>
          <w:lang w:val="ru-RU"/>
        </w:rPr>
        <w:t xml:space="preserve">, осим </w:t>
      </w:r>
      <w:r w:rsidR="004575AE" w:rsidRPr="0035705D">
        <w:rPr>
          <w:b/>
          <w:lang w:val="ru-RU"/>
        </w:rPr>
        <w:t>ако</w:t>
      </w:r>
      <w:r w:rsidR="00380E13" w:rsidRPr="0035705D">
        <w:rPr>
          <w:b/>
          <w:lang w:val="ru-RU"/>
        </w:rPr>
        <w:t xml:space="preserve"> понуђач нема обавезу коришћења печата у свом пословању</w:t>
      </w:r>
      <w:r w:rsidR="00BB0389" w:rsidRPr="0035705D">
        <w:rPr>
          <w:bCs/>
          <w:iCs/>
          <w:color w:val="auto"/>
          <w:lang w:val="ru-RU"/>
        </w:rPr>
        <w:t>.</w:t>
      </w:r>
      <w:r w:rsidR="00BB0389" w:rsidRPr="00AB317F">
        <w:rPr>
          <w:bCs/>
          <w:iCs/>
          <w:color w:val="auto"/>
          <w:lang w:val="ru-RU"/>
        </w:rPr>
        <w:t xml:space="preserve"> </w:t>
      </w:r>
    </w:p>
    <w:p w:rsidR="00221C6F" w:rsidRPr="0061199A" w:rsidRDefault="00221C6F">
      <w:pPr>
        <w:pStyle w:val="ListParagraph"/>
        <w:jc w:val="both"/>
        <w:rPr>
          <w:bCs/>
          <w:iCs/>
          <w:lang w:val="sr-Cyrl-CS"/>
        </w:rPr>
      </w:pPr>
      <w:r w:rsidRPr="00AB317F">
        <w:rPr>
          <w:b/>
          <w:bCs/>
          <w:iCs/>
          <w:u w:val="single"/>
          <w:lang w:val="ru-RU"/>
        </w:rPr>
        <w:t>Уколико понуђач подноси понуду са подизвођачем</w:t>
      </w:r>
      <w:r w:rsidRPr="00AB317F">
        <w:rPr>
          <w:bCs/>
          <w:iCs/>
          <w:lang w:val="ru-RU"/>
        </w:rPr>
        <w:t xml:space="preserve">, понуђач је дужан да достави Изјаву подизвођача </w:t>
      </w:r>
      <w:r w:rsidRPr="0061199A">
        <w:rPr>
          <w:color w:val="auto"/>
          <w:lang w:val="sr-Cyrl-CS"/>
        </w:rPr>
        <w:t>(</w:t>
      </w:r>
      <w:r w:rsidRPr="0061199A">
        <w:rPr>
          <w:i/>
          <w:color w:val="auto"/>
          <w:lang w:val="sr-Cyrl-CS"/>
        </w:rPr>
        <w:t>Образац изјав</w:t>
      </w:r>
      <w:r w:rsidRPr="00AB317F">
        <w:rPr>
          <w:i/>
          <w:color w:val="auto"/>
          <w:lang w:val="ru-RU"/>
        </w:rPr>
        <w:t xml:space="preserve">е </w:t>
      </w:r>
      <w:r w:rsidR="001378A9" w:rsidRPr="00AB317F">
        <w:rPr>
          <w:i/>
          <w:color w:val="auto"/>
          <w:lang w:val="ru-RU"/>
        </w:rPr>
        <w:t xml:space="preserve">подизвођача </w:t>
      </w:r>
      <w:r w:rsidRPr="00AB317F">
        <w:rPr>
          <w:i/>
          <w:color w:val="auto"/>
          <w:lang w:val="ru-RU"/>
        </w:rPr>
        <w:t>дат је у</w:t>
      </w:r>
      <w:r w:rsidR="0099785A" w:rsidRPr="00AB317F">
        <w:rPr>
          <w:i/>
          <w:color w:val="auto"/>
          <w:lang w:val="ru-RU"/>
        </w:rPr>
        <w:t xml:space="preserve"> поглављу</w:t>
      </w:r>
      <w:r w:rsidR="0099785A" w:rsidRPr="0061199A">
        <w:rPr>
          <w:i/>
          <w:color w:val="auto"/>
          <w:lang w:val="ru-RU"/>
        </w:rPr>
        <w:t xml:space="preserve"> </w:t>
      </w:r>
      <w:r w:rsidR="0099785A" w:rsidRPr="0061199A">
        <w:rPr>
          <w:i/>
          <w:color w:val="auto"/>
        </w:rPr>
        <w:t>V</w:t>
      </w:r>
      <w:r w:rsidR="0099785A" w:rsidRPr="0061199A">
        <w:rPr>
          <w:i/>
          <w:color w:val="auto"/>
          <w:lang w:val="ru-RU"/>
        </w:rPr>
        <w:t xml:space="preserve"> </w:t>
      </w:r>
      <w:r w:rsidR="0099785A" w:rsidRPr="0061199A">
        <w:rPr>
          <w:i/>
          <w:color w:val="auto"/>
          <w:lang w:val="sr-Cyrl-CS"/>
        </w:rPr>
        <w:t>одељак 3.</w:t>
      </w:r>
      <w:r w:rsidRPr="0061199A">
        <w:rPr>
          <w:color w:val="auto"/>
          <w:lang w:val="sr-Cyrl-CS"/>
        </w:rPr>
        <w:t>),</w:t>
      </w:r>
      <w:r w:rsidRPr="00AB317F">
        <w:rPr>
          <w:bCs/>
          <w:iCs/>
          <w:lang w:val="ru-RU"/>
        </w:rPr>
        <w:t xml:space="preserve"> потписану од стране овлашћеног лица подизвођача и </w:t>
      </w:r>
      <w:r w:rsidR="008B3525" w:rsidRPr="000876C1">
        <w:rPr>
          <w:b/>
          <w:lang w:val="ru-RU"/>
        </w:rPr>
        <w:t>оверен</w:t>
      </w:r>
      <w:r w:rsidR="00F60918">
        <w:rPr>
          <w:b/>
          <w:lang w:val="ru-RU"/>
        </w:rPr>
        <w:t>у</w:t>
      </w:r>
      <w:r w:rsidR="008B3525" w:rsidRPr="000876C1">
        <w:rPr>
          <w:b/>
          <w:lang w:val="ru-RU"/>
        </w:rPr>
        <w:t xml:space="preserve"> печатом</w:t>
      </w:r>
      <w:r w:rsidR="00380E13" w:rsidRPr="000876C1">
        <w:rPr>
          <w:b/>
          <w:lang w:val="ru-RU"/>
        </w:rPr>
        <w:t xml:space="preserve">, </w:t>
      </w:r>
      <w:r w:rsidR="00380E13" w:rsidRPr="0035705D">
        <w:rPr>
          <w:b/>
          <w:lang w:val="ru-RU"/>
        </w:rPr>
        <w:t xml:space="preserve">осим </w:t>
      </w:r>
      <w:r w:rsidR="004575AE" w:rsidRPr="0035705D">
        <w:rPr>
          <w:b/>
          <w:lang w:val="ru-RU"/>
        </w:rPr>
        <w:t>ако</w:t>
      </w:r>
      <w:r w:rsidR="00380E13" w:rsidRPr="0035705D">
        <w:rPr>
          <w:b/>
          <w:lang w:val="ru-RU"/>
        </w:rPr>
        <w:t xml:space="preserve"> понуђач нема обавезу коришћења печата у свом пословању</w:t>
      </w:r>
      <w:r w:rsidRPr="0035705D">
        <w:rPr>
          <w:bCs/>
          <w:iCs/>
          <w:lang w:val="ru-RU"/>
        </w:rPr>
        <w:t>.</w:t>
      </w:r>
      <w:r w:rsidRPr="00AB317F">
        <w:rPr>
          <w:bCs/>
          <w:iCs/>
          <w:lang w:val="ru-RU"/>
        </w:rPr>
        <w:t xml:space="preserve"> </w:t>
      </w:r>
    </w:p>
    <w:p w:rsidR="00221C6F" w:rsidRPr="0061199A" w:rsidRDefault="00221C6F">
      <w:pPr>
        <w:pStyle w:val="ListParagraph"/>
        <w:jc w:val="both"/>
        <w:rPr>
          <w:bCs/>
          <w:iCs/>
          <w:lang w:val="sr-Cyrl-CS"/>
        </w:rPr>
      </w:pPr>
    </w:p>
    <w:p w:rsidR="00221C6F" w:rsidRPr="0005270F" w:rsidRDefault="00221C6F" w:rsidP="0005270F">
      <w:pPr>
        <w:pStyle w:val="ListParagraph"/>
        <w:jc w:val="both"/>
        <w:rPr>
          <w:b/>
          <w:bCs/>
          <w:iCs/>
          <w:lang w:val="sr-Cyrl-CS"/>
        </w:rPr>
      </w:pPr>
      <w:r w:rsidRPr="00AB317F">
        <w:rPr>
          <w:b/>
          <w:bCs/>
          <w:iCs/>
          <w:lang w:val="ru-RU"/>
        </w:rPr>
        <w:t>Наручилац може</w:t>
      </w:r>
      <w:r w:rsidR="007C27B4">
        <w:rPr>
          <w:b/>
          <w:bCs/>
          <w:iCs/>
          <w:lang w:val="ru-RU"/>
        </w:rPr>
        <w:t>,</w:t>
      </w:r>
      <w:r w:rsidRPr="00AB317F">
        <w:rPr>
          <w:b/>
          <w:bCs/>
          <w:iCs/>
          <w:lang w:val="ru-RU"/>
        </w:rPr>
        <w:t xml:space="preserve"> пре доношења одлуке о додели уговора</w:t>
      </w:r>
      <w:r w:rsidR="007C27B4">
        <w:rPr>
          <w:b/>
          <w:bCs/>
          <w:iCs/>
          <w:lang w:val="ru-RU"/>
        </w:rPr>
        <w:t>,</w:t>
      </w:r>
      <w:r w:rsidRPr="00AB317F">
        <w:rPr>
          <w:b/>
          <w:bCs/>
          <w:iCs/>
          <w:lang w:val="ru-RU"/>
        </w:rPr>
        <w:t xml:space="preserve"> да </w:t>
      </w:r>
      <w:r w:rsidRPr="00454943">
        <w:rPr>
          <w:b/>
          <w:bCs/>
          <w:iCs/>
          <w:lang w:val="sr-Cyrl-CS"/>
        </w:rPr>
        <w:t xml:space="preserve">тражи </w:t>
      </w:r>
      <w:r w:rsidRPr="00AB317F">
        <w:rPr>
          <w:b/>
          <w:bCs/>
          <w:iCs/>
          <w:lang w:val="ru-RU"/>
        </w:rPr>
        <w:t>од понуђача</w:t>
      </w:r>
      <w:r w:rsidRPr="00AB317F">
        <w:rPr>
          <w:bCs/>
          <w:iCs/>
          <w:lang w:val="ru-RU"/>
        </w:rPr>
        <w:t xml:space="preserve">, чија је понуда оцењена као најповољнија, </w:t>
      </w:r>
      <w:r w:rsidRPr="00AB317F">
        <w:rPr>
          <w:b/>
          <w:bCs/>
          <w:iCs/>
          <w:lang w:val="ru-RU"/>
        </w:rPr>
        <w:t>да достави на увид оригинал или оверену копију свих или појединих доказа</w:t>
      </w:r>
      <w:r w:rsidRPr="00AB317F">
        <w:rPr>
          <w:bCs/>
          <w:iCs/>
          <w:lang w:val="ru-RU"/>
        </w:rPr>
        <w:t xml:space="preserve"> </w:t>
      </w:r>
      <w:r w:rsidRPr="00AB317F">
        <w:rPr>
          <w:b/>
          <w:bCs/>
          <w:iCs/>
          <w:lang w:val="ru-RU"/>
        </w:rPr>
        <w:t>о испуњености услова.</w:t>
      </w:r>
    </w:p>
    <w:p w:rsidR="00221C6F" w:rsidRPr="00AB317F" w:rsidRDefault="00221C6F">
      <w:pPr>
        <w:pStyle w:val="ListParagraph"/>
        <w:jc w:val="both"/>
        <w:rPr>
          <w:b/>
          <w:color w:val="FF0000"/>
          <w:lang w:val="ru-RU"/>
        </w:rPr>
      </w:pPr>
      <w:r w:rsidRPr="00314FAF">
        <w:rPr>
          <w:b/>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rsidR="00221C6F" w:rsidRPr="00AB317F" w:rsidRDefault="00221C6F">
      <w:pPr>
        <w:pStyle w:val="ListParagraph"/>
        <w:jc w:val="both"/>
        <w:rPr>
          <w:color w:val="FF0000"/>
          <w:lang w:val="ru-RU"/>
        </w:rPr>
      </w:pPr>
    </w:p>
    <w:p w:rsidR="00C672CF" w:rsidRPr="002C2D96" w:rsidRDefault="00221C6F" w:rsidP="002C2D96">
      <w:pPr>
        <w:pStyle w:val="ListParagraph"/>
        <w:jc w:val="both"/>
        <w:rPr>
          <w:color w:val="auto"/>
          <w:lang w:val="ru-RU"/>
        </w:rPr>
      </w:pPr>
      <w:r w:rsidRPr="00AB317F">
        <w:rPr>
          <w:color w:val="auto"/>
          <w:lang w:val="ru-RU"/>
        </w:rPr>
        <w:t>Понуђач није дужан да доставља на увид доказе који су јавно доступни на интернет страницама надлежних органа.</w:t>
      </w:r>
    </w:p>
    <w:p w:rsidR="006D4BA0" w:rsidRPr="002C2D96" w:rsidRDefault="00C672CF" w:rsidP="002C2D96">
      <w:pPr>
        <w:pStyle w:val="ListParagraph"/>
        <w:jc w:val="both"/>
        <w:rPr>
          <w:color w:val="auto"/>
          <w:lang w:val="ru-RU"/>
        </w:rPr>
      </w:pPr>
      <w:r w:rsidRPr="00AB317F">
        <w:rPr>
          <w:color w:val="auto"/>
          <w:lang w:val="ru-RU"/>
        </w:rPr>
        <w:t>Понуђач је дужан</w:t>
      </w:r>
      <w:r w:rsidRPr="00AB317F">
        <w:rPr>
          <w:lang w:val="ru-RU"/>
        </w:rPr>
        <w:t xml:space="preserve">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C03D5D" w:rsidRPr="002C2D96" w:rsidRDefault="00C03D5D" w:rsidP="002C2D96">
      <w:pPr>
        <w:pStyle w:val="ListParagraph"/>
        <w:ind w:left="0"/>
        <w:jc w:val="both"/>
        <w:rPr>
          <w:lang w:val="sr-Cyrl-CS"/>
        </w:rPr>
      </w:pPr>
      <w:r>
        <w:rPr>
          <w:lang w:val="sr-Cyrl-CS"/>
        </w:rPr>
        <w:lastRenderedPageBreak/>
        <w:t>Уколико Наручилац тражи достављање на увид оригинала или оверене копије докумената, и</w:t>
      </w:r>
      <w:r w:rsidRPr="008A0B3E">
        <w:rPr>
          <w:lang w:val="sr-Cyrl-CS"/>
        </w:rPr>
        <w:t xml:space="preserve">спуњеност </w:t>
      </w:r>
      <w:r w:rsidRPr="008A0B3E">
        <w:rPr>
          <w:b/>
          <w:lang w:val="sr-Cyrl-CS"/>
        </w:rPr>
        <w:t xml:space="preserve">обавезних услова </w:t>
      </w:r>
      <w:r w:rsidRPr="008A0B3E">
        <w:rPr>
          <w:lang w:val="sr-Cyrl-CS"/>
        </w:rPr>
        <w:t>за учешће у поступку предметне јавне набавке, понуђач доказује достављањем следећих доказа:</w:t>
      </w:r>
    </w:p>
    <w:p w:rsidR="00C03D5D" w:rsidRPr="008A0B3E" w:rsidRDefault="00C03D5D" w:rsidP="00C03D5D">
      <w:pPr>
        <w:pStyle w:val="ListParagraph"/>
        <w:numPr>
          <w:ilvl w:val="0"/>
          <w:numId w:val="7"/>
        </w:numPr>
        <w:tabs>
          <w:tab w:val="clear" w:pos="0"/>
          <w:tab w:val="num" w:pos="720"/>
        </w:tabs>
        <w:jc w:val="both"/>
        <w:rPr>
          <w:iCs/>
          <w:lang w:val="sr-Cyrl-CS"/>
        </w:rPr>
      </w:pPr>
      <w:r w:rsidRPr="008A0B3E">
        <w:rPr>
          <w:iCs/>
          <w:lang w:val="sr-Cyrl-CS"/>
        </w:rPr>
        <w:t xml:space="preserve">Услов из чл. 75. ст. 1. тач. 1) Закона - </w:t>
      </w:r>
      <w:r w:rsidRPr="008A0B3E">
        <w:rPr>
          <w:b/>
          <w:iCs/>
          <w:lang w:val="sr-Cyrl-CS"/>
        </w:rPr>
        <w:t>Доказ</w:t>
      </w:r>
      <w:r w:rsidRPr="008A0B3E">
        <w:rPr>
          <w:iCs/>
          <w:lang w:val="sr-Cyrl-CS"/>
        </w:rPr>
        <w:t xml:space="preserve">: Извод </w:t>
      </w:r>
      <w:r w:rsidRPr="008A0B3E">
        <w:rPr>
          <w:lang w:val="sr-Cyrl-CS"/>
        </w:rPr>
        <w:t>из регистра Агенције за привредне регистре, односно извод из регистра надлежног Привредног суда:</w:t>
      </w:r>
    </w:p>
    <w:p w:rsidR="00C03D5D" w:rsidRPr="002C2D96" w:rsidRDefault="00C03D5D" w:rsidP="00C03D5D">
      <w:pPr>
        <w:pStyle w:val="ListParagraph"/>
        <w:numPr>
          <w:ilvl w:val="0"/>
          <w:numId w:val="7"/>
        </w:numPr>
        <w:tabs>
          <w:tab w:val="clear" w:pos="0"/>
          <w:tab w:val="num" w:pos="720"/>
        </w:tabs>
        <w:jc w:val="both"/>
        <w:rPr>
          <w:b/>
          <w:lang w:val="sr-Cyrl-CS"/>
        </w:rPr>
      </w:pPr>
      <w:r w:rsidRPr="008A0B3E">
        <w:rPr>
          <w:iCs/>
          <w:lang w:val="sr-Cyrl-CS"/>
        </w:rPr>
        <w:t xml:space="preserve">Услов из чл. 75. ст. 1. тач. 2) Закона </w:t>
      </w:r>
      <w:r w:rsidRPr="008A0B3E">
        <w:rPr>
          <w:lang w:val="sr-Cyrl-CS"/>
        </w:rPr>
        <w:t xml:space="preserve">- </w:t>
      </w:r>
      <w:r w:rsidRPr="008A0B3E">
        <w:rPr>
          <w:b/>
          <w:lang w:val="sr-Cyrl-CS"/>
        </w:rPr>
        <w:t>Доказ:</w:t>
      </w:r>
      <w:r w:rsidRPr="008A0B3E">
        <w:rPr>
          <w:lang w:val="sr-Cyrl-CS"/>
        </w:rPr>
        <w:t xml:space="preserve"> </w:t>
      </w:r>
      <w:r w:rsidRPr="008A0B3E">
        <w:rPr>
          <w:u w:val="single"/>
          <w:lang w:val="sr-Cyrl-CS"/>
        </w:rPr>
        <w:t>Пр</w:t>
      </w:r>
      <w:r w:rsidRPr="008A0B3E">
        <w:rPr>
          <w:bCs/>
          <w:u w:val="single"/>
          <w:lang w:val="sr-Cyrl-CS"/>
        </w:rPr>
        <w:t>авна лица:</w:t>
      </w:r>
      <w:r w:rsidRPr="008A0B3E">
        <w:rPr>
          <w:bCs/>
          <w:lang w:val="sr-Cyrl-CS"/>
        </w:rPr>
        <w:t xml:space="preserve"> 1) </w:t>
      </w:r>
      <w:r w:rsidRPr="008A0B3E">
        <w:rPr>
          <w:lang w:val="sr-Cyrl-CS"/>
        </w:rPr>
        <w:t xml:space="preserve">Извод из казнене евиденције, односно </w:t>
      </w:r>
      <w:r w:rsidRPr="002C2D96">
        <w:rPr>
          <w:lang w:val="sr-Cyrl-CS"/>
        </w:rPr>
        <w:t>уверењ</w:t>
      </w:r>
      <w:r w:rsidRPr="002C2D96">
        <w:t>e</w:t>
      </w:r>
      <w:r w:rsidRPr="002C2D96">
        <w:rPr>
          <w:lang w:val="sr-Cyrl-CS"/>
        </w:rPr>
        <w:t xml:space="preserve"> основног суда на чијем подручју</w:t>
      </w:r>
      <w:r w:rsidRPr="008A0B3E">
        <w:rPr>
          <w:lang w:val="sr-Cyrl-CS"/>
        </w:rPr>
        <w:t xml:space="preserve"> се налази седиште домаћег правног лица</w:t>
      </w:r>
      <w:r w:rsidRPr="008A0B3E">
        <w:rPr>
          <w:lang w:val="ru-RU"/>
        </w:rPr>
        <w:t>,</w:t>
      </w:r>
      <w:r w:rsidRPr="008A0B3E">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w:t>
      </w:r>
      <w:r w:rsidR="0058631F" w:rsidRPr="002C2D96">
        <w:rPr>
          <w:color w:val="auto"/>
          <w:sz w:val="22"/>
          <w:szCs w:val="22"/>
          <w:u w:val="single"/>
          <w:lang w:val="sr-Cyrl-RS"/>
        </w:rPr>
        <w:t>Напомена</w:t>
      </w:r>
      <w:r w:rsidR="0058631F" w:rsidRPr="002C2D96">
        <w:rPr>
          <w:color w:val="auto"/>
          <w:sz w:val="22"/>
          <w:szCs w:val="22"/>
          <w:lang w:val="sr-Cyrl-RS"/>
        </w:rPr>
        <w:t xml:space="preserve">: Уколико уверење Основног суда не обухвата </w:t>
      </w:r>
      <w:r w:rsidR="0058631F" w:rsidRPr="002C2D96">
        <w:rPr>
          <w:color w:val="auto"/>
          <w:sz w:val="22"/>
          <w:szCs w:val="22"/>
        </w:rPr>
        <w:t>податке из казнене евиденције за кривична дела која су у надлежности редовног кривичног одељења Вишег суда</w:t>
      </w:r>
      <w:r w:rsidR="0058631F" w:rsidRPr="002C2D96">
        <w:rPr>
          <w:color w:val="auto"/>
          <w:sz w:val="22"/>
          <w:szCs w:val="22"/>
          <w:lang w:val="sr-Cyrl-RS"/>
        </w:rPr>
        <w:t xml:space="preserve">, потребно је поред уверења Основног суда доставити И УВЕРЕЊЕ </w:t>
      </w:r>
      <w:r w:rsidR="0058631F" w:rsidRPr="002C2D96">
        <w:rPr>
          <w:color w:val="auto"/>
          <w:sz w:val="22"/>
          <w:szCs w:val="22"/>
        </w:rPr>
        <w:t>ВИШЕГ СУДА</w:t>
      </w:r>
      <w:r w:rsidR="0058631F" w:rsidRPr="002C2D96">
        <w:rPr>
          <w:b/>
          <w:color w:val="auto"/>
          <w:sz w:val="22"/>
          <w:szCs w:val="22"/>
          <w:lang w:val="sr-Cyrl-RS"/>
        </w:rPr>
        <w:t xml:space="preserve"> </w:t>
      </w:r>
      <w:r w:rsidR="0058631F" w:rsidRPr="002C2D96">
        <w:rPr>
          <w:color w:val="auto"/>
          <w:sz w:val="22"/>
          <w:szCs w:val="22"/>
        </w:rPr>
        <w:t>на чијем подручју је седиште домаћег правног лица</w:t>
      </w:r>
      <w:r w:rsidR="0058631F" w:rsidRPr="002C2D96">
        <w:rPr>
          <w:color w:val="auto"/>
          <w:sz w:val="22"/>
          <w:szCs w:val="22"/>
          <w:lang w:val="sr-Cyrl-RS"/>
        </w:rPr>
        <w:t xml:space="preserve">, </w:t>
      </w:r>
      <w:r w:rsidR="0058631F" w:rsidRPr="002C2D96">
        <w:rPr>
          <w:color w:val="auto"/>
          <w:sz w:val="22"/>
          <w:szCs w:val="22"/>
        </w:rPr>
        <w:t xml:space="preserve">односно седиште представништва или огранка страног правног лица, којом се потврђује да </w:t>
      </w:r>
      <w:r w:rsidR="0058631F" w:rsidRPr="002C2D96">
        <w:rPr>
          <w:color w:val="auto"/>
          <w:sz w:val="22"/>
          <w:szCs w:val="22"/>
          <w:lang w:val="sr-Cyrl-RS"/>
        </w:rPr>
        <w:t xml:space="preserve">правно лице </w:t>
      </w:r>
      <w:r w:rsidR="0058631F" w:rsidRPr="002C2D96">
        <w:rPr>
          <w:color w:val="auto"/>
          <w:sz w:val="22"/>
          <w:szCs w:val="22"/>
        </w:rPr>
        <w:t>није осуђиван</w:t>
      </w:r>
      <w:r w:rsidR="0058631F" w:rsidRPr="002C2D96">
        <w:rPr>
          <w:color w:val="auto"/>
          <w:sz w:val="22"/>
          <w:szCs w:val="22"/>
          <w:lang w:val="sr-Cyrl-RS"/>
        </w:rPr>
        <w:t>о</w:t>
      </w:r>
      <w:r w:rsidR="0058631F" w:rsidRPr="002C2D96">
        <w:rPr>
          <w:color w:val="auto"/>
          <w:sz w:val="22"/>
          <w:szCs w:val="22"/>
        </w:rPr>
        <w:t xml:space="preserve"> за кривична дела против привреде</w:t>
      </w:r>
      <w:r w:rsidR="0058631F" w:rsidRPr="002C2D96">
        <w:rPr>
          <w:color w:val="auto"/>
          <w:sz w:val="22"/>
          <w:szCs w:val="22"/>
          <w:lang w:val="sr-Cyrl-RS"/>
        </w:rPr>
        <w:t xml:space="preserve"> и</w:t>
      </w:r>
      <w:r w:rsidR="0058631F" w:rsidRPr="002C2D96">
        <w:rPr>
          <w:color w:val="auto"/>
          <w:sz w:val="22"/>
          <w:szCs w:val="22"/>
        </w:rPr>
        <w:t xml:space="preserve"> кривично дело примања мита</w:t>
      </w:r>
      <w:r w:rsidR="0058631F" w:rsidRPr="002C2D96">
        <w:rPr>
          <w:color w:val="auto"/>
          <w:sz w:val="22"/>
          <w:szCs w:val="22"/>
          <w:lang w:val="sr-Cyrl-RS"/>
        </w:rPr>
        <w:t>;</w:t>
      </w:r>
      <w:r w:rsidR="0058631F" w:rsidRPr="00523A31">
        <w:rPr>
          <w:rFonts w:ascii="Arial" w:hAnsi="Arial" w:cs="Arial"/>
          <w:color w:val="auto"/>
          <w:lang w:val="sr-Cyrl-RS"/>
        </w:rPr>
        <w:t xml:space="preserve"> </w:t>
      </w:r>
      <w:r w:rsidRPr="008A0B3E">
        <w:rPr>
          <w:lang w:val="sr-Cyrl-CS"/>
        </w:rPr>
        <w:t xml:space="preserve">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w:t>
      </w:r>
      <w:r w:rsidRPr="002C2D96">
        <w:rPr>
          <w:lang w:val="sr-Cyrl-CS"/>
        </w:rPr>
        <w:t xml:space="preserve">надлежне полицијске управе МУП-а, којим се потврђује да </w:t>
      </w:r>
      <w:r w:rsidRPr="002C2D96">
        <w:rPr>
          <w:color w:val="auto"/>
          <w:lang w:val="sr-Cyrl-CS"/>
        </w:rPr>
        <w:t xml:space="preserve">законски заступник понуђача </w:t>
      </w:r>
      <w:r w:rsidRPr="002C2D96">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2C2D96">
        <w:rPr>
          <w:color w:val="auto"/>
          <w:lang w:val="sr-Cyrl-CS"/>
        </w:rPr>
        <w:t xml:space="preserve">Уколико понуђач има више законских заступника дужан је да достави доказ за сваког од њих. </w:t>
      </w:r>
      <w:r w:rsidRPr="002C2D96">
        <w:rPr>
          <w:lang w:val="sr-Cyrl-CS"/>
        </w:rPr>
        <w:t xml:space="preserve"> </w:t>
      </w:r>
      <w:r w:rsidRPr="002C2D96">
        <w:rPr>
          <w:u w:val="single"/>
          <w:lang w:val="sr-Cyrl-CS"/>
        </w:rPr>
        <w:t>П</w:t>
      </w:r>
      <w:r w:rsidRPr="002C2D96">
        <w:rPr>
          <w:bCs/>
          <w:u w:val="single"/>
          <w:lang w:val="sr-Cyrl-CS"/>
        </w:rPr>
        <w:t>редузетници и физичка лица</w:t>
      </w:r>
      <w:r w:rsidRPr="002C2D96">
        <w:rPr>
          <w:u w:val="single"/>
          <w:lang w:val="sr-Cyrl-CS"/>
        </w:rPr>
        <w:t>:</w:t>
      </w:r>
      <w:r w:rsidRPr="002C2D96">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C03D5D" w:rsidRPr="002C2D96" w:rsidRDefault="00C03D5D" w:rsidP="00C03D5D">
      <w:pPr>
        <w:pStyle w:val="ListParagraph"/>
        <w:jc w:val="both"/>
        <w:rPr>
          <w:iCs/>
          <w:lang w:val="sr-Cyrl-CS"/>
        </w:rPr>
      </w:pPr>
      <w:r w:rsidRPr="002C2D96">
        <w:rPr>
          <w:b/>
          <w:lang w:val="sr-Cyrl-CS"/>
        </w:rPr>
        <w:t xml:space="preserve">Доказ не може бити старији од два месеца пре отварања понуда; </w:t>
      </w:r>
    </w:p>
    <w:p w:rsidR="00C03D5D" w:rsidRPr="002C2D96" w:rsidRDefault="001C2C28" w:rsidP="001A6D45">
      <w:pPr>
        <w:pStyle w:val="ListParagraph"/>
        <w:numPr>
          <w:ilvl w:val="0"/>
          <w:numId w:val="7"/>
        </w:numPr>
        <w:tabs>
          <w:tab w:val="clear" w:pos="0"/>
          <w:tab w:val="num" w:pos="720"/>
        </w:tabs>
        <w:jc w:val="both"/>
        <w:rPr>
          <w:b/>
          <w:color w:val="auto"/>
          <w:lang w:val="sr-Cyrl-CS"/>
        </w:rPr>
      </w:pPr>
      <w:r w:rsidRPr="002C2D96">
        <w:rPr>
          <w:iCs/>
          <w:color w:val="auto"/>
          <w:lang w:val="sr-Cyrl-CS"/>
        </w:rPr>
        <w:t xml:space="preserve">Услов из чл. 75. ст. 1. тач. </w:t>
      </w:r>
      <w:r w:rsidR="0058631F" w:rsidRPr="002C2D96">
        <w:rPr>
          <w:iCs/>
          <w:color w:val="auto"/>
          <w:lang w:val="sr-Cyrl-CS"/>
        </w:rPr>
        <w:t>4</w:t>
      </w:r>
      <w:r w:rsidR="00C03D5D" w:rsidRPr="002C2D96">
        <w:rPr>
          <w:iCs/>
          <w:color w:val="auto"/>
          <w:lang w:val="sr-Cyrl-CS"/>
        </w:rPr>
        <w:t>) Закона</w:t>
      </w:r>
      <w:r w:rsidR="0058631F" w:rsidRPr="002C2D96">
        <w:rPr>
          <w:iCs/>
          <w:color w:val="auto"/>
          <w:lang w:val="sr-Cyrl-CS"/>
        </w:rPr>
        <w:t>,</w:t>
      </w:r>
      <w:r w:rsidR="00C03D5D" w:rsidRPr="002C2D96">
        <w:rPr>
          <w:iCs/>
          <w:color w:val="auto"/>
          <w:lang w:val="sr-Cyrl-CS"/>
        </w:rPr>
        <w:t xml:space="preserve"> </w:t>
      </w:r>
      <w:r w:rsidR="0058631F" w:rsidRPr="002C2D96">
        <w:rPr>
          <w:rFonts w:eastAsia="TimesNewRomanPSMT"/>
          <w:bCs/>
          <w:color w:val="auto"/>
          <w:lang w:val="sr-Cyrl-RS"/>
        </w:rPr>
        <w:t xml:space="preserve">услов под редним бројем 3. наведен у табеларном приказу </w:t>
      </w:r>
      <w:r w:rsidR="0058631F" w:rsidRPr="002C2D96">
        <w:rPr>
          <w:rFonts w:eastAsia="TimesNewRomanPSMT"/>
          <w:b/>
          <w:bCs/>
          <w:color w:val="auto"/>
          <w:lang w:val="sr-Cyrl-RS"/>
        </w:rPr>
        <w:t>обавезних услова</w:t>
      </w:r>
      <w:r w:rsidR="0058631F" w:rsidRPr="002C2D96">
        <w:rPr>
          <w:rFonts w:ascii="Arial" w:eastAsia="TimesNewRomanPSMT" w:hAnsi="Arial" w:cs="Arial"/>
          <w:b/>
          <w:bCs/>
          <w:color w:val="auto"/>
          <w:lang w:val="sr-Cyrl-RS"/>
        </w:rPr>
        <w:t xml:space="preserve">  </w:t>
      </w:r>
      <w:r w:rsidR="00C03D5D" w:rsidRPr="002C2D96">
        <w:rPr>
          <w:iCs/>
          <w:color w:val="auto"/>
          <w:lang w:val="sr-Cyrl-CS"/>
        </w:rPr>
        <w:t xml:space="preserve">- </w:t>
      </w:r>
      <w:r w:rsidR="00C03D5D" w:rsidRPr="002C2D96">
        <w:rPr>
          <w:b/>
          <w:color w:val="auto"/>
          <w:lang w:val="sr-Cyrl-CS"/>
        </w:rPr>
        <w:t>Доказ:</w:t>
      </w:r>
      <w:r w:rsidR="00C03D5D" w:rsidRPr="002C2D96">
        <w:rPr>
          <w:color w:val="auto"/>
          <w:lang w:val="sr-Cyrl-CS"/>
        </w:rPr>
        <w:t xml:space="preserve"> Уверење </w:t>
      </w:r>
      <w:r w:rsidR="00C03D5D" w:rsidRPr="002C2D96">
        <w:rPr>
          <w:bCs/>
          <w:color w:val="auto"/>
          <w:lang w:val="sr-Cyrl-CS"/>
        </w:rPr>
        <w:t xml:space="preserve">Пореске управе Министарства финансија </w:t>
      </w:r>
      <w:r w:rsidR="00C03D5D" w:rsidRPr="002C2D96">
        <w:rPr>
          <w:color w:val="auto"/>
          <w:lang w:val="sr-Cyrl-CS"/>
        </w:rPr>
        <w:t xml:space="preserve">да је измирио доспеле порезе и доприносе и уверење надлежне управе </w:t>
      </w:r>
      <w:r w:rsidR="00C03D5D" w:rsidRPr="002C2D96">
        <w:rPr>
          <w:bCs/>
          <w:color w:val="auto"/>
          <w:lang w:val="sr-Cyrl-CS"/>
        </w:rPr>
        <w:t xml:space="preserve">локалне самоуправе </w:t>
      </w:r>
      <w:r w:rsidR="00C03D5D" w:rsidRPr="002C2D96">
        <w:rPr>
          <w:color w:val="auto"/>
          <w:lang w:val="sr-Cyrl-CS"/>
        </w:rPr>
        <w:t>да је измирио обавезе по основу изворних локалних јавних прихода или потврду</w:t>
      </w:r>
      <w:r w:rsidR="002C2D96" w:rsidRPr="002C2D96">
        <w:rPr>
          <w:color w:val="auto"/>
          <w:lang w:val="sr-Cyrl-RS"/>
        </w:rPr>
        <w:t xml:space="preserve"> надлежног органа</w:t>
      </w:r>
      <w:r w:rsidR="00C03D5D" w:rsidRPr="002C2D96">
        <w:rPr>
          <w:color w:val="auto"/>
          <w:lang w:val="sr-Cyrl-CS"/>
        </w:rPr>
        <w:t xml:space="preserve"> да се понуђач налази у поступку приватизације. </w:t>
      </w:r>
    </w:p>
    <w:p w:rsidR="00C03D5D" w:rsidRPr="002C2D96" w:rsidRDefault="00C03D5D" w:rsidP="00C03D5D">
      <w:pPr>
        <w:pStyle w:val="ListParagraph"/>
        <w:jc w:val="both"/>
        <w:rPr>
          <w:b/>
          <w:color w:val="auto"/>
          <w:lang w:val="sr-Cyrl-CS"/>
        </w:rPr>
      </w:pPr>
      <w:r w:rsidRPr="002C2D96">
        <w:rPr>
          <w:b/>
          <w:color w:val="auto"/>
          <w:lang w:val="sr-Cyrl-CS"/>
        </w:rPr>
        <w:t>Доказ не може бити старији од два месеца пре отварања понуда;</w:t>
      </w:r>
    </w:p>
    <w:p w:rsidR="00C03D5D" w:rsidRPr="002C2D96" w:rsidRDefault="00C03D5D" w:rsidP="0092757D">
      <w:pPr>
        <w:pStyle w:val="ListParagraph"/>
        <w:numPr>
          <w:ilvl w:val="0"/>
          <w:numId w:val="7"/>
        </w:numPr>
        <w:tabs>
          <w:tab w:val="clear" w:pos="0"/>
          <w:tab w:val="num" w:pos="720"/>
        </w:tabs>
        <w:jc w:val="both"/>
        <w:rPr>
          <w:i/>
          <w:color w:val="auto"/>
          <w:lang w:val="sr-Cyrl-CS"/>
        </w:rPr>
      </w:pPr>
      <w:r w:rsidRPr="002C2D96">
        <w:rPr>
          <w:color w:val="auto"/>
          <w:lang w:val="sr-Cyrl-CS"/>
        </w:rPr>
        <w:t xml:space="preserve">Услов из члана </w:t>
      </w:r>
      <w:r w:rsidRPr="002C2D96">
        <w:rPr>
          <w:iCs/>
          <w:color w:val="auto"/>
          <w:lang w:val="sr-Cyrl-CS"/>
        </w:rPr>
        <w:t xml:space="preserve">чл. 75. ст. 2.  - </w:t>
      </w:r>
      <w:r w:rsidRPr="002C2D96">
        <w:rPr>
          <w:b/>
          <w:iCs/>
          <w:color w:val="auto"/>
          <w:lang w:val="sr-Cyrl-CS"/>
        </w:rPr>
        <w:t xml:space="preserve">Доказ: </w:t>
      </w:r>
      <w:r w:rsidRPr="002C2D96">
        <w:rPr>
          <w:iCs/>
          <w:color w:val="auto"/>
          <w:lang w:val="sr-Cyrl-CS"/>
        </w:rPr>
        <w:t xml:space="preserve">Потписан </w:t>
      </w:r>
      <w:r w:rsidR="00B01559" w:rsidRPr="002C2D96">
        <w:rPr>
          <w:iCs/>
          <w:color w:val="auto"/>
          <w:lang w:val="sr-Cyrl-CS"/>
        </w:rPr>
        <w:t>и</w:t>
      </w:r>
      <w:r w:rsidRPr="002C2D96">
        <w:rPr>
          <w:iCs/>
          <w:color w:val="auto"/>
          <w:lang w:val="sr-Cyrl-CS"/>
        </w:rPr>
        <w:t xml:space="preserve"> оверен </w:t>
      </w:r>
      <w:r w:rsidRPr="002C2D96">
        <w:rPr>
          <w:iCs/>
          <w:color w:val="auto"/>
        </w:rPr>
        <w:t>O</w:t>
      </w:r>
      <w:r w:rsidRPr="002C2D96">
        <w:rPr>
          <w:iCs/>
          <w:color w:val="auto"/>
          <w:lang w:val="sr-Cyrl-CS"/>
        </w:rPr>
        <w:t>бразац изјаве (</w:t>
      </w:r>
      <w:r w:rsidRPr="002C2D96">
        <w:rPr>
          <w:color w:val="auto"/>
          <w:lang w:val="sr-Cyrl-CS"/>
        </w:rPr>
        <w:t xml:space="preserve">Образац изјаве </w:t>
      </w:r>
      <w:r w:rsidR="002C2D96" w:rsidRPr="002C2D96">
        <w:rPr>
          <w:color w:val="auto"/>
          <w:lang w:val="sr-Cyrl-RS"/>
        </w:rPr>
        <w:t xml:space="preserve">број 1. </w:t>
      </w:r>
      <w:r w:rsidRPr="002C2D96">
        <w:rPr>
          <w:color w:val="auto"/>
          <w:lang w:val="sr-Cyrl-CS"/>
        </w:rPr>
        <w:t xml:space="preserve">дат је у поглављу </w:t>
      </w:r>
      <w:r w:rsidR="002C2D96" w:rsidRPr="002C2D96">
        <w:rPr>
          <w:b/>
          <w:bCs/>
          <w:iCs/>
          <w:color w:val="auto"/>
          <w:lang w:val="sr-Latn-RS"/>
        </w:rPr>
        <w:t xml:space="preserve">V, </w:t>
      </w:r>
      <w:r w:rsidR="002C2D96" w:rsidRPr="002C2D96">
        <w:rPr>
          <w:b/>
          <w:bCs/>
          <w:iCs/>
          <w:color w:val="auto"/>
          <w:lang w:val="sr-Cyrl-RS"/>
        </w:rPr>
        <w:t>одељак 3</w:t>
      </w:r>
      <w:r w:rsidRPr="002C2D96">
        <w:rPr>
          <w:iCs/>
          <w:color w:val="auto"/>
          <w:lang w:val="sr-Cyrl-CS"/>
        </w:rPr>
        <w:t>).</w:t>
      </w:r>
      <w:r w:rsidRPr="002C2D96">
        <w:rPr>
          <w:i/>
          <w:iCs/>
          <w:color w:val="auto"/>
          <w:lang w:val="sr-Cyrl-CS"/>
        </w:rPr>
        <w:t xml:space="preserve"> </w:t>
      </w:r>
      <w:r w:rsidRPr="002C2D96">
        <w:rPr>
          <w:color w:val="auto"/>
          <w:lang w:val="sr-Cyrl-CS"/>
        </w:rPr>
        <w:t>Изјава мора да буде потписана од стране овлашћеног лица понуђача и</w:t>
      </w:r>
      <w:r w:rsidRPr="0035705D">
        <w:rPr>
          <w:color w:val="auto"/>
          <w:lang w:val="sr-Cyrl-CS"/>
        </w:rPr>
        <w:t xml:space="preserve"> </w:t>
      </w:r>
      <w:r w:rsidRPr="0035705D">
        <w:rPr>
          <w:b/>
          <w:color w:val="auto"/>
          <w:lang w:val="sr-Cyrl-CS"/>
        </w:rPr>
        <w:t>оверена печатом</w:t>
      </w:r>
      <w:r w:rsidR="0035705D" w:rsidRPr="0035705D">
        <w:rPr>
          <w:b/>
          <w:color w:val="auto"/>
          <w:lang w:val="sr-Cyrl-CS"/>
        </w:rPr>
        <w:t xml:space="preserve"> </w:t>
      </w:r>
      <w:r w:rsidR="0035705D" w:rsidRPr="0035705D">
        <w:rPr>
          <w:b/>
          <w:iCs/>
          <w:sz w:val="22"/>
          <w:szCs w:val="22"/>
          <w:lang w:val="ru-RU"/>
        </w:rPr>
        <w:t xml:space="preserve">(осим ако </w:t>
      </w:r>
      <w:r w:rsidR="0035705D" w:rsidRPr="002C2D96">
        <w:rPr>
          <w:b/>
          <w:iCs/>
          <w:sz w:val="22"/>
          <w:szCs w:val="22"/>
          <w:lang w:val="ru-RU"/>
        </w:rPr>
        <w:t>понуђач нема обавезу коришћења печата у свом пословању)</w:t>
      </w:r>
      <w:r w:rsidRPr="002C2D96">
        <w:rPr>
          <w:b/>
          <w:color w:val="auto"/>
          <w:lang w:val="sr-Cyrl-CS"/>
        </w:rPr>
        <w:t>.</w:t>
      </w:r>
      <w:r w:rsidRPr="002C2D96">
        <w:rPr>
          <w:color w:val="auto"/>
          <w:lang w:val="sr-Cyrl-CS"/>
        </w:rPr>
        <w:t xml:space="preserve"> </w:t>
      </w:r>
      <w:r w:rsidRPr="002C2D96">
        <w:rPr>
          <w:b/>
          <w:bCs/>
          <w:iCs/>
          <w:color w:val="auto"/>
          <w:u w:val="single"/>
          <w:lang w:val="sr-Cyrl-CS"/>
        </w:rPr>
        <w:t>Уколико понуду подноси група понуђача</w:t>
      </w:r>
      <w:r w:rsidRPr="002C2D96">
        <w:rPr>
          <w:bCs/>
          <w:iCs/>
          <w:color w:val="auto"/>
          <w:lang w:val="sr-Cyrl-CS"/>
        </w:rPr>
        <w:t xml:space="preserve">, Изјава мора бити потписана од стране овлашћеног </w:t>
      </w:r>
      <w:r w:rsidRPr="002C2D96">
        <w:rPr>
          <w:bCs/>
          <w:iCs/>
          <w:color w:val="auto"/>
          <w:lang w:val="sr-Cyrl-CS"/>
        </w:rPr>
        <w:lastRenderedPageBreak/>
        <w:t xml:space="preserve">лица сваког понуђача из групе понуђача и </w:t>
      </w:r>
      <w:r w:rsidR="00CB56F3" w:rsidRPr="002C2D96">
        <w:rPr>
          <w:b/>
          <w:lang w:val="ru-RU"/>
        </w:rPr>
        <w:t>оверена печатом</w:t>
      </w:r>
      <w:r w:rsidR="00380E13" w:rsidRPr="002C2D96">
        <w:rPr>
          <w:b/>
          <w:lang w:val="ru-RU"/>
        </w:rPr>
        <w:t xml:space="preserve">, осим </w:t>
      </w:r>
      <w:r w:rsidR="004575AE" w:rsidRPr="002C2D96">
        <w:rPr>
          <w:b/>
          <w:lang w:val="ru-RU"/>
        </w:rPr>
        <w:t>ако</w:t>
      </w:r>
      <w:r w:rsidR="00380E13" w:rsidRPr="002C2D96">
        <w:rPr>
          <w:b/>
          <w:lang w:val="ru-RU"/>
        </w:rPr>
        <w:t xml:space="preserve"> понуђач нема обавезу коришћења печата у свом пословањ</w:t>
      </w:r>
      <w:r w:rsidR="004575AE" w:rsidRPr="002C2D96">
        <w:rPr>
          <w:b/>
          <w:lang w:val="ru-RU"/>
        </w:rPr>
        <w:t>у</w:t>
      </w:r>
      <w:r w:rsidR="00CB56F3" w:rsidRPr="002C2D96">
        <w:rPr>
          <w:lang w:val="ru-RU"/>
        </w:rPr>
        <w:t>.</w:t>
      </w:r>
    </w:p>
    <w:p w:rsidR="002C2D96" w:rsidRPr="002C2D96" w:rsidRDefault="002C2D96" w:rsidP="002C2D96">
      <w:pPr>
        <w:pStyle w:val="ListParagraph"/>
        <w:jc w:val="both"/>
        <w:rPr>
          <w:i/>
          <w:color w:val="auto"/>
          <w:lang w:val="sr-Cyrl-CS"/>
        </w:rPr>
      </w:pPr>
    </w:p>
    <w:p w:rsidR="00221C6F" w:rsidRPr="0061199A" w:rsidRDefault="00FB58DD" w:rsidP="002C2D96">
      <w:pPr>
        <w:pStyle w:val="ListParagraph"/>
        <w:shd w:val="clear" w:color="auto" w:fill="C6D9F1"/>
        <w:ind w:left="0"/>
        <w:jc w:val="center"/>
        <w:rPr>
          <w:bCs/>
          <w:iCs/>
        </w:rPr>
      </w:pPr>
      <w:r w:rsidRPr="002C2D96">
        <w:rPr>
          <w:b/>
          <w:bCs/>
          <w:i/>
          <w:iCs/>
          <w:lang w:val="sr-Latn-CS"/>
        </w:rPr>
        <w:t xml:space="preserve">3. </w:t>
      </w:r>
      <w:r w:rsidR="00221C6F" w:rsidRPr="002C2D96">
        <w:rPr>
          <w:b/>
          <w:bCs/>
          <w:i/>
          <w:iCs/>
          <w:lang w:val="ru-RU"/>
        </w:rPr>
        <w:t xml:space="preserve"> ОБРАЗАЦ ИЗЈАВЕ О ИСПУЊАВАЊУ УСЛОВА ИЗ</w:t>
      </w:r>
      <w:r w:rsidR="00221C6F" w:rsidRPr="00AB317F">
        <w:rPr>
          <w:b/>
          <w:bCs/>
          <w:i/>
          <w:iCs/>
          <w:lang w:val="ru-RU"/>
        </w:rPr>
        <w:t xml:space="preserve"> ЧЛ. 75. </w:t>
      </w:r>
      <w:r w:rsidR="00221C6F" w:rsidRPr="0061199A">
        <w:rPr>
          <w:b/>
          <w:bCs/>
          <w:i/>
          <w:iCs/>
        </w:rPr>
        <w:t>И 76. ЗАКОНА</w:t>
      </w:r>
    </w:p>
    <w:p w:rsidR="00221C6F" w:rsidRPr="0061199A" w:rsidRDefault="00221C6F" w:rsidP="002C2D96">
      <w:pPr>
        <w:pStyle w:val="ListParagraph"/>
        <w:shd w:val="clear" w:color="auto" w:fill="C6D9F1"/>
        <w:ind w:left="0"/>
        <w:jc w:val="center"/>
        <w:rPr>
          <w:bCs/>
          <w:iCs/>
        </w:rPr>
      </w:pPr>
    </w:p>
    <w:p w:rsidR="00FB58DD" w:rsidRDefault="00FB58DD" w:rsidP="00FB58DD">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0"/>
      </w:tblGrid>
      <w:tr w:rsidR="00FB58DD" w:rsidRPr="00AB317F">
        <w:tc>
          <w:tcPr>
            <w:tcW w:w="9242" w:type="dxa"/>
          </w:tcPr>
          <w:p w:rsidR="00FB58DD" w:rsidRPr="007811CE" w:rsidRDefault="00FB58DD" w:rsidP="002C2D96">
            <w:pPr>
              <w:rPr>
                <w:b/>
                <w:bCs/>
                <w:lang w:val="sr-Cyrl-CS"/>
              </w:rPr>
            </w:pPr>
            <w:r w:rsidRPr="00AB317F">
              <w:rPr>
                <w:b/>
                <w:bCs/>
                <w:lang w:val="ru-RU"/>
              </w:rPr>
              <w:tab/>
            </w:r>
            <w:r w:rsidR="002C2D96">
              <w:rPr>
                <w:b/>
                <w:bCs/>
                <w:lang w:val="ru-RU"/>
              </w:rPr>
              <w:t xml:space="preserve">                                                                                                         </w:t>
            </w:r>
            <w:r w:rsidRPr="007811CE">
              <w:rPr>
                <w:b/>
                <w:bCs/>
              </w:rPr>
              <w:t>O</w:t>
            </w:r>
            <w:proofErr w:type="gramStart"/>
            <w:r w:rsidRPr="007811CE">
              <w:rPr>
                <w:b/>
                <w:bCs/>
                <w:lang w:val="sr-Cyrl-CS"/>
              </w:rPr>
              <w:t>БРАЗАЦ</w:t>
            </w:r>
            <w:r w:rsidR="00454943" w:rsidRPr="007811CE">
              <w:rPr>
                <w:b/>
                <w:bCs/>
                <w:lang w:val="sr-Cyrl-CS"/>
              </w:rPr>
              <w:t xml:space="preserve"> </w:t>
            </w:r>
            <w:r w:rsidRPr="007811CE">
              <w:rPr>
                <w:b/>
                <w:bCs/>
                <w:lang w:val="sr-Cyrl-CS"/>
              </w:rPr>
              <w:t xml:space="preserve"> 1</w:t>
            </w:r>
            <w:proofErr w:type="gramEnd"/>
          </w:p>
          <w:p w:rsidR="00FB58DD" w:rsidRPr="00AB317F" w:rsidRDefault="00FB58DD" w:rsidP="007811CE">
            <w:pPr>
              <w:jc w:val="center"/>
              <w:rPr>
                <w:b/>
                <w:bCs/>
                <w:lang w:val="ru-RU"/>
              </w:rPr>
            </w:pPr>
          </w:p>
          <w:p w:rsidR="00FB58DD" w:rsidRPr="00AB317F" w:rsidRDefault="00FB58DD" w:rsidP="007811CE">
            <w:pPr>
              <w:jc w:val="center"/>
              <w:rPr>
                <w:b/>
                <w:bCs/>
                <w:lang w:val="ru-RU"/>
              </w:rPr>
            </w:pPr>
            <w:r w:rsidRPr="00AB317F">
              <w:rPr>
                <w:b/>
                <w:bCs/>
                <w:lang w:val="ru-RU"/>
              </w:rPr>
              <w:t>ИЗЈАВА ПОНУЂАЧА</w:t>
            </w:r>
          </w:p>
          <w:p w:rsidR="00FB58DD" w:rsidRPr="00AB317F" w:rsidRDefault="00FB58DD" w:rsidP="007811CE">
            <w:pPr>
              <w:jc w:val="center"/>
              <w:rPr>
                <w:b/>
                <w:bCs/>
                <w:lang w:val="ru-RU"/>
              </w:rPr>
            </w:pPr>
            <w:r w:rsidRPr="00AB317F">
              <w:rPr>
                <w:b/>
                <w:bCs/>
                <w:lang w:val="ru-RU"/>
              </w:rPr>
              <w:t>О ИСПУЊАВАЊУ УСЛОВА ИЗ ЧЛ</w:t>
            </w:r>
            <w:r w:rsidRPr="00DE2A83">
              <w:rPr>
                <w:b/>
                <w:bCs/>
                <w:lang w:val="ru-RU"/>
              </w:rPr>
              <w:t>. 75.</w:t>
            </w:r>
            <w:r w:rsidRPr="00AB317F">
              <w:rPr>
                <w:b/>
                <w:bCs/>
                <w:lang w:val="ru-RU"/>
              </w:rPr>
              <w:t xml:space="preserve"> И 76. ЗАКОНА У ПОСТУПКУ ЈАВНЕ</w:t>
            </w:r>
          </w:p>
          <w:p w:rsidR="00FB58DD" w:rsidRPr="00AB317F" w:rsidRDefault="00FB58DD" w:rsidP="007811CE">
            <w:pPr>
              <w:jc w:val="center"/>
              <w:rPr>
                <w:b/>
                <w:bCs/>
                <w:lang w:val="ru-RU"/>
              </w:rPr>
            </w:pPr>
            <w:r w:rsidRPr="00AB317F">
              <w:rPr>
                <w:b/>
                <w:bCs/>
                <w:lang w:val="ru-RU"/>
              </w:rPr>
              <w:t>НАБАВКЕ МАЛЕ ВРЕДНОСТИ</w:t>
            </w:r>
          </w:p>
          <w:p w:rsidR="00FB58DD" w:rsidRPr="00AB317F" w:rsidRDefault="00FB58DD" w:rsidP="002F595F">
            <w:pPr>
              <w:rPr>
                <w:b/>
                <w:bCs/>
                <w:lang w:val="ru-RU"/>
              </w:rPr>
            </w:pPr>
          </w:p>
          <w:p w:rsidR="00FB58DD" w:rsidRPr="00AB317F" w:rsidRDefault="00FB58DD" w:rsidP="007811CE">
            <w:pPr>
              <w:jc w:val="both"/>
              <w:rPr>
                <w:lang w:val="ru-RU"/>
              </w:rPr>
            </w:pPr>
            <w:r w:rsidRPr="00AB317F">
              <w:rPr>
                <w:lang w:val="ru-RU"/>
              </w:rPr>
              <w:t xml:space="preserve">У складу са чланом 77. став 4. Закона, под пуном материјалном и кривичном одговорношћу, </w:t>
            </w:r>
            <w:r w:rsidRPr="007811CE">
              <w:rPr>
                <w:lang w:val="sr-Cyrl-CS"/>
              </w:rPr>
              <w:t xml:space="preserve">као заступник понуђача, </w:t>
            </w:r>
            <w:r w:rsidRPr="00AB317F">
              <w:rPr>
                <w:lang w:val="ru-RU"/>
              </w:rPr>
              <w:t>дајем следећу</w:t>
            </w:r>
          </w:p>
          <w:p w:rsidR="00FB58DD" w:rsidRPr="00AB317F" w:rsidRDefault="002F595F" w:rsidP="007811CE">
            <w:pPr>
              <w:jc w:val="both"/>
              <w:rPr>
                <w:rFonts w:ascii="Arial" w:hAnsi="Arial" w:cs="Arial"/>
                <w:lang w:val="ru-RU"/>
              </w:rPr>
            </w:pPr>
            <w:r w:rsidRPr="00AB317F">
              <w:rPr>
                <w:rFonts w:ascii="Arial" w:hAnsi="Arial" w:cs="Arial"/>
                <w:lang w:val="ru-RU"/>
              </w:rPr>
              <w:tab/>
            </w:r>
            <w:r w:rsidRPr="00AB317F">
              <w:rPr>
                <w:rFonts w:ascii="Arial" w:hAnsi="Arial" w:cs="Arial"/>
                <w:lang w:val="ru-RU"/>
              </w:rPr>
              <w:tab/>
            </w:r>
            <w:r w:rsidRPr="00AB317F">
              <w:rPr>
                <w:rFonts w:ascii="Arial" w:hAnsi="Arial" w:cs="Arial"/>
                <w:lang w:val="ru-RU"/>
              </w:rPr>
              <w:tab/>
            </w:r>
            <w:r w:rsidRPr="00AB317F">
              <w:rPr>
                <w:rFonts w:ascii="Arial" w:hAnsi="Arial" w:cs="Arial"/>
                <w:lang w:val="ru-RU"/>
              </w:rPr>
              <w:tab/>
            </w:r>
          </w:p>
          <w:p w:rsidR="00FB58DD" w:rsidRPr="00AB317F" w:rsidRDefault="002F595F" w:rsidP="002F595F">
            <w:pPr>
              <w:jc w:val="center"/>
              <w:rPr>
                <w:b/>
                <w:lang w:val="ru-RU"/>
              </w:rPr>
            </w:pPr>
            <w:r w:rsidRPr="00AB317F">
              <w:rPr>
                <w:b/>
                <w:lang w:val="ru-RU"/>
              </w:rPr>
              <w:t>И З Ј А В У</w:t>
            </w:r>
          </w:p>
          <w:p w:rsidR="00FB58DD" w:rsidRPr="007811CE" w:rsidRDefault="00FB58DD" w:rsidP="007811CE">
            <w:pPr>
              <w:jc w:val="both"/>
              <w:rPr>
                <w:iCs/>
                <w:lang w:val="sr-Cyrl-CS"/>
              </w:rPr>
            </w:pPr>
            <w:r w:rsidRPr="007811CE">
              <w:rPr>
                <w:lang w:val="sr-Cyrl-CS"/>
              </w:rPr>
              <w:t>П</w:t>
            </w:r>
            <w:r w:rsidRPr="00AB317F">
              <w:rPr>
                <w:lang w:val="ru-RU"/>
              </w:rPr>
              <w:t>онуђач</w:t>
            </w:r>
            <w:r w:rsidR="00300D89">
              <w:rPr>
                <w:i/>
                <w:iCs/>
                <w:lang w:val="sr-Cyrl-CS"/>
              </w:rPr>
              <w:t>_</w:t>
            </w:r>
            <w:r w:rsidR="00CD050C">
              <w:rPr>
                <w:i/>
                <w:lang w:val="sr-Cyrl-CS"/>
              </w:rPr>
              <w:t>__________</w:t>
            </w:r>
            <w:r w:rsidRPr="00AB317F">
              <w:rPr>
                <w:i/>
                <w:lang w:val="ru-RU"/>
              </w:rPr>
              <w:t>_____________</w:t>
            </w:r>
            <w:r w:rsidR="00300D89" w:rsidRPr="00AB317F">
              <w:rPr>
                <w:i/>
                <w:lang w:val="ru-RU"/>
              </w:rPr>
              <w:t>_______________</w:t>
            </w:r>
            <w:r w:rsidR="00300D89">
              <w:rPr>
                <w:i/>
                <w:lang w:val="sr-Cyrl-CS"/>
              </w:rPr>
              <w:t>______</w:t>
            </w:r>
            <w:r w:rsidR="00300D89">
              <w:rPr>
                <w:lang w:val="sr-Cyrl-CS"/>
              </w:rPr>
              <w:t>(</w:t>
            </w:r>
            <w:r w:rsidR="00300D89" w:rsidRPr="00AB317F">
              <w:rPr>
                <w:i/>
                <w:lang w:val="ru-RU"/>
              </w:rPr>
              <w:t>навести назив понуђача</w:t>
            </w:r>
            <w:r w:rsidR="00C03D5D">
              <w:rPr>
                <w:i/>
                <w:lang w:val="sr-Cyrl-CS"/>
              </w:rPr>
              <w:t>),</w:t>
            </w:r>
            <w:r w:rsidR="00300D89">
              <w:rPr>
                <w:i/>
                <w:lang w:val="sr-Cyrl-CS"/>
              </w:rPr>
              <w:t>из________________________,ул.______________________________</w:t>
            </w:r>
            <w:r w:rsidR="00300D89">
              <w:rPr>
                <w:i/>
                <w:iCs/>
                <w:lang w:val="sr-Cyrl-CS"/>
              </w:rPr>
              <w:t>_______бр.</w:t>
            </w:r>
            <w:r w:rsidR="00C03D5D">
              <w:rPr>
                <w:i/>
                <w:iCs/>
                <w:lang w:val="sr-Cyrl-CS"/>
              </w:rPr>
              <w:t>_____(навести адресу понуђача),</w:t>
            </w:r>
            <w:r w:rsidR="00300D89" w:rsidRPr="00300D89">
              <w:rPr>
                <w:iCs/>
                <w:lang w:val="sr-Cyrl-CS"/>
              </w:rPr>
              <w:t>матични број</w:t>
            </w:r>
            <w:r w:rsidR="00300D89">
              <w:rPr>
                <w:iCs/>
                <w:lang w:val="sr-Cyrl-CS"/>
              </w:rPr>
              <w:t>:_______________(</w:t>
            </w:r>
            <w:r w:rsidR="00300D89" w:rsidRPr="00300D89">
              <w:rPr>
                <w:i/>
                <w:iCs/>
                <w:lang w:val="sr-Cyrl-CS"/>
              </w:rPr>
              <w:t>навести матични број понуђача)</w:t>
            </w:r>
            <w:r w:rsidR="00C03D5D">
              <w:rPr>
                <w:lang w:val="sr-Cyrl-CS"/>
              </w:rPr>
              <w:t>,</w:t>
            </w:r>
            <w:r w:rsidR="001703DB">
              <w:rPr>
                <w:lang w:val="sr-Cyrl-CS"/>
              </w:rPr>
              <w:t xml:space="preserve"> </w:t>
            </w:r>
            <w:r w:rsidR="00300D89">
              <w:rPr>
                <w:lang w:val="sr-Cyrl-CS"/>
              </w:rPr>
              <w:t>ПИБ:_________________(</w:t>
            </w:r>
            <w:r w:rsidR="00300D89" w:rsidRPr="00300D89">
              <w:rPr>
                <w:i/>
                <w:lang w:val="sr-Cyrl-CS"/>
              </w:rPr>
              <w:t>навести пиб понуђача)</w:t>
            </w:r>
            <w:r w:rsidR="00300D89">
              <w:rPr>
                <w:i/>
                <w:lang w:val="sr-Cyrl-CS"/>
              </w:rPr>
              <w:t>,</w:t>
            </w:r>
            <w:r w:rsidRPr="00AB317F">
              <w:rPr>
                <w:lang w:val="ru-RU"/>
              </w:rPr>
              <w:t xml:space="preserve"> у поступку јавне набавке</w:t>
            </w:r>
            <w:r w:rsidRPr="007811CE">
              <w:rPr>
                <w:lang w:val="sr-Cyrl-CS"/>
              </w:rPr>
              <w:t xml:space="preserve"> </w:t>
            </w:r>
            <w:r w:rsidR="002C2D96">
              <w:rPr>
                <w:lang w:val="sr-Cyrl-CS"/>
              </w:rPr>
              <w:t>горива</w:t>
            </w:r>
            <w:r w:rsidR="001C2C28">
              <w:rPr>
                <w:lang w:val="sr-Cyrl-CS"/>
              </w:rPr>
              <w:t xml:space="preserve"> – </w:t>
            </w:r>
            <w:r w:rsidR="00AF4639">
              <w:rPr>
                <w:lang w:val="sr-Cyrl-CS"/>
              </w:rPr>
              <w:t>деривати нафте</w:t>
            </w:r>
            <w:r w:rsidR="001C2C28">
              <w:rPr>
                <w:lang w:val="sr-Cyrl-CS"/>
              </w:rPr>
              <w:t xml:space="preserve"> </w:t>
            </w:r>
            <w:r w:rsidRPr="007811CE">
              <w:rPr>
                <w:lang w:val="sr-Cyrl-CS"/>
              </w:rPr>
              <w:t xml:space="preserve">за </w:t>
            </w:r>
            <w:r w:rsidR="004A2F27">
              <w:rPr>
                <w:lang w:val="sr-Cyrl-CS"/>
              </w:rPr>
              <w:t xml:space="preserve">моторна возила </w:t>
            </w:r>
            <w:r w:rsidRPr="007811CE">
              <w:rPr>
                <w:lang w:val="sr-Cyrl-CS"/>
              </w:rPr>
              <w:t>Агенције за лиценцирање стечајних управника</w:t>
            </w:r>
            <w:r w:rsidRPr="007811CE">
              <w:rPr>
                <w:i/>
                <w:lang w:val="sr-Cyrl-CS"/>
              </w:rPr>
              <w:t xml:space="preserve"> </w:t>
            </w:r>
            <w:r w:rsidRPr="007811CE">
              <w:rPr>
                <w:lang w:val="sr-Cyrl-CS"/>
              </w:rPr>
              <w:t>б</w:t>
            </w:r>
            <w:r w:rsidRPr="00AB317F">
              <w:rPr>
                <w:lang w:val="ru-RU"/>
              </w:rPr>
              <w:t xml:space="preserve">рој </w:t>
            </w:r>
            <w:r w:rsidR="00B46AE6">
              <w:rPr>
                <w:lang w:val="sr-Cyrl-CS"/>
              </w:rPr>
              <w:t>ЈНД МВ 1/201</w:t>
            </w:r>
            <w:r w:rsidR="00CB56F3">
              <w:rPr>
                <w:lang w:val="sr-Cyrl-CS"/>
              </w:rPr>
              <w:t>9</w:t>
            </w:r>
            <w:r w:rsidRPr="00AB317F">
              <w:rPr>
                <w:lang w:val="ru-RU"/>
              </w:rPr>
              <w:t xml:space="preserve">, испуњава све услове из чл. </w:t>
            </w:r>
            <w:r w:rsidRPr="00DE2A83">
              <w:rPr>
                <w:lang w:val="ru-RU"/>
              </w:rPr>
              <w:t>75.</w:t>
            </w:r>
            <w:r w:rsidRPr="00AB317F">
              <w:rPr>
                <w:lang w:val="ru-RU"/>
              </w:rPr>
              <w:t xml:space="preserve"> и 76. За</w:t>
            </w:r>
            <w:r w:rsidR="00C03D5D" w:rsidRPr="00AB317F">
              <w:rPr>
                <w:lang w:val="ru-RU"/>
              </w:rPr>
              <w:t xml:space="preserve">кона, односно услове дефинисане </w:t>
            </w:r>
            <w:r w:rsidRPr="00AB317F">
              <w:rPr>
                <w:lang w:val="ru-RU"/>
              </w:rPr>
              <w:t>конкурсном документацијом</w:t>
            </w:r>
            <w:r w:rsidRPr="007811CE">
              <w:rPr>
                <w:lang w:val="ru-RU"/>
              </w:rPr>
              <w:t xml:space="preserve"> </w:t>
            </w:r>
            <w:r w:rsidRPr="00AB317F">
              <w:rPr>
                <w:lang w:val="ru-RU"/>
              </w:rPr>
              <w:t>за предметну јавну набавку</w:t>
            </w:r>
            <w:r w:rsidRPr="007811CE">
              <w:rPr>
                <w:lang w:val="sr-Cyrl-CS"/>
              </w:rPr>
              <w:t>,</w:t>
            </w:r>
            <w:r w:rsidRPr="00AB317F">
              <w:rPr>
                <w:lang w:val="ru-RU"/>
              </w:rPr>
              <w:t xml:space="preserve"> и то:</w:t>
            </w:r>
          </w:p>
          <w:p w:rsidR="00FB58DD" w:rsidRPr="007811CE" w:rsidRDefault="00FB58DD" w:rsidP="007811CE">
            <w:pPr>
              <w:pStyle w:val="ListParagraph"/>
              <w:numPr>
                <w:ilvl w:val="0"/>
                <w:numId w:val="4"/>
              </w:numPr>
              <w:jc w:val="both"/>
              <w:rPr>
                <w:iCs/>
                <w:lang w:val="sr-Cyrl-CS"/>
              </w:rPr>
            </w:pPr>
            <w:r w:rsidRPr="007811CE">
              <w:rPr>
                <w:iCs/>
                <w:lang w:val="sr-Cyrl-CS"/>
              </w:rPr>
              <w:t>Понуђач је р</w:t>
            </w:r>
            <w:r w:rsidRPr="00AB317F">
              <w:rPr>
                <w:iCs/>
                <w:lang w:val="ru-RU"/>
              </w:rPr>
              <w:t>егистрован код надлежног органа, односно уписан у одговарајући регистар;</w:t>
            </w:r>
          </w:p>
          <w:p w:rsidR="00FB58DD" w:rsidRPr="007811CE" w:rsidRDefault="00FB58DD" w:rsidP="007811CE">
            <w:pPr>
              <w:pStyle w:val="ListParagraph"/>
              <w:numPr>
                <w:ilvl w:val="0"/>
                <w:numId w:val="4"/>
              </w:numPr>
              <w:jc w:val="both"/>
              <w:rPr>
                <w:bCs/>
                <w:iCs/>
                <w:lang w:val="sr-Cyrl-CS"/>
              </w:rPr>
            </w:pPr>
            <w:r w:rsidRPr="007811CE">
              <w:rPr>
                <w:iCs/>
                <w:lang w:val="sr-Cyrl-CS"/>
              </w:rPr>
              <w:t xml:space="preserve">Понуђач и његов </w:t>
            </w:r>
            <w:r w:rsidRPr="00AB317F">
              <w:rPr>
                <w:iCs/>
                <w:lang w:val="ru-RU"/>
              </w:rPr>
              <w:t xml:space="preserve">законски </w:t>
            </w:r>
            <w:r w:rsidRPr="00AB317F">
              <w:rPr>
                <w:lang w:val="ru-RU"/>
              </w:rPr>
              <w:t>заступник нис</w:t>
            </w:r>
            <w:r w:rsidRPr="007811CE">
              <w:rPr>
                <w:lang w:val="sr-Cyrl-CS"/>
              </w:rPr>
              <w:t>у</w:t>
            </w:r>
            <w:r w:rsidRPr="00AB317F">
              <w:rPr>
                <w:lang w:val="ru-RU"/>
              </w:rPr>
              <w:t xml:space="preserve"> осуђивани за неко од кривичних дела као члан</w:t>
            </w:r>
            <w:r w:rsidR="00B01559">
              <w:rPr>
                <w:lang w:val="ru-RU"/>
              </w:rPr>
              <w:t>ови</w:t>
            </w:r>
            <w:r w:rsidRPr="00AB317F">
              <w:rPr>
                <w:lang w:val="ru-RU"/>
              </w:rPr>
              <w:t xml:space="preserve"> организоване криминалне групе</w:t>
            </w:r>
            <w:r w:rsidRPr="00DE2A83">
              <w:rPr>
                <w:lang w:val="ru-RU"/>
              </w:rPr>
              <w:t xml:space="preserve">, </w:t>
            </w:r>
            <w:r w:rsidR="00B01559" w:rsidRPr="00DE2A83">
              <w:rPr>
                <w:lang w:val="ru-RU"/>
              </w:rPr>
              <w:t>нити</w:t>
            </w:r>
            <w:r w:rsidRPr="00AB317F">
              <w:rPr>
                <w:lang w:val="ru-RU"/>
              </w:rPr>
              <w:t xml:space="preserve"> за кривична дела против привреде, кривична дела против животне средине, кривично дело примања или давања мита, </w:t>
            </w:r>
            <w:r w:rsidRPr="007811CE">
              <w:rPr>
                <w:lang w:val="sr-Cyrl-CS"/>
              </w:rPr>
              <w:t>к</w:t>
            </w:r>
            <w:r w:rsidRPr="00AB317F">
              <w:rPr>
                <w:lang w:val="ru-RU"/>
              </w:rPr>
              <w:t>ривично дело преваре;</w:t>
            </w:r>
          </w:p>
          <w:p w:rsidR="00FB58DD" w:rsidRPr="007811CE" w:rsidRDefault="00FB58DD" w:rsidP="007811CE">
            <w:pPr>
              <w:pStyle w:val="ListParagraph"/>
              <w:numPr>
                <w:ilvl w:val="0"/>
                <w:numId w:val="4"/>
              </w:numPr>
              <w:jc w:val="both"/>
              <w:rPr>
                <w:color w:val="auto"/>
                <w:lang w:val="sr-Cyrl-CS"/>
              </w:rPr>
            </w:pPr>
            <w:r w:rsidRPr="007811CE">
              <w:rPr>
                <w:bCs/>
                <w:iCs/>
                <w:lang w:val="sr-Cyrl-CS"/>
              </w:rPr>
              <w:t>Понуђач је и</w:t>
            </w:r>
            <w:r w:rsidRPr="00AB317F">
              <w:rPr>
                <w:bCs/>
                <w:iCs/>
                <w:lang w:val="ru-RU"/>
              </w:rPr>
              <w:t xml:space="preserve">змирио </w:t>
            </w:r>
            <w:r w:rsidRPr="00AB317F">
              <w:rPr>
                <w:lang w:val="ru-RU"/>
              </w:rPr>
              <w:t>доспеле порезе, доприносе и друге јавне дажбине у складу са прописима Републике Србије (</w:t>
            </w:r>
            <w:r w:rsidRPr="00AB317F">
              <w:rPr>
                <w:i/>
                <w:lang w:val="ru-RU"/>
              </w:rPr>
              <w:t>или стране државе када има седиште на њеној територији);</w:t>
            </w:r>
          </w:p>
          <w:p w:rsidR="00FB58DD" w:rsidRPr="00AB317F" w:rsidRDefault="00FB58DD" w:rsidP="007811CE">
            <w:pPr>
              <w:pStyle w:val="ListParagraph"/>
              <w:numPr>
                <w:ilvl w:val="0"/>
                <w:numId w:val="4"/>
              </w:numPr>
              <w:jc w:val="both"/>
              <w:rPr>
                <w:iCs/>
                <w:lang w:val="ru-RU"/>
              </w:rPr>
            </w:pPr>
            <w:r w:rsidRPr="007811CE">
              <w:rPr>
                <w:color w:val="auto"/>
                <w:lang w:val="sr-Cyrl-CS"/>
              </w:rPr>
              <w:t>Понуђач је п</w:t>
            </w:r>
            <w:r w:rsidRPr="00AB317F">
              <w:rPr>
                <w:color w:val="auto"/>
                <w:lang w:val="ru-RU"/>
              </w:rPr>
              <w:t xml:space="preserve">оштовао обавезе које произлазе из важећих прописа о заштити на раду, запошљавању и условима рада, заштити животне </w:t>
            </w:r>
            <w:r w:rsidR="00965CD3" w:rsidRPr="00AB317F">
              <w:rPr>
                <w:color w:val="auto"/>
                <w:lang w:val="ru-RU"/>
              </w:rPr>
              <w:t xml:space="preserve">средине, </w:t>
            </w:r>
            <w:r w:rsidR="007D3ADC" w:rsidRPr="00DE2A83">
              <w:rPr>
                <w:lang w:val="ru-RU"/>
              </w:rPr>
              <w:t>и</w:t>
            </w:r>
            <w:r w:rsidR="00965CD3" w:rsidRPr="00DE2A83">
              <w:rPr>
                <w:lang w:val="ru-RU"/>
              </w:rPr>
              <w:t xml:space="preserve"> нема</w:t>
            </w:r>
            <w:r w:rsidR="00965CD3" w:rsidRPr="00AB317F">
              <w:rPr>
                <w:lang w:val="ru-RU"/>
              </w:rPr>
              <w:t xml:space="preserve"> забрану обављања делатности која је на снази у време подношења понуде</w:t>
            </w:r>
            <w:r w:rsidR="00965CD3" w:rsidRPr="00AB317F">
              <w:rPr>
                <w:color w:val="auto"/>
                <w:lang w:val="ru-RU"/>
              </w:rPr>
              <w:t>.</w:t>
            </w:r>
          </w:p>
          <w:p w:rsidR="00FB58DD" w:rsidRPr="007811CE" w:rsidRDefault="00FB58DD" w:rsidP="007811CE">
            <w:pPr>
              <w:jc w:val="both"/>
              <w:rPr>
                <w:i/>
                <w:lang w:val="sr-Cyrl-CS"/>
              </w:rPr>
            </w:pPr>
          </w:p>
          <w:p w:rsidR="00FB58DD" w:rsidRPr="00AB317F" w:rsidRDefault="00FB58DD" w:rsidP="00FB58DD">
            <w:pPr>
              <w:rPr>
                <w:lang w:val="ru-RU"/>
              </w:rPr>
            </w:pPr>
            <w:r w:rsidRPr="00AB317F">
              <w:rPr>
                <w:lang w:val="ru-RU"/>
              </w:rPr>
              <w:t>Место:_____________                                                            Понуђач:</w:t>
            </w:r>
          </w:p>
          <w:p w:rsidR="002C2D96" w:rsidRDefault="00FB58DD" w:rsidP="002C2D96">
            <w:pPr>
              <w:rPr>
                <w:lang w:val="ru-RU"/>
              </w:rPr>
            </w:pPr>
            <w:r w:rsidRPr="00AB317F">
              <w:rPr>
                <w:lang w:val="ru-RU"/>
              </w:rPr>
              <w:t xml:space="preserve">Датум:_____________                         М.П.                     _____________________   </w:t>
            </w:r>
          </w:p>
          <w:p w:rsidR="00FB58DD" w:rsidRPr="00AB317F" w:rsidRDefault="00FB58DD" w:rsidP="002C2D96">
            <w:pPr>
              <w:rPr>
                <w:b/>
                <w:bCs/>
                <w:i/>
                <w:color w:val="auto"/>
                <w:lang w:val="ru-RU"/>
              </w:rPr>
            </w:pPr>
            <w:r w:rsidRPr="00AB317F">
              <w:rPr>
                <w:lang w:val="ru-RU"/>
              </w:rPr>
              <w:t xml:space="preserve">                                                     </w:t>
            </w:r>
          </w:p>
          <w:p w:rsidR="00FB58DD" w:rsidRPr="007811CE" w:rsidRDefault="00FB58DD" w:rsidP="007811CE">
            <w:pPr>
              <w:pStyle w:val="ListParagraph"/>
              <w:ind w:left="0"/>
              <w:jc w:val="both"/>
              <w:rPr>
                <w:bCs/>
                <w:i/>
                <w:iCs/>
                <w:color w:val="auto"/>
                <w:lang w:val="sr-Cyrl-CS"/>
              </w:rPr>
            </w:pPr>
            <w:r w:rsidRPr="00AB317F">
              <w:rPr>
                <w:b/>
                <w:bCs/>
                <w:i/>
                <w:color w:val="auto"/>
                <w:lang w:val="ru-RU"/>
              </w:rPr>
              <w:t>Напомена:</w:t>
            </w:r>
            <w:r w:rsidRPr="00AB317F">
              <w:rPr>
                <w:bCs/>
                <w:i/>
                <w:color w:val="auto"/>
                <w:lang w:val="ru-RU"/>
              </w:rPr>
              <w:t xml:space="preserve"> </w:t>
            </w:r>
            <w:r w:rsidRPr="00AB317F">
              <w:rPr>
                <w:b/>
                <w:bCs/>
                <w:i/>
                <w:iCs/>
                <w:color w:val="auto"/>
                <w:u w:val="single"/>
                <w:lang w:val="ru-RU"/>
              </w:rPr>
              <w:t>Уколико понуду подноси група понуђача,</w:t>
            </w:r>
            <w:r w:rsidRPr="00AB317F">
              <w:rPr>
                <w:bCs/>
                <w:i/>
                <w:iCs/>
                <w:color w:val="auto"/>
                <w:lang w:val="ru-RU"/>
              </w:rPr>
              <w:t xml:space="preserve"> Изјава мора бити потписана од стране овлашћеног лица сваког понуђача из групе понуђача и </w:t>
            </w:r>
            <w:r w:rsidR="0057022E" w:rsidRPr="0035705D">
              <w:rPr>
                <w:i/>
                <w:lang w:val="ru-RU"/>
              </w:rPr>
              <w:t>оверена печатом</w:t>
            </w:r>
            <w:r w:rsidR="00380E13" w:rsidRPr="0035705D">
              <w:rPr>
                <w:b/>
                <w:lang w:val="ru-RU"/>
              </w:rPr>
              <w:t xml:space="preserve">, </w:t>
            </w:r>
            <w:r w:rsidR="00380E13" w:rsidRPr="0035705D">
              <w:rPr>
                <w:i/>
                <w:lang w:val="ru-RU"/>
              </w:rPr>
              <w:t xml:space="preserve">осим </w:t>
            </w:r>
            <w:r w:rsidR="004575AE" w:rsidRPr="0035705D">
              <w:rPr>
                <w:i/>
                <w:lang w:val="ru-RU"/>
              </w:rPr>
              <w:t>ако</w:t>
            </w:r>
            <w:r w:rsidR="00380E13" w:rsidRPr="0035705D">
              <w:rPr>
                <w:i/>
                <w:lang w:val="ru-RU"/>
              </w:rPr>
              <w:t xml:space="preserve"> понуђач нема обавезу коришћења печата у свом пословању</w:t>
            </w:r>
            <w:r w:rsidRPr="0035705D">
              <w:rPr>
                <w:bCs/>
                <w:i/>
                <w:iCs/>
                <w:color w:val="auto"/>
                <w:lang w:val="ru-RU"/>
              </w:rPr>
              <w:t>.</w:t>
            </w:r>
          </w:p>
          <w:p w:rsidR="00C43507" w:rsidRDefault="00454943" w:rsidP="007811CE">
            <w:pPr>
              <w:pStyle w:val="ListParagraph"/>
              <w:tabs>
                <w:tab w:val="left" w:pos="6720"/>
              </w:tabs>
              <w:ind w:left="0"/>
              <w:jc w:val="both"/>
              <w:rPr>
                <w:b/>
                <w:bCs/>
                <w:iCs/>
                <w:color w:val="auto"/>
                <w:lang w:val="sr-Cyrl-CS"/>
              </w:rPr>
            </w:pPr>
            <w:r w:rsidRPr="007811CE">
              <w:rPr>
                <w:b/>
                <w:bCs/>
                <w:iCs/>
                <w:color w:val="auto"/>
                <w:lang w:val="sr-Cyrl-CS"/>
              </w:rPr>
              <w:lastRenderedPageBreak/>
              <w:t xml:space="preserve">                                                                                                                                          </w:t>
            </w:r>
            <w:r w:rsidR="0005270F">
              <w:rPr>
                <w:b/>
                <w:bCs/>
                <w:iCs/>
                <w:color w:val="auto"/>
                <w:lang w:val="sr-Cyrl-CS"/>
              </w:rPr>
              <w:t xml:space="preserve">     </w:t>
            </w:r>
          </w:p>
          <w:p w:rsidR="00454943" w:rsidRPr="007811CE" w:rsidRDefault="00454943" w:rsidP="0092757D">
            <w:pPr>
              <w:pStyle w:val="ListParagraph"/>
              <w:tabs>
                <w:tab w:val="left" w:pos="6720"/>
              </w:tabs>
              <w:ind w:left="0"/>
              <w:jc w:val="right"/>
              <w:rPr>
                <w:b/>
                <w:bCs/>
                <w:iCs/>
                <w:color w:val="auto"/>
                <w:lang w:val="sr-Cyrl-CS"/>
              </w:rPr>
            </w:pPr>
            <w:r w:rsidRPr="007811CE">
              <w:rPr>
                <w:b/>
                <w:bCs/>
                <w:iCs/>
                <w:color w:val="auto"/>
              </w:rPr>
              <w:t>O</w:t>
            </w:r>
            <w:r w:rsidRPr="007811CE">
              <w:rPr>
                <w:b/>
                <w:bCs/>
                <w:iCs/>
                <w:color w:val="auto"/>
                <w:lang w:val="sr-Cyrl-CS"/>
              </w:rPr>
              <w:t xml:space="preserve">БРАЗАЦ </w:t>
            </w:r>
            <w:r w:rsidR="00A201E2" w:rsidRPr="007811CE">
              <w:rPr>
                <w:b/>
                <w:bCs/>
                <w:iCs/>
                <w:color w:val="auto"/>
                <w:lang w:val="sr-Cyrl-CS"/>
              </w:rPr>
              <w:t>1.1</w:t>
            </w:r>
          </w:p>
          <w:p w:rsidR="00454943" w:rsidRPr="007811CE" w:rsidRDefault="00454943" w:rsidP="007811CE">
            <w:pPr>
              <w:pStyle w:val="ListParagraph"/>
              <w:ind w:left="0"/>
              <w:jc w:val="both"/>
              <w:rPr>
                <w:rFonts w:ascii="Arial" w:hAnsi="Arial" w:cs="Arial"/>
                <w:bCs/>
                <w:i/>
                <w:iCs/>
                <w:color w:val="FF0000"/>
                <w:lang w:val="sr-Cyrl-CS"/>
              </w:rPr>
            </w:pPr>
          </w:p>
          <w:p w:rsidR="00454943" w:rsidRPr="00AB317F" w:rsidRDefault="00454943" w:rsidP="007811CE">
            <w:pPr>
              <w:jc w:val="center"/>
              <w:rPr>
                <w:b/>
                <w:bCs/>
                <w:lang w:val="ru-RU"/>
              </w:rPr>
            </w:pPr>
          </w:p>
          <w:p w:rsidR="00454943" w:rsidRPr="00AB317F" w:rsidRDefault="00454943" w:rsidP="007811CE">
            <w:pPr>
              <w:jc w:val="center"/>
              <w:rPr>
                <w:b/>
                <w:bCs/>
                <w:lang w:val="ru-RU"/>
              </w:rPr>
            </w:pPr>
            <w:r w:rsidRPr="00AB317F">
              <w:rPr>
                <w:b/>
                <w:bCs/>
                <w:lang w:val="ru-RU"/>
              </w:rPr>
              <w:t>ИЗЈАВА ПОДИЗВОЂАЧА</w:t>
            </w:r>
          </w:p>
          <w:p w:rsidR="00454943" w:rsidRPr="00AB317F" w:rsidRDefault="00454943" w:rsidP="007811CE">
            <w:pPr>
              <w:jc w:val="center"/>
              <w:rPr>
                <w:b/>
                <w:bCs/>
                <w:lang w:val="ru-RU"/>
              </w:rPr>
            </w:pPr>
            <w:r w:rsidRPr="00AB317F">
              <w:rPr>
                <w:b/>
                <w:bCs/>
                <w:lang w:val="ru-RU"/>
              </w:rPr>
              <w:t xml:space="preserve">О ИСПУЊАВАЊУ УСЛОВА ИЗ ЧЛ. </w:t>
            </w:r>
            <w:r w:rsidRPr="00887085">
              <w:rPr>
                <w:b/>
                <w:bCs/>
                <w:lang w:val="ru-RU"/>
              </w:rPr>
              <w:t>75. ЗАКОНА</w:t>
            </w:r>
            <w:r w:rsidRPr="00AB317F">
              <w:rPr>
                <w:b/>
                <w:bCs/>
                <w:lang w:val="ru-RU"/>
              </w:rPr>
              <w:t xml:space="preserve"> У ПОСТУПКУ ЈАВНЕ</w:t>
            </w:r>
          </w:p>
          <w:p w:rsidR="00454943" w:rsidRPr="00AB317F" w:rsidRDefault="00454943" w:rsidP="007811CE">
            <w:pPr>
              <w:jc w:val="center"/>
              <w:rPr>
                <w:b/>
                <w:bCs/>
                <w:lang w:val="ru-RU"/>
              </w:rPr>
            </w:pPr>
            <w:r w:rsidRPr="00AB317F">
              <w:rPr>
                <w:b/>
                <w:bCs/>
                <w:lang w:val="ru-RU"/>
              </w:rPr>
              <w:t>НАБАВКЕ МАЛЕ ВРЕДНОСТИ</w:t>
            </w:r>
          </w:p>
          <w:p w:rsidR="00454943" w:rsidRPr="00AB317F" w:rsidRDefault="00454943" w:rsidP="007811CE">
            <w:pPr>
              <w:jc w:val="center"/>
              <w:rPr>
                <w:b/>
                <w:bCs/>
                <w:lang w:val="ru-RU"/>
              </w:rPr>
            </w:pPr>
          </w:p>
          <w:p w:rsidR="00454943" w:rsidRPr="00AB317F" w:rsidRDefault="00454943" w:rsidP="007811CE">
            <w:pPr>
              <w:jc w:val="center"/>
              <w:rPr>
                <w:b/>
                <w:bCs/>
                <w:lang w:val="ru-RU"/>
              </w:rPr>
            </w:pPr>
          </w:p>
          <w:p w:rsidR="00454943" w:rsidRPr="00AB317F" w:rsidRDefault="00454943" w:rsidP="007811CE">
            <w:pPr>
              <w:jc w:val="both"/>
              <w:rPr>
                <w:lang w:val="ru-RU"/>
              </w:rPr>
            </w:pPr>
            <w:r w:rsidRPr="00AB317F">
              <w:rPr>
                <w:lang w:val="ru-RU"/>
              </w:rPr>
              <w:t xml:space="preserve">У складу са чланом 77. став 4. Закона, под пуном материјалном и кривичном одговорношћу, </w:t>
            </w:r>
            <w:r w:rsidRPr="007811CE">
              <w:rPr>
                <w:lang w:val="sr-Cyrl-CS"/>
              </w:rPr>
              <w:t xml:space="preserve">као заступник подизвођача, </w:t>
            </w:r>
            <w:r w:rsidRPr="00AB317F">
              <w:rPr>
                <w:lang w:val="ru-RU"/>
              </w:rPr>
              <w:t>дајем следећу</w:t>
            </w:r>
          </w:p>
          <w:p w:rsidR="00454943" w:rsidRPr="00AB317F" w:rsidRDefault="00454943" w:rsidP="007811CE">
            <w:pPr>
              <w:jc w:val="both"/>
              <w:rPr>
                <w:lang w:val="ru-RU"/>
              </w:rPr>
            </w:pPr>
            <w:r w:rsidRPr="00AB317F">
              <w:rPr>
                <w:lang w:val="ru-RU"/>
              </w:rPr>
              <w:tab/>
            </w:r>
            <w:r w:rsidRPr="00AB317F">
              <w:rPr>
                <w:lang w:val="ru-RU"/>
              </w:rPr>
              <w:tab/>
            </w:r>
            <w:r w:rsidRPr="00AB317F">
              <w:rPr>
                <w:lang w:val="ru-RU"/>
              </w:rPr>
              <w:tab/>
            </w:r>
            <w:r w:rsidRPr="00AB317F">
              <w:rPr>
                <w:lang w:val="ru-RU"/>
              </w:rPr>
              <w:tab/>
            </w:r>
          </w:p>
          <w:p w:rsidR="00454943" w:rsidRPr="00AB317F" w:rsidRDefault="00454943" w:rsidP="007811CE">
            <w:pPr>
              <w:jc w:val="both"/>
              <w:rPr>
                <w:lang w:val="ru-RU"/>
              </w:rPr>
            </w:pPr>
          </w:p>
          <w:p w:rsidR="00454943" w:rsidRPr="00AB317F" w:rsidRDefault="00454943" w:rsidP="007811CE">
            <w:pPr>
              <w:jc w:val="center"/>
              <w:rPr>
                <w:b/>
                <w:lang w:val="ru-RU"/>
              </w:rPr>
            </w:pPr>
            <w:r w:rsidRPr="00AB317F">
              <w:rPr>
                <w:b/>
                <w:lang w:val="ru-RU"/>
              </w:rPr>
              <w:t>И З Ј А В У</w:t>
            </w:r>
          </w:p>
          <w:p w:rsidR="00454943" w:rsidRPr="00AB317F" w:rsidRDefault="00454943" w:rsidP="007811CE">
            <w:pPr>
              <w:jc w:val="center"/>
              <w:rPr>
                <w:lang w:val="ru-RU"/>
              </w:rPr>
            </w:pPr>
          </w:p>
          <w:p w:rsidR="00454943" w:rsidRPr="007811CE" w:rsidRDefault="00454943" w:rsidP="007811CE">
            <w:pPr>
              <w:jc w:val="both"/>
              <w:rPr>
                <w:iCs/>
                <w:lang w:val="sr-Cyrl-CS"/>
              </w:rPr>
            </w:pPr>
            <w:r w:rsidRPr="00AB317F">
              <w:rPr>
                <w:lang w:val="ru-RU"/>
              </w:rPr>
              <w:t>Подизвођач</w:t>
            </w:r>
            <w:r w:rsidRPr="00AB317F">
              <w:rPr>
                <w:i/>
                <w:lang w:val="ru-RU"/>
              </w:rPr>
              <w:t>_____________________________________</w:t>
            </w:r>
            <w:r w:rsidRPr="00AB317F">
              <w:rPr>
                <w:lang w:val="ru-RU"/>
              </w:rPr>
              <w:t>_______</w:t>
            </w:r>
            <w:r w:rsidRPr="00AB317F">
              <w:rPr>
                <w:i/>
                <w:iCs/>
                <w:lang w:val="ru-RU"/>
              </w:rPr>
              <w:t>[</w:t>
            </w:r>
            <w:r w:rsidR="00CD050C" w:rsidRPr="00AB317F">
              <w:rPr>
                <w:i/>
                <w:lang w:val="ru-RU"/>
              </w:rPr>
              <w:t>навести</w:t>
            </w:r>
            <w:r w:rsidR="00CD050C">
              <w:rPr>
                <w:i/>
                <w:lang w:val="sr-Cyrl-CS"/>
              </w:rPr>
              <w:t xml:space="preserve"> </w:t>
            </w:r>
            <w:r w:rsidRPr="00AB317F">
              <w:rPr>
                <w:i/>
                <w:lang w:val="ru-RU"/>
              </w:rPr>
              <w:t>назив подизвођача</w:t>
            </w:r>
            <w:r w:rsidRPr="00AB317F">
              <w:rPr>
                <w:i/>
                <w:iCs/>
                <w:lang w:val="ru-RU"/>
              </w:rPr>
              <w:t>]</w:t>
            </w:r>
            <w:r w:rsidRPr="007811CE">
              <w:rPr>
                <w:i/>
                <w:lang w:val="sr-Cyrl-CS"/>
              </w:rPr>
              <w:t xml:space="preserve"> </w:t>
            </w:r>
            <w:r w:rsidR="00300D89">
              <w:rPr>
                <w:i/>
                <w:lang w:val="sr-Cyrl-CS"/>
              </w:rPr>
              <w:t>из________________________,ул.______________________________</w:t>
            </w:r>
            <w:r w:rsidR="00300D89">
              <w:rPr>
                <w:i/>
                <w:iCs/>
                <w:lang w:val="sr-Cyrl-CS"/>
              </w:rPr>
              <w:t xml:space="preserve">_______бр._____(навести адресу подизвођача), </w:t>
            </w:r>
            <w:r w:rsidR="00300D89" w:rsidRPr="00300D89">
              <w:rPr>
                <w:iCs/>
                <w:lang w:val="sr-Cyrl-CS"/>
              </w:rPr>
              <w:t>матични број</w:t>
            </w:r>
            <w:r w:rsidR="00300D89">
              <w:rPr>
                <w:iCs/>
                <w:lang w:val="sr-Cyrl-CS"/>
              </w:rPr>
              <w:t>:_______________(</w:t>
            </w:r>
            <w:r w:rsidR="00300D89" w:rsidRPr="00300D89">
              <w:rPr>
                <w:i/>
                <w:iCs/>
                <w:lang w:val="sr-Cyrl-CS"/>
              </w:rPr>
              <w:t>навести матични број</w:t>
            </w:r>
            <w:r w:rsidR="00300D89">
              <w:rPr>
                <w:i/>
                <w:iCs/>
                <w:lang w:val="sr-Cyrl-CS"/>
              </w:rPr>
              <w:t xml:space="preserve"> подизво</w:t>
            </w:r>
            <w:r w:rsidR="00300D89" w:rsidRPr="00300D89">
              <w:rPr>
                <w:i/>
                <w:iCs/>
                <w:lang w:val="sr-Cyrl-CS"/>
              </w:rPr>
              <w:t>ђача)</w:t>
            </w:r>
            <w:r w:rsidR="00300D89">
              <w:rPr>
                <w:lang w:val="sr-Cyrl-CS"/>
              </w:rPr>
              <w:t>, ПИБ:_________________(</w:t>
            </w:r>
            <w:r w:rsidR="00300D89" w:rsidRPr="00300D89">
              <w:rPr>
                <w:i/>
                <w:lang w:val="sr-Cyrl-CS"/>
              </w:rPr>
              <w:t xml:space="preserve">навести </w:t>
            </w:r>
            <w:r w:rsidR="00300D89">
              <w:rPr>
                <w:i/>
                <w:lang w:val="sr-Cyrl-CS"/>
              </w:rPr>
              <w:t>пиб подизво</w:t>
            </w:r>
            <w:r w:rsidR="00300D89" w:rsidRPr="00300D89">
              <w:rPr>
                <w:i/>
                <w:lang w:val="sr-Cyrl-CS"/>
              </w:rPr>
              <w:t>ђача</w:t>
            </w:r>
            <w:r w:rsidR="00300D89">
              <w:rPr>
                <w:i/>
                <w:lang w:val="sr-Cyrl-CS"/>
              </w:rPr>
              <w:t xml:space="preserve">), </w:t>
            </w:r>
            <w:r w:rsidRPr="00AB317F">
              <w:rPr>
                <w:lang w:val="ru-RU"/>
              </w:rPr>
              <w:t>у поступку јавне набавке</w:t>
            </w:r>
            <w:r w:rsidR="00A201E2" w:rsidRPr="007811CE">
              <w:rPr>
                <w:lang w:val="sr-Cyrl-CS"/>
              </w:rPr>
              <w:t xml:space="preserve"> </w:t>
            </w:r>
            <w:r w:rsidR="002C2D96">
              <w:rPr>
                <w:lang w:val="sr-Cyrl-CS"/>
              </w:rPr>
              <w:t>горива</w:t>
            </w:r>
            <w:r w:rsidR="00B244F5">
              <w:rPr>
                <w:lang w:val="sr-Cyrl-CS"/>
              </w:rPr>
              <w:t xml:space="preserve"> – </w:t>
            </w:r>
            <w:r w:rsidR="00AF4639">
              <w:rPr>
                <w:lang w:val="sr-Cyrl-CS"/>
              </w:rPr>
              <w:t>деривати нафте</w:t>
            </w:r>
            <w:r w:rsidR="004A2F27">
              <w:rPr>
                <w:lang w:val="sr-Cyrl-CS"/>
              </w:rPr>
              <w:t xml:space="preserve"> за моторна возила </w:t>
            </w:r>
            <w:r w:rsidR="00A201E2" w:rsidRPr="007811CE">
              <w:rPr>
                <w:lang w:val="sr-Cyrl-CS"/>
              </w:rPr>
              <w:t>за потребе Агенције за лиценцирање стечајних управника</w:t>
            </w:r>
            <w:r w:rsidR="00A201E2" w:rsidRPr="007811CE">
              <w:rPr>
                <w:i/>
                <w:lang w:val="sr-Cyrl-CS"/>
              </w:rPr>
              <w:t xml:space="preserve"> </w:t>
            </w:r>
            <w:r w:rsidR="00A201E2" w:rsidRPr="007811CE">
              <w:rPr>
                <w:lang w:val="sr-Cyrl-CS"/>
              </w:rPr>
              <w:t>б</w:t>
            </w:r>
            <w:r w:rsidR="00A201E2" w:rsidRPr="00AB317F">
              <w:rPr>
                <w:lang w:val="ru-RU"/>
              </w:rPr>
              <w:t xml:space="preserve">рој </w:t>
            </w:r>
            <w:r w:rsidR="00B46AE6">
              <w:rPr>
                <w:lang w:val="sr-Cyrl-CS"/>
              </w:rPr>
              <w:t>ЈНД МВ 1/20</w:t>
            </w:r>
            <w:r w:rsidR="0057022E">
              <w:rPr>
                <w:lang w:val="sr-Cyrl-CS"/>
              </w:rPr>
              <w:t>19</w:t>
            </w:r>
            <w:r w:rsidRPr="00AB317F">
              <w:rPr>
                <w:lang w:val="ru-RU"/>
              </w:rPr>
              <w:t>, испуњава све услове из чл. 75. Закона, односно услове дефинисане конкурсном документацијом</w:t>
            </w:r>
            <w:r w:rsidRPr="007811CE">
              <w:rPr>
                <w:lang w:val="ru-RU"/>
              </w:rPr>
              <w:t xml:space="preserve"> </w:t>
            </w:r>
            <w:r w:rsidRPr="00AB317F">
              <w:rPr>
                <w:lang w:val="ru-RU"/>
              </w:rPr>
              <w:t>за предметну јавну набавку</w:t>
            </w:r>
            <w:r w:rsidRPr="007811CE">
              <w:rPr>
                <w:lang w:val="sr-Cyrl-CS"/>
              </w:rPr>
              <w:t>,</w:t>
            </w:r>
            <w:r w:rsidRPr="00AB317F">
              <w:rPr>
                <w:lang w:val="ru-RU"/>
              </w:rPr>
              <w:t xml:space="preserve"> и то:</w:t>
            </w:r>
          </w:p>
          <w:p w:rsidR="00454943" w:rsidRPr="007811CE" w:rsidRDefault="00454943" w:rsidP="007811CE">
            <w:pPr>
              <w:pStyle w:val="ListParagraph"/>
              <w:numPr>
                <w:ilvl w:val="0"/>
                <w:numId w:val="12"/>
              </w:numPr>
              <w:jc w:val="both"/>
              <w:rPr>
                <w:iCs/>
                <w:lang w:val="sr-Cyrl-CS"/>
              </w:rPr>
            </w:pPr>
            <w:r w:rsidRPr="007811CE">
              <w:rPr>
                <w:iCs/>
                <w:lang w:val="sr-Cyrl-CS"/>
              </w:rPr>
              <w:t>Подизвођач је р</w:t>
            </w:r>
            <w:r w:rsidRPr="00AB317F">
              <w:rPr>
                <w:iCs/>
                <w:lang w:val="ru-RU"/>
              </w:rPr>
              <w:t>егистрован код надлежног органа, односно уписан у одговарајући регистар;</w:t>
            </w:r>
          </w:p>
          <w:p w:rsidR="00454943" w:rsidRPr="007811CE" w:rsidRDefault="00454943" w:rsidP="007811CE">
            <w:pPr>
              <w:pStyle w:val="ListParagraph"/>
              <w:numPr>
                <w:ilvl w:val="0"/>
                <w:numId w:val="12"/>
              </w:numPr>
              <w:jc w:val="both"/>
              <w:rPr>
                <w:bCs/>
                <w:iCs/>
                <w:lang w:val="sr-Cyrl-CS"/>
              </w:rPr>
            </w:pPr>
            <w:r w:rsidRPr="007811CE">
              <w:rPr>
                <w:iCs/>
                <w:lang w:val="sr-Cyrl-CS"/>
              </w:rPr>
              <w:t>П</w:t>
            </w:r>
            <w:r w:rsidRPr="007811CE">
              <w:rPr>
                <w:lang w:val="sr-Cyrl-CS"/>
              </w:rPr>
              <w:t>одизвођач</w:t>
            </w:r>
            <w:r w:rsidRPr="007811CE">
              <w:rPr>
                <w:iCs/>
                <w:lang w:val="sr-Cyrl-CS"/>
              </w:rPr>
              <w:t xml:space="preserve"> и његов </w:t>
            </w:r>
            <w:r w:rsidRPr="00AB317F">
              <w:rPr>
                <w:iCs/>
                <w:lang w:val="ru-RU"/>
              </w:rPr>
              <w:t xml:space="preserve">законски </w:t>
            </w:r>
            <w:r w:rsidRPr="00AB317F">
              <w:rPr>
                <w:lang w:val="ru-RU"/>
              </w:rPr>
              <w:t>заступник нис</w:t>
            </w:r>
            <w:r w:rsidRPr="007811CE">
              <w:rPr>
                <w:lang w:val="sr-Cyrl-CS"/>
              </w:rPr>
              <w:t>у</w:t>
            </w:r>
            <w:r w:rsidRPr="00AB317F">
              <w:rPr>
                <w:lang w:val="ru-RU"/>
              </w:rPr>
              <w:t xml:space="preserve"> осуђивани за неко од кривичних дела као члан организоване криминалне групе, </w:t>
            </w:r>
            <w:r w:rsidR="000320C2">
              <w:rPr>
                <w:lang w:val="ru-RU"/>
              </w:rPr>
              <w:t>нити</w:t>
            </w:r>
            <w:r w:rsidRPr="00AB317F">
              <w:rPr>
                <w:lang w:val="ru-RU"/>
              </w:rPr>
              <w:t xml:space="preserve"> за кривична дела против привреде, кривична дела против животне средине, кривично дело примања или давања мита, </w:t>
            </w:r>
            <w:r w:rsidRPr="007811CE">
              <w:rPr>
                <w:lang w:val="sr-Cyrl-CS"/>
              </w:rPr>
              <w:t>к</w:t>
            </w:r>
            <w:r w:rsidRPr="00AB317F">
              <w:rPr>
                <w:lang w:val="ru-RU"/>
              </w:rPr>
              <w:t>ривично дело преваре;</w:t>
            </w:r>
          </w:p>
          <w:p w:rsidR="00454943" w:rsidRPr="007811CE" w:rsidRDefault="00454943" w:rsidP="007811CE">
            <w:pPr>
              <w:pStyle w:val="ListParagraph"/>
              <w:numPr>
                <w:ilvl w:val="0"/>
                <w:numId w:val="12"/>
              </w:numPr>
              <w:jc w:val="both"/>
              <w:rPr>
                <w:color w:val="auto"/>
                <w:lang w:val="sr-Cyrl-CS"/>
              </w:rPr>
            </w:pPr>
            <w:r w:rsidRPr="007811CE">
              <w:rPr>
                <w:bCs/>
                <w:iCs/>
                <w:lang w:val="sr-Cyrl-CS"/>
              </w:rPr>
              <w:t>Подизвођач је и</w:t>
            </w:r>
            <w:r w:rsidRPr="00AB317F">
              <w:rPr>
                <w:bCs/>
                <w:iCs/>
                <w:lang w:val="ru-RU"/>
              </w:rPr>
              <w:t xml:space="preserve">змирио </w:t>
            </w:r>
            <w:r w:rsidRPr="00AB317F">
              <w:rPr>
                <w:lang w:val="ru-RU"/>
              </w:rPr>
              <w:t>доспеле порезе, доприносе и друге јавне дажбине у складу са прописима Републике Србије (</w:t>
            </w:r>
            <w:r w:rsidRPr="00AB317F">
              <w:rPr>
                <w:i/>
                <w:lang w:val="ru-RU"/>
              </w:rPr>
              <w:t>или стране државе када има седиште на њеној територији)</w:t>
            </w:r>
            <w:r w:rsidRPr="007811CE">
              <w:rPr>
                <w:i/>
                <w:lang w:val="sr-Cyrl-CS"/>
              </w:rPr>
              <w:t>.</w:t>
            </w:r>
          </w:p>
          <w:p w:rsidR="00454943" w:rsidRPr="007811CE" w:rsidRDefault="00454943" w:rsidP="007811CE">
            <w:pPr>
              <w:jc w:val="both"/>
              <w:rPr>
                <w:i/>
                <w:lang w:val="sr-Cyrl-CS"/>
              </w:rPr>
            </w:pPr>
          </w:p>
          <w:p w:rsidR="00454943" w:rsidRPr="007811CE" w:rsidRDefault="00454943" w:rsidP="007811CE">
            <w:pPr>
              <w:jc w:val="both"/>
              <w:rPr>
                <w:i/>
                <w:lang w:val="sr-Cyrl-CS"/>
              </w:rPr>
            </w:pPr>
          </w:p>
          <w:p w:rsidR="00454943" w:rsidRPr="00AB317F" w:rsidRDefault="00454943" w:rsidP="00454943">
            <w:pPr>
              <w:rPr>
                <w:lang w:val="ru-RU"/>
              </w:rPr>
            </w:pPr>
            <w:r w:rsidRPr="00AB317F">
              <w:rPr>
                <w:lang w:val="ru-RU"/>
              </w:rPr>
              <w:t>Место:_____________                                                            П</w:t>
            </w:r>
            <w:r w:rsidRPr="00AB317F">
              <w:rPr>
                <w:i/>
                <w:lang w:val="ru-RU"/>
              </w:rPr>
              <w:t>одизвођач</w:t>
            </w:r>
            <w:r w:rsidRPr="00AB317F">
              <w:rPr>
                <w:lang w:val="ru-RU"/>
              </w:rPr>
              <w:t>:</w:t>
            </w:r>
          </w:p>
          <w:p w:rsidR="00454943" w:rsidRPr="00AB317F" w:rsidRDefault="00454943" w:rsidP="00454943">
            <w:pPr>
              <w:rPr>
                <w:b/>
                <w:bCs/>
                <w:i/>
                <w:color w:val="auto"/>
                <w:lang w:val="ru-RU"/>
              </w:rPr>
            </w:pPr>
            <w:r w:rsidRPr="00AB317F">
              <w:rPr>
                <w:lang w:val="ru-RU"/>
              </w:rPr>
              <w:t xml:space="preserve">Датум:_____________                         М.П.                     _____________________                                                        </w:t>
            </w:r>
          </w:p>
          <w:p w:rsidR="00454943" w:rsidRPr="00AB317F" w:rsidRDefault="00454943" w:rsidP="007811CE">
            <w:pPr>
              <w:pStyle w:val="BodyText2"/>
              <w:spacing w:line="100" w:lineRule="atLeast"/>
              <w:jc w:val="both"/>
              <w:rPr>
                <w:b/>
                <w:bCs/>
                <w:i/>
                <w:color w:val="auto"/>
                <w:lang w:val="ru-RU"/>
              </w:rPr>
            </w:pPr>
          </w:p>
          <w:p w:rsidR="00454943" w:rsidRPr="007811CE" w:rsidRDefault="00454943" w:rsidP="007811CE">
            <w:pPr>
              <w:pStyle w:val="ListParagraph"/>
              <w:ind w:left="0"/>
              <w:jc w:val="both"/>
              <w:rPr>
                <w:bCs/>
                <w:i/>
                <w:iCs/>
                <w:color w:val="auto"/>
                <w:lang w:val="sr-Cyrl-CS"/>
              </w:rPr>
            </w:pPr>
            <w:r w:rsidRPr="00AB317F">
              <w:rPr>
                <w:b/>
                <w:bCs/>
                <w:i/>
                <w:iCs/>
                <w:color w:val="auto"/>
                <w:u w:val="single"/>
                <w:lang w:val="ru-RU"/>
              </w:rPr>
              <w:t>Уколико понуђач подноси понуду са подизвођачем</w:t>
            </w:r>
            <w:r w:rsidRPr="00AB317F">
              <w:rPr>
                <w:bCs/>
                <w:i/>
                <w:iCs/>
                <w:color w:val="auto"/>
                <w:lang w:val="ru-RU"/>
              </w:rPr>
              <w:t xml:space="preserve">, Изјава мора бити потписана од стране овлашћеног лица подизвођача </w:t>
            </w:r>
            <w:r w:rsidRPr="0035705D">
              <w:rPr>
                <w:bCs/>
                <w:i/>
                <w:iCs/>
                <w:color w:val="auto"/>
                <w:lang w:val="ru-RU"/>
              </w:rPr>
              <w:t>и оверена печатом</w:t>
            </w:r>
            <w:r w:rsidR="001952FC" w:rsidRPr="0035705D">
              <w:rPr>
                <w:bCs/>
                <w:i/>
                <w:iCs/>
                <w:color w:val="auto"/>
                <w:lang w:val="ru-RU"/>
              </w:rPr>
              <w:t xml:space="preserve"> (осим ако подизвођач нема обавезу коришћења печата у свом пословању)</w:t>
            </w:r>
            <w:r w:rsidRPr="0035705D">
              <w:rPr>
                <w:bCs/>
                <w:i/>
                <w:iCs/>
                <w:color w:val="auto"/>
                <w:lang w:val="ru-RU"/>
              </w:rPr>
              <w:t>.</w:t>
            </w:r>
            <w:r w:rsidRPr="00AB317F">
              <w:rPr>
                <w:bCs/>
                <w:i/>
                <w:iCs/>
                <w:color w:val="auto"/>
                <w:lang w:val="ru-RU"/>
              </w:rPr>
              <w:t xml:space="preserve"> </w:t>
            </w:r>
          </w:p>
          <w:p w:rsidR="00454943" w:rsidRPr="00AB317F" w:rsidRDefault="00454943" w:rsidP="007811CE">
            <w:pPr>
              <w:pStyle w:val="BodyText2"/>
              <w:spacing w:line="100" w:lineRule="atLeast"/>
              <w:jc w:val="both"/>
              <w:rPr>
                <w:b/>
                <w:bCs/>
                <w:i/>
                <w:color w:val="auto"/>
                <w:lang w:val="ru-RU"/>
              </w:rPr>
            </w:pPr>
          </w:p>
          <w:p w:rsidR="00FB58DD" w:rsidRPr="007811CE" w:rsidRDefault="00FB58DD" w:rsidP="007811CE">
            <w:pPr>
              <w:jc w:val="center"/>
              <w:rPr>
                <w:b/>
                <w:bCs/>
                <w:lang w:val="sr-Cyrl-CS"/>
              </w:rPr>
            </w:pPr>
          </w:p>
        </w:tc>
      </w:tr>
    </w:tbl>
    <w:p w:rsidR="002C2D96" w:rsidRDefault="002C2D96" w:rsidP="001A6D45">
      <w:pPr>
        <w:pStyle w:val="ListParagraph"/>
        <w:tabs>
          <w:tab w:val="left" w:pos="6720"/>
        </w:tabs>
        <w:ind w:left="0"/>
        <w:jc w:val="both"/>
        <w:rPr>
          <w:rFonts w:ascii="Arial" w:hAnsi="Arial" w:cs="Arial"/>
          <w:bCs/>
          <w:i/>
          <w:iCs/>
          <w:color w:val="FF0000"/>
          <w:lang w:val="sr-Cyrl-CS"/>
        </w:rPr>
      </w:pPr>
    </w:p>
    <w:p w:rsidR="00B244F5" w:rsidRPr="001A6D45" w:rsidRDefault="00FB58DD" w:rsidP="001A6D45">
      <w:pPr>
        <w:pStyle w:val="ListParagraph"/>
        <w:tabs>
          <w:tab w:val="left" w:pos="6720"/>
        </w:tabs>
        <w:ind w:left="0"/>
        <w:jc w:val="both"/>
        <w:rPr>
          <w:b/>
          <w:bCs/>
          <w:i/>
          <w:color w:val="auto"/>
          <w:lang w:val="ru-RU"/>
        </w:rPr>
      </w:pPr>
      <w:r>
        <w:rPr>
          <w:rFonts w:ascii="Arial" w:hAnsi="Arial" w:cs="Arial"/>
          <w:bCs/>
          <w:i/>
          <w:iCs/>
          <w:color w:val="FF0000"/>
          <w:lang w:val="sr-Cyrl-CS"/>
        </w:rPr>
        <w:tab/>
      </w:r>
    </w:p>
    <w:p w:rsidR="00221C6F" w:rsidRPr="00AB317F" w:rsidRDefault="00221C6F">
      <w:pPr>
        <w:shd w:val="clear" w:color="auto" w:fill="C6D9F1"/>
        <w:jc w:val="center"/>
        <w:rPr>
          <w:b/>
          <w:bCs/>
          <w:i/>
          <w:iCs/>
          <w:sz w:val="28"/>
          <w:szCs w:val="28"/>
          <w:lang w:val="ru-RU"/>
        </w:rPr>
      </w:pPr>
      <w:r w:rsidRPr="0061199A">
        <w:rPr>
          <w:b/>
          <w:bCs/>
          <w:i/>
          <w:iCs/>
          <w:sz w:val="28"/>
          <w:szCs w:val="28"/>
        </w:rPr>
        <w:lastRenderedPageBreak/>
        <w:t>VI</w:t>
      </w:r>
      <w:r w:rsidRPr="00AB317F">
        <w:rPr>
          <w:b/>
          <w:bCs/>
          <w:i/>
          <w:iCs/>
          <w:sz w:val="28"/>
          <w:szCs w:val="28"/>
          <w:lang w:val="ru-RU"/>
        </w:rPr>
        <w:t xml:space="preserve"> УПУТСТВО ПОНУЂАЧИМА КАКО ДА САЧИНЕ ПОНУДУ</w:t>
      </w:r>
    </w:p>
    <w:p w:rsidR="00221C6F" w:rsidRPr="00AB317F" w:rsidRDefault="00221C6F">
      <w:pPr>
        <w:shd w:val="clear" w:color="auto" w:fill="C6D9F1"/>
        <w:jc w:val="center"/>
        <w:rPr>
          <w:b/>
          <w:bCs/>
          <w:i/>
          <w:iCs/>
          <w:sz w:val="28"/>
          <w:szCs w:val="28"/>
          <w:lang w:val="ru-RU"/>
        </w:rPr>
      </w:pPr>
    </w:p>
    <w:p w:rsidR="00221C6F" w:rsidRPr="00AB317F" w:rsidRDefault="00221C6F">
      <w:pPr>
        <w:jc w:val="both"/>
        <w:rPr>
          <w:b/>
          <w:bCs/>
          <w:i/>
          <w:iCs/>
          <w:sz w:val="28"/>
          <w:szCs w:val="28"/>
          <w:lang w:val="ru-RU"/>
        </w:rPr>
      </w:pPr>
    </w:p>
    <w:p w:rsidR="00221C6F" w:rsidRPr="00AB317F" w:rsidRDefault="00221C6F">
      <w:pPr>
        <w:jc w:val="both"/>
        <w:rPr>
          <w:b/>
          <w:bCs/>
          <w:i/>
          <w:iCs/>
          <w:lang w:val="ru-RU"/>
        </w:rPr>
      </w:pPr>
      <w:r w:rsidRPr="00AB317F">
        <w:rPr>
          <w:b/>
          <w:bCs/>
          <w:i/>
          <w:iCs/>
          <w:lang w:val="ru-RU"/>
        </w:rPr>
        <w:t>1. ПОДАЦИ О ЈЕЗИКУ НА КОЈЕМ ПОНУДА МОРА ДА БУДЕ САСТАВЉЕНА</w:t>
      </w:r>
    </w:p>
    <w:p w:rsidR="00221C6F" w:rsidRPr="00AB317F" w:rsidRDefault="00221C6F">
      <w:pPr>
        <w:jc w:val="both"/>
        <w:rPr>
          <w:b/>
          <w:bCs/>
          <w:i/>
          <w:iCs/>
          <w:lang w:val="ru-RU"/>
        </w:rPr>
      </w:pPr>
    </w:p>
    <w:p w:rsidR="00221C6F" w:rsidRPr="00AB317F" w:rsidRDefault="00221C6F">
      <w:pPr>
        <w:jc w:val="both"/>
        <w:rPr>
          <w:b/>
          <w:bCs/>
          <w:i/>
          <w:iCs/>
          <w:lang w:val="ru-RU"/>
        </w:rPr>
      </w:pPr>
      <w:r w:rsidRPr="00AB317F">
        <w:rPr>
          <w:b/>
          <w:lang w:val="ru-RU"/>
        </w:rPr>
        <w:t>Понуђач подноси понуду на српском језику.</w:t>
      </w:r>
    </w:p>
    <w:p w:rsidR="00221C6F" w:rsidRPr="00AB317F" w:rsidRDefault="00221C6F">
      <w:pPr>
        <w:jc w:val="both"/>
        <w:rPr>
          <w:lang w:val="ru-RU"/>
        </w:rPr>
      </w:pPr>
    </w:p>
    <w:p w:rsidR="00221C6F" w:rsidRPr="00AB317F" w:rsidRDefault="00221C6F">
      <w:pPr>
        <w:jc w:val="both"/>
        <w:rPr>
          <w:rFonts w:eastAsia="TimesNewRomanPSMT"/>
          <w:bCs/>
          <w:lang w:val="ru-RU"/>
        </w:rPr>
      </w:pPr>
      <w:r w:rsidRPr="00AB317F">
        <w:rPr>
          <w:b/>
          <w:bCs/>
          <w:i/>
          <w:iCs/>
          <w:lang w:val="ru-RU"/>
        </w:rPr>
        <w:t>2. НАЧИН НА КОЈИ ПОНУДА МОРА ДА БУДЕ САЧИЊЕНА</w:t>
      </w:r>
    </w:p>
    <w:p w:rsidR="00221C6F" w:rsidRPr="00AB317F" w:rsidRDefault="00221C6F">
      <w:pPr>
        <w:jc w:val="both"/>
        <w:rPr>
          <w:rFonts w:eastAsia="TimesNewRomanPSMT"/>
          <w:bCs/>
          <w:lang w:val="ru-RU"/>
        </w:rPr>
      </w:pPr>
    </w:p>
    <w:p w:rsidR="00221C6F" w:rsidRDefault="00221C6F">
      <w:pPr>
        <w:jc w:val="both"/>
        <w:rPr>
          <w:rFonts w:eastAsia="TimesNewRomanPSMT"/>
          <w:b/>
          <w:bCs/>
          <w:lang w:val="sr-Cyrl-CS"/>
        </w:rPr>
      </w:pPr>
      <w:r w:rsidRPr="00AB317F">
        <w:rPr>
          <w:rFonts w:eastAsia="TimesNewRomanPSMT"/>
          <w:b/>
          <w:bCs/>
          <w:lang w:val="ru-RU"/>
        </w:rPr>
        <w:t xml:space="preserve">Понуђач понуду подноси непосредно </w:t>
      </w:r>
      <w:r w:rsidR="00BA7C67">
        <w:rPr>
          <w:rFonts w:eastAsia="TimesNewRomanPSMT"/>
          <w:b/>
          <w:bCs/>
          <w:lang w:val="sr-Cyrl-RS"/>
        </w:rPr>
        <w:t xml:space="preserve">на писарнцу Наручиоца </w:t>
      </w:r>
      <w:r w:rsidRPr="00AB317F">
        <w:rPr>
          <w:rFonts w:eastAsia="TimesNewRomanPSMT"/>
          <w:b/>
          <w:bCs/>
          <w:lang w:val="ru-RU"/>
        </w:rPr>
        <w:t xml:space="preserve">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A201E2" w:rsidRPr="00A201E2" w:rsidRDefault="00A201E2">
      <w:pPr>
        <w:jc w:val="both"/>
        <w:rPr>
          <w:rFonts w:eastAsia="TimesNewRomanPSMT"/>
          <w:b/>
          <w:bCs/>
          <w:lang w:val="sr-Cyrl-CS"/>
        </w:rPr>
      </w:pPr>
    </w:p>
    <w:p w:rsidR="00221C6F" w:rsidRDefault="00221C6F">
      <w:pPr>
        <w:jc w:val="both"/>
        <w:rPr>
          <w:rFonts w:eastAsia="TimesNewRomanPSMT"/>
          <w:b/>
          <w:bCs/>
          <w:lang w:val="sr-Cyrl-CS"/>
        </w:rPr>
      </w:pPr>
      <w:r w:rsidRPr="00AB317F">
        <w:rPr>
          <w:rFonts w:eastAsia="TimesNewRomanPSMT"/>
          <w:b/>
          <w:bCs/>
          <w:lang w:val="ru-RU"/>
        </w:rPr>
        <w:t>На полеђини коверте или на кутији навести назив</w:t>
      </w:r>
      <w:r w:rsidRPr="00A73F5D">
        <w:rPr>
          <w:rFonts w:eastAsia="TimesNewRomanPSMT"/>
          <w:b/>
          <w:bCs/>
          <w:lang w:val="sr-Cyrl-CS"/>
        </w:rPr>
        <w:t xml:space="preserve"> и адресу</w:t>
      </w:r>
      <w:r w:rsidRPr="00AB317F">
        <w:rPr>
          <w:rFonts w:eastAsia="TimesNewRomanPSMT"/>
          <w:b/>
          <w:bCs/>
          <w:lang w:val="ru-RU"/>
        </w:rPr>
        <w:t xml:space="preserve"> понуђача. </w:t>
      </w:r>
    </w:p>
    <w:p w:rsidR="00A201E2" w:rsidRPr="00A201E2" w:rsidRDefault="00A201E2">
      <w:pPr>
        <w:jc w:val="both"/>
        <w:rPr>
          <w:rFonts w:eastAsia="TimesNewRomanPSMT"/>
          <w:b/>
          <w:bCs/>
          <w:lang w:val="sr-Cyrl-CS"/>
        </w:rPr>
      </w:pPr>
    </w:p>
    <w:p w:rsidR="00221C6F" w:rsidRDefault="00221C6F">
      <w:pPr>
        <w:jc w:val="both"/>
        <w:rPr>
          <w:rFonts w:eastAsia="TimesNewRomanPSMT"/>
          <w:bCs/>
          <w:lang w:val="sr-Cyrl-CS"/>
        </w:rPr>
      </w:pPr>
      <w:r w:rsidRPr="00AB317F">
        <w:rPr>
          <w:rFonts w:eastAsia="TimesNewRomanPSMT"/>
          <w:bCs/>
          <w:lang w:val="ru-RU"/>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A201E2" w:rsidRPr="00A201E2" w:rsidRDefault="00A201E2">
      <w:pPr>
        <w:jc w:val="both"/>
        <w:rPr>
          <w:rFonts w:eastAsia="TimesNewRomanPSMT"/>
          <w:bCs/>
          <w:lang w:val="sr-Cyrl-CS"/>
        </w:rPr>
      </w:pPr>
    </w:p>
    <w:p w:rsidR="00A73F5D" w:rsidRPr="004A2F27" w:rsidRDefault="00221C6F" w:rsidP="00885F68">
      <w:pPr>
        <w:autoSpaceDE w:val="0"/>
        <w:autoSpaceDN w:val="0"/>
        <w:adjustRightInd w:val="0"/>
        <w:spacing w:line="240" w:lineRule="auto"/>
        <w:jc w:val="both"/>
        <w:rPr>
          <w:color w:val="auto"/>
          <w:lang w:val="sr-Cyrl-CS"/>
        </w:rPr>
      </w:pPr>
      <w:r w:rsidRPr="00AB317F">
        <w:rPr>
          <w:rFonts w:eastAsia="TimesNewRomanPSMT"/>
          <w:b/>
          <w:bCs/>
          <w:lang w:val="ru-RU"/>
        </w:rPr>
        <w:t>Понуду достав</w:t>
      </w:r>
      <w:r w:rsidR="00A73F5D" w:rsidRPr="00AB317F">
        <w:rPr>
          <w:rFonts w:eastAsia="TimesNewRomanPSMT"/>
          <w:b/>
          <w:bCs/>
          <w:lang w:val="ru-RU"/>
        </w:rPr>
        <w:t>ити на адресу:</w:t>
      </w:r>
      <w:r w:rsidR="00A73F5D" w:rsidRPr="00AB317F">
        <w:rPr>
          <w:rFonts w:eastAsia="TimesNewRomanPSMT"/>
          <w:bCs/>
          <w:lang w:val="ru-RU"/>
        </w:rPr>
        <w:t xml:space="preserve"> </w:t>
      </w:r>
      <w:r w:rsidR="00A73F5D" w:rsidRPr="00454943">
        <w:rPr>
          <w:rFonts w:eastAsia="TimesNewRomanPSMT"/>
          <w:bCs/>
          <w:lang w:val="sr-Cyrl-CS"/>
        </w:rPr>
        <w:t>Агенција за лиценцирање стечај</w:t>
      </w:r>
      <w:r w:rsidR="00F53955">
        <w:rPr>
          <w:rFonts w:eastAsia="TimesNewRomanPSMT"/>
          <w:bCs/>
          <w:lang w:val="sr-Cyrl-CS"/>
        </w:rPr>
        <w:t>них управника, Теразије 23/</w:t>
      </w:r>
      <w:r w:rsidR="00F53955">
        <w:rPr>
          <w:rFonts w:eastAsia="TimesNewRomanPSMT"/>
          <w:bCs/>
          <w:lang w:val="sr-Latn-RS"/>
        </w:rPr>
        <w:t>VI</w:t>
      </w:r>
      <w:r w:rsidR="00A73F5D" w:rsidRPr="00454943">
        <w:rPr>
          <w:rFonts w:eastAsia="TimesNewRomanPSMT"/>
          <w:bCs/>
          <w:lang w:val="sr-Cyrl-CS"/>
        </w:rPr>
        <w:t>, Београд</w:t>
      </w:r>
      <w:r w:rsidR="00454943">
        <w:rPr>
          <w:rFonts w:eastAsia="TimesNewRomanPSMT"/>
          <w:bCs/>
          <w:lang w:val="sr-Cyrl-CS"/>
        </w:rPr>
        <w:t>,</w:t>
      </w:r>
      <w:r w:rsidRPr="00AB317F">
        <w:rPr>
          <w:rFonts w:eastAsia="TimesNewRomanPSMT"/>
          <w:bCs/>
          <w:i/>
          <w:lang w:val="ru-RU"/>
        </w:rPr>
        <w:t xml:space="preserve"> </w:t>
      </w:r>
      <w:r w:rsidRPr="00AB317F">
        <w:rPr>
          <w:i/>
          <w:iCs/>
          <w:lang w:val="ru-RU"/>
        </w:rPr>
        <w:t xml:space="preserve"> </w:t>
      </w:r>
      <w:r w:rsidRPr="00AB317F">
        <w:rPr>
          <w:rFonts w:eastAsia="TimesNewRomanPSMT"/>
          <w:b/>
          <w:bCs/>
          <w:lang w:val="ru-RU"/>
        </w:rPr>
        <w:t>са назнаком</w:t>
      </w:r>
      <w:r w:rsidRPr="00AB317F">
        <w:rPr>
          <w:rFonts w:eastAsia="TimesNewRomanPSMT"/>
          <w:bCs/>
          <w:lang w:val="ru-RU"/>
        </w:rPr>
        <w:t xml:space="preserve">: </w:t>
      </w:r>
      <w:r w:rsidR="00AA025D" w:rsidRPr="0035705D">
        <w:rPr>
          <w:rFonts w:eastAsia="TimesNewRomanPS-BoldMT"/>
          <w:b/>
          <w:bCs/>
          <w:lang w:val="ru-RU"/>
        </w:rPr>
        <w:t>,,Понуда за</w:t>
      </w:r>
      <w:r w:rsidRPr="0035705D">
        <w:rPr>
          <w:rFonts w:eastAsia="TimesNewRomanPS-BoldMT"/>
          <w:b/>
          <w:bCs/>
          <w:lang w:val="ru-RU"/>
        </w:rPr>
        <w:t xml:space="preserve"> јавну набавку</w:t>
      </w:r>
      <w:r w:rsidR="00A73F5D" w:rsidRPr="0035705D">
        <w:rPr>
          <w:lang w:val="ru-RU"/>
        </w:rPr>
        <w:t xml:space="preserve"> </w:t>
      </w:r>
      <w:r w:rsidR="00B244F5" w:rsidRPr="0035705D">
        <w:rPr>
          <w:rFonts w:eastAsia="TimesNewRomanPS-BoldMT"/>
          <w:b/>
          <w:bCs/>
          <w:color w:val="auto"/>
          <w:lang w:val="sr-Cyrl-CS"/>
        </w:rPr>
        <w:t>горив</w:t>
      </w:r>
      <w:r w:rsidR="00887085" w:rsidRPr="0035705D">
        <w:rPr>
          <w:rFonts w:eastAsia="TimesNewRomanPS-BoldMT"/>
          <w:b/>
          <w:bCs/>
          <w:color w:val="auto"/>
          <w:lang w:val="sr-Cyrl-CS"/>
        </w:rPr>
        <w:t xml:space="preserve">а - </w:t>
      </w:r>
      <w:r w:rsidR="00AF4639" w:rsidRPr="0035705D">
        <w:rPr>
          <w:rFonts w:eastAsia="TimesNewRomanPS-BoldMT"/>
          <w:b/>
          <w:bCs/>
          <w:color w:val="auto"/>
          <w:lang w:val="sr-Cyrl-CS"/>
        </w:rPr>
        <w:t>деривати нафте</w:t>
      </w:r>
      <w:r w:rsidR="00887085" w:rsidRPr="0035705D">
        <w:rPr>
          <w:rFonts w:eastAsia="TimesNewRomanPS-BoldMT"/>
          <w:b/>
          <w:bCs/>
          <w:color w:val="auto"/>
          <w:lang w:val="sr-Cyrl-CS"/>
        </w:rPr>
        <w:t xml:space="preserve"> за моторна возила Агенције за лиценцирање стечајних управника</w:t>
      </w:r>
      <w:r w:rsidRPr="0035705D">
        <w:rPr>
          <w:b/>
          <w:color w:val="auto"/>
          <w:lang w:val="ru-RU"/>
        </w:rPr>
        <w:t>,</w:t>
      </w:r>
      <w:r w:rsidRPr="0035705D">
        <w:rPr>
          <w:rFonts w:eastAsia="TimesNewRomanPS-BoldMT"/>
          <w:b/>
          <w:bCs/>
          <w:color w:val="auto"/>
          <w:lang w:val="ru-RU"/>
        </w:rPr>
        <w:t xml:space="preserve"> ЈН</w:t>
      </w:r>
      <w:r w:rsidR="00A73F5D" w:rsidRPr="0035705D">
        <w:rPr>
          <w:rFonts w:eastAsia="TimesNewRomanPS-BoldMT"/>
          <w:b/>
          <w:bCs/>
          <w:color w:val="auto"/>
          <w:lang w:val="sr-Cyrl-CS"/>
        </w:rPr>
        <w:t>Д</w:t>
      </w:r>
      <w:r w:rsidR="00A73F5D" w:rsidRPr="0035705D">
        <w:rPr>
          <w:rFonts w:eastAsia="TimesNewRomanPS-BoldMT"/>
          <w:b/>
          <w:bCs/>
          <w:color w:val="auto"/>
          <w:lang w:val="ru-RU"/>
        </w:rPr>
        <w:t xml:space="preserve"> </w:t>
      </w:r>
      <w:r w:rsidR="00A73F5D" w:rsidRPr="0035705D">
        <w:rPr>
          <w:rFonts w:eastAsia="TimesNewRomanPS-BoldMT"/>
          <w:b/>
          <w:bCs/>
          <w:color w:val="auto"/>
          <w:lang w:val="sr-Cyrl-CS"/>
        </w:rPr>
        <w:t xml:space="preserve">МВ </w:t>
      </w:r>
      <w:r w:rsidR="00A73F5D" w:rsidRPr="0035705D">
        <w:rPr>
          <w:rFonts w:eastAsia="TimesNewRomanPS-BoldMT"/>
          <w:b/>
          <w:bCs/>
          <w:color w:val="auto"/>
          <w:lang w:val="ru-RU"/>
        </w:rPr>
        <w:t>бр</w:t>
      </w:r>
      <w:r w:rsidR="00F53955" w:rsidRPr="0035705D">
        <w:rPr>
          <w:rFonts w:eastAsia="TimesNewRomanPS-BoldMT"/>
          <w:b/>
          <w:bCs/>
          <w:color w:val="auto"/>
          <w:lang w:val="sr-Cyrl-CS"/>
        </w:rPr>
        <w:t>. 1</w:t>
      </w:r>
      <w:r w:rsidRPr="0035705D">
        <w:rPr>
          <w:rFonts w:eastAsia="TimesNewRomanPS-BoldMT"/>
          <w:b/>
          <w:bCs/>
          <w:color w:val="auto"/>
          <w:lang w:val="ru-RU"/>
        </w:rPr>
        <w:t>/201</w:t>
      </w:r>
      <w:r w:rsidR="0057022E" w:rsidRPr="0035705D">
        <w:rPr>
          <w:rFonts w:eastAsia="TimesNewRomanPS-BoldMT"/>
          <w:b/>
          <w:bCs/>
          <w:color w:val="auto"/>
          <w:lang w:val="sr-Cyrl-CS"/>
        </w:rPr>
        <w:t>9</w:t>
      </w:r>
      <w:r w:rsidRPr="0035705D">
        <w:rPr>
          <w:rFonts w:eastAsia="TimesNewRomanPS-BoldMT"/>
          <w:b/>
          <w:bCs/>
          <w:color w:val="auto"/>
          <w:lang w:val="ru-RU"/>
        </w:rPr>
        <w:t xml:space="preserve"> </w:t>
      </w:r>
      <w:r w:rsidRPr="0035705D">
        <w:rPr>
          <w:rFonts w:eastAsia="TimesNewRomanPSMT"/>
          <w:b/>
          <w:bCs/>
          <w:color w:val="auto"/>
          <w:lang w:val="ru-RU"/>
        </w:rPr>
        <w:t xml:space="preserve">- </w:t>
      </w:r>
      <w:r w:rsidRPr="0035705D">
        <w:rPr>
          <w:rFonts w:eastAsia="TimesNewRomanPS-BoldMT"/>
          <w:b/>
          <w:bCs/>
          <w:color w:val="auto"/>
          <w:lang w:val="ru-RU"/>
        </w:rPr>
        <w:t>НЕ ОТВАРАТИ”</w:t>
      </w:r>
      <w:r w:rsidR="00885F68" w:rsidRPr="0035705D">
        <w:rPr>
          <w:rFonts w:eastAsia="TimesNewRomanPS-BoldMT"/>
          <w:b/>
          <w:bCs/>
          <w:color w:val="auto"/>
          <w:lang w:val="ru-RU"/>
        </w:rPr>
        <w:t>.</w:t>
      </w:r>
      <w:r w:rsidR="00885F68" w:rsidRPr="00AB317F">
        <w:rPr>
          <w:color w:val="auto"/>
          <w:lang w:val="ru-RU"/>
        </w:rPr>
        <w:t xml:space="preserve"> </w:t>
      </w:r>
    </w:p>
    <w:p w:rsidR="00A201E2" w:rsidRPr="00A201E2" w:rsidRDefault="00A201E2" w:rsidP="00885F68">
      <w:pPr>
        <w:autoSpaceDE w:val="0"/>
        <w:autoSpaceDN w:val="0"/>
        <w:adjustRightInd w:val="0"/>
        <w:spacing w:line="240" w:lineRule="auto"/>
        <w:jc w:val="both"/>
        <w:rPr>
          <w:color w:val="FF0000"/>
          <w:lang w:val="sr-Cyrl-CS"/>
        </w:rPr>
      </w:pPr>
    </w:p>
    <w:p w:rsidR="00885F68" w:rsidRPr="000A6E40" w:rsidRDefault="00885F68" w:rsidP="00885F68">
      <w:pPr>
        <w:autoSpaceDE w:val="0"/>
        <w:autoSpaceDN w:val="0"/>
        <w:adjustRightInd w:val="0"/>
        <w:spacing w:line="240" w:lineRule="auto"/>
        <w:jc w:val="both"/>
        <w:rPr>
          <w:b/>
          <w:i/>
          <w:iCs/>
          <w:color w:val="FF0000"/>
          <w:lang w:val="sr-Cyrl-CS"/>
        </w:rPr>
      </w:pPr>
      <w:r w:rsidRPr="00AB317F">
        <w:rPr>
          <w:b/>
          <w:color w:val="auto"/>
          <w:lang w:val="ru-RU"/>
        </w:rPr>
        <w:t>Понуда се сматра благовременом</w:t>
      </w:r>
      <w:r w:rsidRPr="00AB317F">
        <w:rPr>
          <w:color w:val="auto"/>
          <w:lang w:val="ru-RU"/>
        </w:rPr>
        <w:t xml:space="preserve"> уколико је примљена од </w:t>
      </w:r>
      <w:r w:rsidRPr="000A6E40">
        <w:rPr>
          <w:color w:val="auto"/>
          <w:lang w:val="ru-RU"/>
        </w:rPr>
        <w:t xml:space="preserve">стране наручиоца </w:t>
      </w:r>
      <w:r w:rsidRPr="000A6E40">
        <w:rPr>
          <w:b/>
          <w:color w:val="auto"/>
          <w:lang w:val="ru-RU"/>
        </w:rPr>
        <w:t xml:space="preserve">до </w:t>
      </w:r>
      <w:r w:rsidR="00E045D5" w:rsidRPr="000A6E40">
        <w:rPr>
          <w:b/>
          <w:color w:val="auto"/>
          <w:lang w:val="sr-Latn-RS"/>
        </w:rPr>
        <w:t>2</w:t>
      </w:r>
      <w:r w:rsidR="000C6D78" w:rsidRPr="000A6E40">
        <w:rPr>
          <w:b/>
          <w:color w:val="auto"/>
          <w:lang w:val="sr-Cyrl-RS"/>
        </w:rPr>
        <w:t>1</w:t>
      </w:r>
      <w:r w:rsidR="002F595F" w:rsidRPr="000A6E40">
        <w:rPr>
          <w:b/>
          <w:color w:val="auto"/>
          <w:lang w:val="sr-Cyrl-CS"/>
        </w:rPr>
        <w:t xml:space="preserve">. </w:t>
      </w:r>
      <w:r w:rsidR="001703DB" w:rsidRPr="000A6E40">
        <w:rPr>
          <w:b/>
          <w:color w:val="auto"/>
          <w:lang w:val="ru-RU"/>
        </w:rPr>
        <w:t>фебруара</w:t>
      </w:r>
      <w:r w:rsidR="00B46AE6" w:rsidRPr="000A6E40">
        <w:rPr>
          <w:b/>
          <w:color w:val="auto"/>
          <w:lang w:val="sr-Cyrl-CS"/>
        </w:rPr>
        <w:t xml:space="preserve"> 201</w:t>
      </w:r>
      <w:r w:rsidR="0057022E" w:rsidRPr="000A6E40">
        <w:rPr>
          <w:b/>
          <w:color w:val="auto"/>
          <w:lang w:val="sr-Cyrl-CS"/>
        </w:rPr>
        <w:t>9</w:t>
      </w:r>
      <w:r w:rsidR="00A73F5D" w:rsidRPr="000A6E40">
        <w:rPr>
          <w:b/>
          <w:color w:val="auto"/>
          <w:lang w:val="sr-Cyrl-CS"/>
        </w:rPr>
        <w:t xml:space="preserve">. </w:t>
      </w:r>
      <w:r w:rsidR="005E3517" w:rsidRPr="000A6E40">
        <w:rPr>
          <w:b/>
          <w:color w:val="auto"/>
          <w:lang w:val="sr-Cyrl-CS"/>
        </w:rPr>
        <w:t>г</w:t>
      </w:r>
      <w:r w:rsidR="00A73F5D" w:rsidRPr="000A6E40">
        <w:rPr>
          <w:b/>
          <w:color w:val="auto"/>
          <w:lang w:val="sr-Cyrl-CS"/>
        </w:rPr>
        <w:t>одине</w:t>
      </w:r>
      <w:r w:rsidR="005E3517" w:rsidRPr="000A6E40">
        <w:rPr>
          <w:b/>
          <w:color w:val="auto"/>
          <w:lang w:val="sr-Cyrl-CS"/>
        </w:rPr>
        <w:t>,</w:t>
      </w:r>
      <w:r w:rsidR="00A73F5D" w:rsidRPr="000A6E40">
        <w:rPr>
          <w:b/>
          <w:color w:val="auto"/>
          <w:lang w:val="sr-Cyrl-CS"/>
        </w:rPr>
        <w:t xml:space="preserve"> </w:t>
      </w:r>
      <w:r w:rsidRPr="000A6E40">
        <w:rPr>
          <w:b/>
          <w:i/>
          <w:iCs/>
          <w:color w:val="auto"/>
          <w:lang w:val="ru-RU"/>
        </w:rPr>
        <w:t xml:space="preserve"> </w:t>
      </w:r>
      <w:r w:rsidR="00A73F5D" w:rsidRPr="000A6E40">
        <w:rPr>
          <w:b/>
          <w:color w:val="auto"/>
          <w:lang w:val="ru-RU"/>
        </w:rPr>
        <w:t xml:space="preserve">до </w:t>
      </w:r>
      <w:r w:rsidR="002F595F" w:rsidRPr="000A6E40">
        <w:rPr>
          <w:b/>
          <w:color w:val="auto"/>
          <w:lang w:val="sr-Cyrl-CS"/>
        </w:rPr>
        <w:t>12</w:t>
      </w:r>
      <w:r w:rsidR="00A73F5D" w:rsidRPr="000A6E40">
        <w:rPr>
          <w:b/>
          <w:color w:val="auto"/>
          <w:lang w:val="sr-Cyrl-CS"/>
        </w:rPr>
        <w:t xml:space="preserve">.00 </w:t>
      </w:r>
      <w:r w:rsidRPr="000A6E40">
        <w:rPr>
          <w:b/>
          <w:color w:val="auto"/>
          <w:lang w:val="ru-RU"/>
        </w:rPr>
        <w:t>часова</w:t>
      </w:r>
      <w:r w:rsidRPr="000A6E40">
        <w:rPr>
          <w:b/>
          <w:i/>
          <w:iCs/>
          <w:color w:val="auto"/>
          <w:lang w:val="ru-RU"/>
        </w:rPr>
        <w:t>.</w:t>
      </w:r>
      <w:r w:rsidRPr="000A6E40">
        <w:rPr>
          <w:b/>
          <w:i/>
          <w:iCs/>
          <w:color w:val="FF0000"/>
          <w:lang w:val="ru-RU"/>
        </w:rPr>
        <w:t xml:space="preserve"> </w:t>
      </w:r>
    </w:p>
    <w:p w:rsidR="00264B3C" w:rsidRPr="000A6E40" w:rsidRDefault="00264B3C" w:rsidP="00885F68">
      <w:pPr>
        <w:autoSpaceDE w:val="0"/>
        <w:autoSpaceDN w:val="0"/>
        <w:adjustRightInd w:val="0"/>
        <w:spacing w:line="240" w:lineRule="auto"/>
        <w:jc w:val="both"/>
        <w:rPr>
          <w:b/>
          <w:i/>
          <w:iCs/>
          <w:color w:val="FF0000"/>
          <w:lang w:val="sr-Cyrl-CS"/>
        </w:rPr>
      </w:pPr>
    </w:p>
    <w:p w:rsidR="00A201E2" w:rsidRPr="000A6E40" w:rsidRDefault="00A201E2" w:rsidP="00A201E2">
      <w:pPr>
        <w:autoSpaceDE w:val="0"/>
        <w:autoSpaceDN w:val="0"/>
        <w:adjustRightInd w:val="0"/>
        <w:spacing w:line="240" w:lineRule="auto"/>
        <w:jc w:val="both"/>
        <w:rPr>
          <w:b/>
          <w:iCs/>
          <w:color w:val="auto"/>
          <w:lang w:val="sr-Cyrl-CS"/>
        </w:rPr>
      </w:pPr>
      <w:r w:rsidRPr="000A6E40">
        <w:rPr>
          <w:b/>
          <w:iCs/>
          <w:color w:val="auto"/>
          <w:lang w:val="sr-Cyrl-CS"/>
        </w:rPr>
        <w:t xml:space="preserve">Рок за отварање понуда је </w:t>
      </w:r>
      <w:r w:rsidR="00E045D5" w:rsidRPr="000A6E40">
        <w:rPr>
          <w:b/>
          <w:color w:val="auto"/>
          <w:lang w:val="sr-Latn-RS"/>
        </w:rPr>
        <w:t>2</w:t>
      </w:r>
      <w:r w:rsidR="000C6D78" w:rsidRPr="000A6E40">
        <w:rPr>
          <w:b/>
          <w:color w:val="auto"/>
          <w:lang w:val="sr-Cyrl-RS"/>
        </w:rPr>
        <w:t>1</w:t>
      </w:r>
      <w:r w:rsidR="00B46AE6" w:rsidRPr="000A6E40">
        <w:rPr>
          <w:b/>
          <w:color w:val="auto"/>
          <w:lang w:val="sr-Cyrl-CS"/>
        </w:rPr>
        <w:t>. фебруар 201</w:t>
      </w:r>
      <w:r w:rsidR="0057022E" w:rsidRPr="000A6E40">
        <w:rPr>
          <w:b/>
          <w:color w:val="auto"/>
          <w:lang w:val="sr-Cyrl-CS"/>
        </w:rPr>
        <w:t>9</w:t>
      </w:r>
      <w:r w:rsidRPr="000A6E40">
        <w:rPr>
          <w:b/>
          <w:color w:val="auto"/>
          <w:lang w:val="sr-Cyrl-CS"/>
        </w:rPr>
        <w:t xml:space="preserve">. године, </w:t>
      </w:r>
      <w:r w:rsidRPr="000A6E40">
        <w:rPr>
          <w:b/>
          <w:iCs/>
          <w:color w:val="auto"/>
          <w:lang w:val="sr-Cyrl-CS"/>
        </w:rPr>
        <w:t xml:space="preserve"> у </w:t>
      </w:r>
      <w:r w:rsidRPr="000A6E40">
        <w:rPr>
          <w:b/>
          <w:color w:val="auto"/>
          <w:lang w:val="ru-RU"/>
        </w:rPr>
        <w:t xml:space="preserve"> </w:t>
      </w:r>
      <w:r w:rsidR="002F595F" w:rsidRPr="000A6E40">
        <w:rPr>
          <w:b/>
          <w:color w:val="auto"/>
          <w:lang w:val="sr-Cyrl-CS"/>
        </w:rPr>
        <w:t>13</w:t>
      </w:r>
      <w:r w:rsidRPr="000A6E40">
        <w:rPr>
          <w:b/>
          <w:color w:val="auto"/>
          <w:lang w:val="sr-Cyrl-CS"/>
        </w:rPr>
        <w:t xml:space="preserve">.00 </w:t>
      </w:r>
      <w:r w:rsidRPr="000A6E40">
        <w:rPr>
          <w:b/>
          <w:color w:val="auto"/>
          <w:lang w:val="ru-RU"/>
        </w:rPr>
        <w:t>часова</w:t>
      </w:r>
      <w:r w:rsidRPr="000A6E40">
        <w:rPr>
          <w:b/>
          <w:iCs/>
          <w:color w:val="auto"/>
          <w:lang w:val="ru-RU"/>
        </w:rPr>
        <w:t xml:space="preserve">. </w:t>
      </w:r>
    </w:p>
    <w:p w:rsidR="00885F68" w:rsidRPr="000A6E40" w:rsidRDefault="00885F68" w:rsidP="00885F68">
      <w:pPr>
        <w:autoSpaceDE w:val="0"/>
        <w:autoSpaceDN w:val="0"/>
        <w:adjustRightInd w:val="0"/>
        <w:spacing w:line="240" w:lineRule="auto"/>
        <w:jc w:val="both"/>
        <w:rPr>
          <w:color w:val="FF0000"/>
          <w:lang w:val="sr-Cyrl-CS"/>
        </w:rPr>
      </w:pPr>
    </w:p>
    <w:p w:rsidR="00885F68" w:rsidRPr="000A6E40" w:rsidRDefault="00885F68" w:rsidP="00885F68">
      <w:pPr>
        <w:autoSpaceDE w:val="0"/>
        <w:autoSpaceDN w:val="0"/>
        <w:adjustRightInd w:val="0"/>
        <w:spacing w:line="240" w:lineRule="auto"/>
        <w:jc w:val="both"/>
        <w:rPr>
          <w:b/>
          <w:i/>
          <w:color w:val="auto"/>
          <w:lang w:val="ru-RU"/>
        </w:rPr>
      </w:pPr>
      <w:r w:rsidRPr="000A6E40">
        <w:rPr>
          <w:b/>
          <w:i/>
          <w:color w:val="auto"/>
          <w:lang w:val="ru-RU"/>
        </w:rPr>
        <w:t>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w:t>
      </w:r>
      <w:r w:rsidR="00E6275B" w:rsidRPr="000A6E40">
        <w:rPr>
          <w:b/>
          <w:i/>
          <w:color w:val="auto"/>
          <w:lang w:val="ru-RU"/>
        </w:rPr>
        <w:t xml:space="preserve">уда достављена непосредно </w:t>
      </w:r>
      <w:r w:rsidR="00E6275B" w:rsidRPr="000A6E40">
        <w:rPr>
          <w:b/>
          <w:i/>
          <w:color w:val="auto"/>
          <w:lang w:val="sr-Cyrl-CS"/>
        </w:rPr>
        <w:t>н</w:t>
      </w:r>
      <w:r w:rsidR="00E6275B" w:rsidRPr="000A6E40">
        <w:rPr>
          <w:b/>
          <w:i/>
          <w:color w:val="auto"/>
          <w:lang w:val="ru-RU"/>
        </w:rPr>
        <w:t>аруч</w:t>
      </w:r>
      <w:r w:rsidR="00E6275B" w:rsidRPr="000A6E40">
        <w:rPr>
          <w:b/>
          <w:i/>
          <w:color w:val="auto"/>
          <w:lang w:val="sr-Cyrl-CS"/>
        </w:rPr>
        <w:t>и</w:t>
      </w:r>
      <w:r w:rsidRPr="000A6E40">
        <w:rPr>
          <w:b/>
          <w:i/>
          <w:color w:val="auto"/>
          <w:lang w:val="ru-RU"/>
        </w:rPr>
        <w:t xml:space="preserve">лац ће понуђачу предати потврду пријема понуде. </w:t>
      </w:r>
      <w:r w:rsidRPr="00887085">
        <w:rPr>
          <w:b/>
          <w:i/>
          <w:color w:val="auto"/>
          <w:lang w:val="ru-RU"/>
        </w:rPr>
        <w:t>У потврди о пријему наручилац ће навести датум и сат пријема понуде.</w:t>
      </w:r>
      <w:r w:rsidRPr="000A6E40">
        <w:rPr>
          <w:b/>
          <w:i/>
          <w:color w:val="auto"/>
          <w:lang w:val="ru-RU"/>
        </w:rPr>
        <w:t xml:space="preserve"> </w:t>
      </w:r>
    </w:p>
    <w:p w:rsidR="00885F68" w:rsidRPr="000A6E40" w:rsidRDefault="00E6275B" w:rsidP="00885F68">
      <w:pPr>
        <w:autoSpaceDE w:val="0"/>
        <w:autoSpaceDN w:val="0"/>
        <w:adjustRightInd w:val="0"/>
        <w:spacing w:line="240" w:lineRule="auto"/>
        <w:jc w:val="both"/>
        <w:rPr>
          <w:b/>
          <w:i/>
          <w:color w:val="auto"/>
          <w:lang w:val="ru-RU"/>
        </w:rPr>
      </w:pPr>
      <w:r w:rsidRPr="000A6E40">
        <w:rPr>
          <w:b/>
          <w:i/>
          <w:color w:val="auto"/>
          <w:lang w:val="ru-RU"/>
        </w:rPr>
        <w:t>Понуда коју</w:t>
      </w:r>
      <w:r w:rsidR="00885F68" w:rsidRPr="000A6E40">
        <w:rPr>
          <w:b/>
          <w:i/>
          <w:color w:val="auto"/>
          <w:lang w:val="ru-RU"/>
        </w:rPr>
        <w:t xml:space="preserve">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rsidR="00221C6F" w:rsidRPr="000A6E40" w:rsidRDefault="00221C6F">
      <w:pPr>
        <w:jc w:val="both"/>
        <w:rPr>
          <w:rFonts w:eastAsia="TimesNewRomanPSMT"/>
          <w:bCs/>
          <w:lang w:val="ru-RU"/>
        </w:rPr>
      </w:pPr>
      <w:r w:rsidRPr="000A6E40">
        <w:rPr>
          <w:b/>
          <w:lang w:val="ru-RU"/>
        </w:rPr>
        <w:t xml:space="preserve">  </w:t>
      </w:r>
    </w:p>
    <w:p w:rsidR="00221C6F" w:rsidRPr="000A6E40" w:rsidRDefault="00CD050C">
      <w:pPr>
        <w:jc w:val="both"/>
        <w:rPr>
          <w:rFonts w:eastAsia="TimesNewRomanPSMT"/>
          <w:b/>
          <w:bCs/>
        </w:rPr>
      </w:pPr>
      <w:r w:rsidRPr="000A6E40">
        <w:rPr>
          <w:rFonts w:eastAsia="TimesNewRomanPSMT"/>
          <w:b/>
          <w:bCs/>
        </w:rPr>
        <w:t>П</w:t>
      </w:r>
      <w:r w:rsidRPr="000A6E40">
        <w:rPr>
          <w:rFonts w:eastAsia="TimesNewRomanPSMT"/>
          <w:b/>
          <w:bCs/>
          <w:lang w:val="sr-Cyrl-CS"/>
        </w:rPr>
        <w:t>ОНУДА МОРА ДА САДРЖИ</w:t>
      </w:r>
      <w:r w:rsidR="00221C6F" w:rsidRPr="000A6E40">
        <w:rPr>
          <w:rFonts w:eastAsia="TimesNewRomanPSMT"/>
          <w:b/>
          <w:bCs/>
        </w:rPr>
        <w:t>:</w:t>
      </w:r>
    </w:p>
    <w:p w:rsidR="00264B3C" w:rsidRPr="000A6E40" w:rsidRDefault="00264B3C">
      <w:pPr>
        <w:jc w:val="both"/>
        <w:rPr>
          <w:rFonts w:eastAsia="TimesNewRomanPSMT"/>
          <w:b/>
          <w:bCs/>
        </w:rPr>
      </w:pPr>
    </w:p>
    <w:p w:rsidR="00221C6F" w:rsidRPr="000A6E40" w:rsidRDefault="00AA446F">
      <w:pPr>
        <w:pStyle w:val="ListParagraph"/>
        <w:numPr>
          <w:ilvl w:val="0"/>
          <w:numId w:val="7"/>
        </w:numPr>
        <w:jc w:val="both"/>
        <w:rPr>
          <w:bCs/>
          <w:i/>
          <w:iCs/>
        </w:rPr>
      </w:pPr>
      <w:r w:rsidRPr="000A6E40">
        <w:rPr>
          <w:rFonts w:eastAsia="TimesNewRomanPSMT"/>
          <w:b/>
          <w:bCs/>
          <w:lang w:val="sr-Cyrl-CS"/>
        </w:rPr>
        <w:t xml:space="preserve">Образац изјаве </w:t>
      </w:r>
      <w:r w:rsidR="00264B3C" w:rsidRPr="000A6E40">
        <w:rPr>
          <w:rFonts w:eastAsia="TimesNewRomanPSMT"/>
          <w:b/>
          <w:bCs/>
          <w:lang w:val="sr-Cyrl-CS"/>
        </w:rPr>
        <w:t>понуђача</w:t>
      </w:r>
      <w:r w:rsidR="00264B3C" w:rsidRPr="000A6E40">
        <w:rPr>
          <w:rFonts w:eastAsia="TimesNewRomanPSMT"/>
          <w:bCs/>
          <w:lang w:val="sr-Cyrl-CS"/>
        </w:rPr>
        <w:t xml:space="preserve"> </w:t>
      </w:r>
      <w:r w:rsidRPr="000A6E40">
        <w:rPr>
          <w:rFonts w:eastAsia="TimesNewRomanPSMT"/>
          <w:bCs/>
          <w:lang w:val="sr-Cyrl-CS"/>
        </w:rPr>
        <w:t>(образац број 1)</w:t>
      </w:r>
      <w:r w:rsidR="00264B3C" w:rsidRPr="000A6E40">
        <w:rPr>
          <w:b/>
          <w:color w:val="auto"/>
          <w:lang w:val="sr-Cyrl-CS"/>
        </w:rPr>
        <w:t xml:space="preserve">  - </w:t>
      </w:r>
      <w:r w:rsidR="00264B3C" w:rsidRPr="00887085">
        <w:rPr>
          <w:b/>
          <w:color w:val="auto"/>
          <w:lang w:val="sr-Cyrl-CS"/>
        </w:rPr>
        <w:t xml:space="preserve">поглавље </w:t>
      </w:r>
      <w:r w:rsidR="00264B3C" w:rsidRPr="00887085">
        <w:rPr>
          <w:b/>
          <w:color w:val="auto"/>
        </w:rPr>
        <w:t>V</w:t>
      </w:r>
      <w:r w:rsidR="00264B3C" w:rsidRPr="00887085">
        <w:rPr>
          <w:b/>
          <w:color w:val="auto"/>
          <w:lang w:val="ru-RU"/>
        </w:rPr>
        <w:t xml:space="preserve"> </w:t>
      </w:r>
      <w:r w:rsidR="00264B3C" w:rsidRPr="00887085">
        <w:rPr>
          <w:b/>
          <w:color w:val="auto"/>
          <w:lang w:val="sr-Cyrl-CS"/>
        </w:rPr>
        <w:t>одељак 3</w:t>
      </w:r>
    </w:p>
    <w:p w:rsidR="00221C6F" w:rsidRPr="000A6E40" w:rsidRDefault="00AA446F">
      <w:pPr>
        <w:pStyle w:val="ListParagraph"/>
        <w:numPr>
          <w:ilvl w:val="0"/>
          <w:numId w:val="7"/>
        </w:numPr>
        <w:jc w:val="both"/>
        <w:rPr>
          <w:b/>
          <w:bCs/>
          <w:iCs/>
          <w:lang w:val="ru-RU"/>
        </w:rPr>
      </w:pPr>
      <w:r w:rsidRPr="000A6E40">
        <w:rPr>
          <w:b/>
          <w:bCs/>
          <w:iCs/>
          <w:lang w:val="sr-Cyrl-CS"/>
        </w:rPr>
        <w:t>Образац понуде</w:t>
      </w:r>
      <w:r w:rsidRPr="000A6E40">
        <w:rPr>
          <w:bCs/>
          <w:iCs/>
          <w:lang w:val="sr-Cyrl-CS"/>
        </w:rPr>
        <w:t xml:space="preserve"> </w:t>
      </w:r>
      <w:r w:rsidR="00555122" w:rsidRPr="000A6E40">
        <w:rPr>
          <w:b/>
          <w:bCs/>
          <w:iCs/>
          <w:lang w:val="sr-Cyrl-CS"/>
        </w:rPr>
        <w:t>са структуром цена</w:t>
      </w:r>
      <w:r w:rsidR="00555122" w:rsidRPr="000A6E40">
        <w:rPr>
          <w:bCs/>
          <w:iCs/>
          <w:lang w:val="sr-Cyrl-CS"/>
        </w:rPr>
        <w:t xml:space="preserve"> </w:t>
      </w:r>
      <w:r w:rsidRPr="000A6E40">
        <w:rPr>
          <w:bCs/>
          <w:iCs/>
          <w:lang w:val="sr-Cyrl-CS"/>
        </w:rPr>
        <w:t>(образац број 2)</w:t>
      </w:r>
      <w:r w:rsidR="00264B3C" w:rsidRPr="000A6E40">
        <w:rPr>
          <w:bCs/>
          <w:iCs/>
          <w:lang w:val="sr-Cyrl-CS"/>
        </w:rPr>
        <w:t xml:space="preserve"> – </w:t>
      </w:r>
      <w:r w:rsidR="00264B3C" w:rsidRPr="000A6E40">
        <w:rPr>
          <w:b/>
          <w:bCs/>
          <w:iCs/>
          <w:lang w:val="sr-Cyrl-CS"/>
        </w:rPr>
        <w:t xml:space="preserve">поглавље </w:t>
      </w:r>
      <w:r w:rsidR="00264B3C" w:rsidRPr="000A6E40">
        <w:rPr>
          <w:b/>
          <w:bCs/>
          <w:iCs/>
        </w:rPr>
        <w:t>VII</w:t>
      </w:r>
    </w:p>
    <w:p w:rsidR="00AE17D8" w:rsidRPr="000A6E40" w:rsidRDefault="00AE17D8">
      <w:pPr>
        <w:pStyle w:val="ListParagraph"/>
        <w:numPr>
          <w:ilvl w:val="0"/>
          <w:numId w:val="7"/>
        </w:numPr>
        <w:jc w:val="both"/>
        <w:rPr>
          <w:b/>
          <w:bCs/>
          <w:iCs/>
          <w:lang w:val="ru-RU"/>
        </w:rPr>
      </w:pPr>
      <w:r w:rsidRPr="000A6E40">
        <w:rPr>
          <w:b/>
          <w:lang w:val="sr-Cyrl-CS"/>
        </w:rPr>
        <w:t xml:space="preserve">Потписан и </w:t>
      </w:r>
      <w:r w:rsidRPr="0035705D">
        <w:rPr>
          <w:b/>
          <w:lang w:val="sr-Cyrl-CS"/>
        </w:rPr>
        <w:t xml:space="preserve">печатиран </w:t>
      </w:r>
      <w:r w:rsidR="00E4269F" w:rsidRPr="0035705D">
        <w:rPr>
          <w:rFonts w:ascii="Times New Roman,Bold" w:eastAsia="Times New Roman" w:hAnsi="Times New Roman,Bold" w:cs="Times New Roman,Bold"/>
          <w:b/>
          <w:bCs/>
          <w:color w:val="auto"/>
          <w:kern w:val="0"/>
          <w:lang w:val="sr-Cyrl-CS" w:eastAsia="en-US"/>
        </w:rPr>
        <w:t>(осим ако понуђач нема обавезу коришћења печата у свом пословању)</w:t>
      </w:r>
      <w:r w:rsidR="00E4269F" w:rsidRPr="000A6E40">
        <w:rPr>
          <w:rFonts w:ascii="Times New Roman,Bold" w:eastAsia="Times New Roman" w:hAnsi="Times New Roman,Bold" w:cs="Times New Roman,Bold"/>
          <w:b/>
          <w:bCs/>
          <w:color w:val="auto"/>
          <w:kern w:val="0"/>
          <w:lang w:val="sr-Cyrl-CS" w:eastAsia="en-US"/>
        </w:rPr>
        <w:t xml:space="preserve"> </w:t>
      </w:r>
      <w:r w:rsidRPr="000A6E40">
        <w:rPr>
          <w:b/>
          <w:lang w:val="sr-Cyrl-CS"/>
        </w:rPr>
        <w:t>ценовник</w:t>
      </w:r>
      <w:r w:rsidR="00213360" w:rsidRPr="000A6E40">
        <w:rPr>
          <w:b/>
          <w:lang w:val="sr-Cyrl-CS"/>
        </w:rPr>
        <w:t xml:space="preserve"> на дан </w:t>
      </w:r>
      <w:r w:rsidR="0057022E" w:rsidRPr="000A6E40">
        <w:rPr>
          <w:b/>
          <w:lang w:val="sr-Cyrl-CS"/>
        </w:rPr>
        <w:t>0</w:t>
      </w:r>
      <w:r w:rsidR="001A6D45" w:rsidRPr="000A6E40">
        <w:rPr>
          <w:b/>
          <w:lang w:val="sr-Latn-RS"/>
        </w:rPr>
        <w:t>8</w:t>
      </w:r>
      <w:r w:rsidRPr="000A6E40">
        <w:rPr>
          <w:b/>
          <w:lang w:val="sr-Cyrl-CS"/>
        </w:rPr>
        <w:t>.</w:t>
      </w:r>
      <w:r w:rsidR="0057022E" w:rsidRPr="000A6E40">
        <w:rPr>
          <w:b/>
          <w:lang w:val="sr-Cyrl-CS"/>
        </w:rPr>
        <w:t>0</w:t>
      </w:r>
      <w:r w:rsidRPr="000A6E40">
        <w:rPr>
          <w:b/>
          <w:lang w:val="sr-Cyrl-CS"/>
        </w:rPr>
        <w:t>2.201</w:t>
      </w:r>
      <w:r w:rsidR="0057022E" w:rsidRPr="000A6E40">
        <w:rPr>
          <w:b/>
          <w:lang w:val="sr-Cyrl-CS"/>
        </w:rPr>
        <w:t>9</w:t>
      </w:r>
      <w:r w:rsidRPr="000A6E40">
        <w:rPr>
          <w:b/>
          <w:lang w:val="sr-Cyrl-CS"/>
        </w:rPr>
        <w:t>. године</w:t>
      </w:r>
    </w:p>
    <w:p w:rsidR="00264B3C" w:rsidRPr="00AB317F" w:rsidRDefault="00264B3C">
      <w:pPr>
        <w:pStyle w:val="ListParagraph"/>
        <w:numPr>
          <w:ilvl w:val="0"/>
          <w:numId w:val="7"/>
        </w:numPr>
        <w:jc w:val="both"/>
        <w:rPr>
          <w:b/>
          <w:bCs/>
          <w:iCs/>
          <w:lang w:val="ru-RU"/>
        </w:rPr>
      </w:pPr>
      <w:r w:rsidRPr="00AB317F">
        <w:rPr>
          <w:b/>
          <w:lang w:val="ru-RU"/>
        </w:rPr>
        <w:t>Фотокопиј</w:t>
      </w:r>
      <w:r w:rsidRPr="00264B3C">
        <w:rPr>
          <w:b/>
          <w:lang w:val="sr-Cyrl-CS"/>
        </w:rPr>
        <w:t>у</w:t>
      </w:r>
      <w:r w:rsidR="00055596">
        <w:rPr>
          <w:b/>
          <w:lang w:val="ru-RU"/>
        </w:rPr>
        <w:t xml:space="preserve"> Л</w:t>
      </w:r>
      <w:r w:rsidRPr="00AB317F">
        <w:rPr>
          <w:b/>
          <w:lang w:val="ru-RU"/>
        </w:rPr>
        <w:t>иценце</w:t>
      </w:r>
      <w:r w:rsidRPr="00AB317F">
        <w:rPr>
          <w:lang w:val="ru-RU"/>
        </w:rPr>
        <w:t xml:space="preserve"> за обављање послова трговине нафтом и нафтним дериватима</w:t>
      </w:r>
      <w:r w:rsidR="00821885">
        <w:rPr>
          <w:lang w:val="ru-RU"/>
        </w:rPr>
        <w:t>,</w:t>
      </w:r>
      <w:r w:rsidRPr="00AB317F">
        <w:rPr>
          <w:lang w:val="ru-RU"/>
        </w:rPr>
        <w:t xml:space="preserve"> издату од стране Агенције за енергетику </w:t>
      </w:r>
      <w:r w:rsidRPr="00264B3C">
        <w:rPr>
          <w:lang w:val="sr-Cyrl-CS"/>
        </w:rPr>
        <w:t>Републике Србије</w:t>
      </w:r>
    </w:p>
    <w:p w:rsidR="00B244F5" w:rsidRPr="00AB317F" w:rsidRDefault="00264B3C" w:rsidP="00555122">
      <w:pPr>
        <w:pStyle w:val="ListParagraph"/>
        <w:numPr>
          <w:ilvl w:val="0"/>
          <w:numId w:val="7"/>
        </w:numPr>
        <w:jc w:val="both"/>
        <w:rPr>
          <w:b/>
          <w:bCs/>
          <w:iCs/>
          <w:lang w:val="ru-RU"/>
        </w:rPr>
      </w:pPr>
      <w:r w:rsidRPr="00264B3C">
        <w:rPr>
          <w:b/>
          <w:lang w:val="sr-Cyrl-CS"/>
        </w:rPr>
        <w:lastRenderedPageBreak/>
        <w:t>Списак бензинских станица</w:t>
      </w:r>
      <w:r w:rsidRPr="00264B3C">
        <w:rPr>
          <w:lang w:val="sr-Cyrl-CS"/>
        </w:rPr>
        <w:t xml:space="preserve"> са локацијама (адресама)</w:t>
      </w:r>
      <w:r w:rsidR="00C3069C" w:rsidRPr="00C3069C">
        <w:rPr>
          <w:rFonts w:ascii="Times New Roman,Bold" w:eastAsia="Times New Roman" w:hAnsi="Times New Roman,Bold" w:cs="Times New Roman,Bold"/>
          <w:b/>
          <w:bCs/>
          <w:color w:val="auto"/>
          <w:kern w:val="0"/>
          <w:lang w:val="sr-Cyrl-CS" w:eastAsia="en-US"/>
        </w:rPr>
        <w:t xml:space="preserve"> </w:t>
      </w:r>
      <w:r w:rsidR="00C3069C" w:rsidRPr="0035705D">
        <w:rPr>
          <w:rFonts w:ascii="Times New Roman,Bold" w:eastAsia="Times New Roman" w:hAnsi="Times New Roman,Bold" w:cs="Times New Roman,Bold"/>
          <w:b/>
          <w:bCs/>
          <w:color w:val="auto"/>
          <w:kern w:val="0"/>
          <w:lang w:val="sr-Cyrl-CS" w:eastAsia="en-US"/>
        </w:rPr>
        <w:t xml:space="preserve">оверен печатом </w:t>
      </w:r>
      <w:r w:rsidR="004575AE" w:rsidRPr="0035705D">
        <w:rPr>
          <w:rFonts w:ascii="Times New Roman,Bold" w:eastAsia="Times New Roman" w:hAnsi="Times New Roman,Bold" w:cs="Times New Roman,Bold"/>
          <w:b/>
          <w:bCs/>
          <w:color w:val="auto"/>
          <w:kern w:val="0"/>
          <w:lang w:val="sr-Cyrl-CS" w:eastAsia="en-US"/>
        </w:rPr>
        <w:t xml:space="preserve">(осим ако понуђач нема обавезу коришћења печата у свом пословању) </w:t>
      </w:r>
      <w:r w:rsidR="00C3069C" w:rsidRPr="0035705D">
        <w:rPr>
          <w:rFonts w:ascii="Times New Roman,Bold" w:eastAsia="Times New Roman" w:hAnsi="Times New Roman,Bold" w:cs="Times New Roman,Bold"/>
          <w:b/>
          <w:bCs/>
          <w:color w:val="auto"/>
          <w:kern w:val="0"/>
          <w:lang w:val="sr-Cyrl-CS" w:eastAsia="en-US"/>
        </w:rPr>
        <w:t>и</w:t>
      </w:r>
      <w:r w:rsidR="00C3069C" w:rsidRPr="001760DE">
        <w:rPr>
          <w:rFonts w:ascii="Times New Roman,Bold" w:eastAsia="Times New Roman" w:hAnsi="Times New Roman,Bold" w:cs="Times New Roman,Bold"/>
          <w:b/>
          <w:bCs/>
          <w:color w:val="auto"/>
          <w:kern w:val="0"/>
          <w:lang w:val="sr-Cyrl-CS" w:eastAsia="en-US"/>
        </w:rPr>
        <w:t xml:space="preserve"> пот</w:t>
      </w:r>
      <w:r w:rsidR="00C3069C">
        <w:rPr>
          <w:rFonts w:ascii="Times New Roman,Bold" w:eastAsia="Times New Roman" w:hAnsi="Times New Roman,Bold" w:cs="Times New Roman,Bold"/>
          <w:b/>
          <w:bCs/>
          <w:color w:val="auto"/>
          <w:kern w:val="0"/>
          <w:lang w:val="sr-Cyrl-CS" w:eastAsia="en-US"/>
        </w:rPr>
        <w:t>писан од стране одговорног лица</w:t>
      </w:r>
    </w:p>
    <w:p w:rsidR="0014523D" w:rsidRPr="00AB317F" w:rsidRDefault="00AA446F">
      <w:pPr>
        <w:pStyle w:val="ListParagraph"/>
        <w:numPr>
          <w:ilvl w:val="0"/>
          <w:numId w:val="7"/>
        </w:numPr>
        <w:jc w:val="both"/>
        <w:rPr>
          <w:b/>
          <w:bCs/>
          <w:iCs/>
          <w:lang w:val="ru-RU"/>
        </w:rPr>
      </w:pPr>
      <w:r w:rsidRPr="00264B3C">
        <w:rPr>
          <w:b/>
          <w:bCs/>
          <w:iCs/>
          <w:lang w:val="sr-Cyrl-CS"/>
        </w:rPr>
        <w:t>Модел уговора</w:t>
      </w:r>
      <w:r w:rsidR="00555122">
        <w:rPr>
          <w:bCs/>
          <w:iCs/>
          <w:lang w:val="sr-Cyrl-CS"/>
        </w:rPr>
        <w:t xml:space="preserve"> (образац број 3</w:t>
      </w:r>
      <w:r w:rsidRPr="00AA446F">
        <w:rPr>
          <w:bCs/>
          <w:iCs/>
          <w:lang w:val="sr-Cyrl-CS"/>
        </w:rPr>
        <w:t>.)</w:t>
      </w:r>
      <w:r w:rsidR="00264B3C">
        <w:rPr>
          <w:bCs/>
          <w:iCs/>
          <w:lang w:val="sr-Cyrl-CS"/>
        </w:rPr>
        <w:t xml:space="preserve"> – </w:t>
      </w:r>
      <w:r w:rsidR="00264B3C" w:rsidRPr="00264B3C">
        <w:rPr>
          <w:b/>
          <w:bCs/>
          <w:iCs/>
          <w:lang w:val="sr-Cyrl-CS"/>
        </w:rPr>
        <w:t xml:space="preserve">поглавље </w:t>
      </w:r>
      <w:r w:rsidR="00264B3C" w:rsidRPr="00264B3C">
        <w:rPr>
          <w:b/>
          <w:bCs/>
          <w:iCs/>
          <w:lang w:val="sr-Latn-CS"/>
        </w:rPr>
        <w:t>VIII</w:t>
      </w:r>
    </w:p>
    <w:p w:rsidR="00152AE9" w:rsidRPr="00AB317F" w:rsidRDefault="00EC3F74">
      <w:pPr>
        <w:pStyle w:val="ListParagraph"/>
        <w:numPr>
          <w:ilvl w:val="0"/>
          <w:numId w:val="7"/>
        </w:numPr>
        <w:jc w:val="both"/>
        <w:rPr>
          <w:b/>
          <w:bCs/>
          <w:iCs/>
          <w:lang w:val="ru-RU"/>
        </w:rPr>
      </w:pPr>
      <w:r w:rsidRPr="00CD23E0">
        <w:rPr>
          <w:b/>
          <w:bCs/>
          <w:iCs/>
          <w:lang w:val="sr-Cyrl-CS"/>
        </w:rPr>
        <w:t>Образац трошко</w:t>
      </w:r>
      <w:r w:rsidR="00555122" w:rsidRPr="00CD23E0">
        <w:rPr>
          <w:b/>
          <w:bCs/>
          <w:iCs/>
          <w:lang w:val="sr-Cyrl-CS"/>
        </w:rPr>
        <w:t>ва припреме понуде</w:t>
      </w:r>
      <w:r w:rsidR="00555122">
        <w:rPr>
          <w:bCs/>
          <w:iCs/>
          <w:lang w:val="sr-Cyrl-CS"/>
        </w:rPr>
        <w:t xml:space="preserve"> (образац бр</w:t>
      </w:r>
      <w:r w:rsidR="004E4983">
        <w:rPr>
          <w:bCs/>
          <w:iCs/>
          <w:lang w:val="sr-Cyrl-CS"/>
        </w:rPr>
        <w:t xml:space="preserve">ој </w:t>
      </w:r>
      <w:r w:rsidR="00555122">
        <w:rPr>
          <w:bCs/>
          <w:iCs/>
          <w:lang w:val="sr-Cyrl-CS"/>
        </w:rPr>
        <w:t>4</w:t>
      </w:r>
      <w:r w:rsidR="00152AE9">
        <w:rPr>
          <w:bCs/>
          <w:iCs/>
          <w:lang w:val="sr-Cyrl-CS"/>
        </w:rPr>
        <w:t xml:space="preserve">) </w:t>
      </w:r>
    </w:p>
    <w:p w:rsidR="00AA446F" w:rsidRPr="00AB317F" w:rsidRDefault="00AA446F">
      <w:pPr>
        <w:pStyle w:val="ListParagraph"/>
        <w:numPr>
          <w:ilvl w:val="0"/>
          <w:numId w:val="7"/>
        </w:numPr>
        <w:jc w:val="both"/>
        <w:rPr>
          <w:b/>
          <w:bCs/>
          <w:iCs/>
          <w:lang w:val="ru-RU"/>
        </w:rPr>
      </w:pPr>
      <w:r w:rsidRPr="00264B3C">
        <w:rPr>
          <w:b/>
          <w:bCs/>
          <w:iCs/>
          <w:lang w:val="sr-Cyrl-CS"/>
        </w:rPr>
        <w:t>Образац изјаве о независној понуди</w:t>
      </w:r>
      <w:r w:rsidR="00555122">
        <w:rPr>
          <w:bCs/>
          <w:iCs/>
          <w:lang w:val="sr-Cyrl-CS"/>
        </w:rPr>
        <w:t xml:space="preserve"> (образац број 5</w:t>
      </w:r>
      <w:r>
        <w:rPr>
          <w:bCs/>
          <w:iCs/>
          <w:lang w:val="sr-Cyrl-CS"/>
        </w:rPr>
        <w:t>)</w:t>
      </w:r>
      <w:r w:rsidR="00264B3C">
        <w:rPr>
          <w:bCs/>
          <w:iCs/>
          <w:lang w:val="sr-Cyrl-CS"/>
        </w:rPr>
        <w:t xml:space="preserve"> – </w:t>
      </w:r>
      <w:r w:rsidR="00264B3C" w:rsidRPr="00264B3C">
        <w:rPr>
          <w:b/>
          <w:bCs/>
          <w:iCs/>
          <w:lang w:val="sr-Cyrl-CS"/>
        </w:rPr>
        <w:t xml:space="preserve">поглавље </w:t>
      </w:r>
      <w:r w:rsidR="00264B3C" w:rsidRPr="00264B3C">
        <w:rPr>
          <w:b/>
          <w:bCs/>
          <w:iCs/>
        </w:rPr>
        <w:t>X</w:t>
      </w:r>
    </w:p>
    <w:p w:rsidR="00264B3C" w:rsidRPr="00AB317F" w:rsidRDefault="00264B3C">
      <w:pPr>
        <w:pStyle w:val="ListParagraph"/>
        <w:numPr>
          <w:ilvl w:val="0"/>
          <w:numId w:val="7"/>
        </w:numPr>
        <w:jc w:val="both"/>
        <w:rPr>
          <w:b/>
          <w:bCs/>
          <w:iCs/>
          <w:lang w:val="ru-RU"/>
        </w:rPr>
      </w:pPr>
      <w:r>
        <w:rPr>
          <w:b/>
          <w:bCs/>
          <w:iCs/>
          <w:lang w:val="sr-Cyrl-CS"/>
        </w:rPr>
        <w:t>Споразум групе понуђача из члана 81. став 4. Закона (уколико понуду подноси група понуђача).</w:t>
      </w:r>
    </w:p>
    <w:p w:rsidR="0005270F" w:rsidRPr="00AB317F" w:rsidRDefault="0005270F" w:rsidP="0005270F">
      <w:pPr>
        <w:pStyle w:val="ListParagraph"/>
        <w:ind w:left="360"/>
        <w:jc w:val="both"/>
        <w:rPr>
          <w:b/>
          <w:bCs/>
          <w:iCs/>
          <w:lang w:val="ru-RU"/>
        </w:rPr>
      </w:pPr>
    </w:p>
    <w:p w:rsidR="00264B3C" w:rsidRPr="00E045D5" w:rsidRDefault="00264B3C" w:rsidP="00264B3C">
      <w:pPr>
        <w:pStyle w:val="ListParagraph"/>
        <w:ind w:left="360"/>
        <w:jc w:val="both"/>
        <w:rPr>
          <w:b/>
          <w:bCs/>
          <w:iCs/>
          <w:lang w:val="sr-Cyrl-RS"/>
        </w:rPr>
      </w:pPr>
      <w:r>
        <w:rPr>
          <w:b/>
          <w:bCs/>
          <w:iCs/>
          <w:lang w:val="sr-Cyrl-CS"/>
        </w:rPr>
        <w:t xml:space="preserve">Сви обрасци и модел уговора који су саставни део понуде попуњавају се, потписују од стране овлашћеног лица понуђача и </w:t>
      </w:r>
      <w:r w:rsidRPr="0035705D">
        <w:rPr>
          <w:b/>
          <w:bCs/>
          <w:iCs/>
          <w:lang w:val="sr-Cyrl-CS"/>
        </w:rPr>
        <w:t>оверавају печатом</w:t>
      </w:r>
      <w:r w:rsidR="00E045D5" w:rsidRPr="0035705D">
        <w:rPr>
          <w:b/>
          <w:bCs/>
          <w:iCs/>
          <w:lang w:val="sr-Latn-RS"/>
        </w:rPr>
        <w:t>, o</w:t>
      </w:r>
      <w:r w:rsidR="00E045D5" w:rsidRPr="0035705D">
        <w:rPr>
          <w:b/>
          <w:bCs/>
          <w:iCs/>
          <w:lang w:val="sr-Cyrl-RS"/>
        </w:rPr>
        <w:t>сим ако понуђач нема обавезу коришћења печата у свом пословању.</w:t>
      </w:r>
    </w:p>
    <w:p w:rsidR="00264B3C" w:rsidRPr="00605171" w:rsidRDefault="00264B3C">
      <w:pPr>
        <w:jc w:val="both"/>
        <w:rPr>
          <w:b/>
          <w:i/>
          <w:iCs/>
          <w:lang w:val="sr-Cyrl-CS"/>
        </w:rPr>
      </w:pPr>
    </w:p>
    <w:p w:rsidR="00221C6F" w:rsidRPr="00454943" w:rsidRDefault="00221C6F" w:rsidP="00454943">
      <w:pPr>
        <w:numPr>
          <w:ilvl w:val="0"/>
          <w:numId w:val="3"/>
        </w:numPr>
        <w:ind w:left="0" w:firstLine="0"/>
        <w:jc w:val="both"/>
        <w:rPr>
          <w:b/>
          <w:bCs/>
          <w:i/>
          <w:iCs/>
          <w:lang w:val="sr-Cyrl-CS"/>
        </w:rPr>
      </w:pPr>
      <w:r w:rsidRPr="00454943">
        <w:rPr>
          <w:b/>
          <w:bCs/>
          <w:i/>
          <w:iCs/>
        </w:rPr>
        <w:t>ПАРТИЈЕ</w:t>
      </w:r>
    </w:p>
    <w:p w:rsidR="00FB58DD" w:rsidRPr="00FB58DD" w:rsidRDefault="00FB58DD" w:rsidP="00FB58DD">
      <w:pPr>
        <w:jc w:val="both"/>
        <w:rPr>
          <w:lang w:val="sr-Cyrl-CS"/>
        </w:rPr>
      </w:pPr>
    </w:p>
    <w:p w:rsidR="00CD050C" w:rsidRPr="00264B3C" w:rsidRDefault="00FB58DD">
      <w:pPr>
        <w:jc w:val="both"/>
        <w:rPr>
          <w:lang w:val="sr-Cyrl-CS"/>
        </w:rPr>
      </w:pPr>
      <w:r w:rsidRPr="00DC27EB">
        <w:rPr>
          <w:lang w:val="sr-Cyrl-CS"/>
        </w:rPr>
        <w:t>Предметна јавна набавка није обликована у више целина (партија)</w:t>
      </w:r>
      <w:r>
        <w:rPr>
          <w:lang w:val="sr-Cyrl-CS"/>
        </w:rPr>
        <w:t>.</w:t>
      </w:r>
    </w:p>
    <w:p w:rsidR="00221C6F" w:rsidRPr="00CD050C" w:rsidRDefault="00221C6F">
      <w:pPr>
        <w:jc w:val="both"/>
        <w:rPr>
          <w:lang w:val="sr-Cyrl-CS"/>
        </w:rPr>
      </w:pPr>
    </w:p>
    <w:p w:rsidR="00221C6F" w:rsidRPr="00AB317F" w:rsidRDefault="00221C6F">
      <w:pPr>
        <w:jc w:val="both"/>
        <w:rPr>
          <w:bCs/>
          <w:iCs/>
          <w:lang w:val="ru-RU"/>
        </w:rPr>
      </w:pPr>
      <w:r w:rsidRPr="00AB317F">
        <w:rPr>
          <w:b/>
          <w:i/>
          <w:iCs/>
          <w:lang w:val="ru-RU"/>
        </w:rPr>
        <w:t>4.</w:t>
      </w:r>
      <w:r w:rsidRPr="00AB317F">
        <w:rPr>
          <w:b/>
          <w:bCs/>
          <w:i/>
          <w:iCs/>
          <w:lang w:val="ru-RU"/>
        </w:rPr>
        <w:t xml:space="preserve">  ПОНУДА СА ВАРИЈАНТАМА</w:t>
      </w:r>
    </w:p>
    <w:p w:rsidR="00221C6F" w:rsidRPr="00AB317F" w:rsidRDefault="00221C6F">
      <w:pPr>
        <w:jc w:val="both"/>
        <w:rPr>
          <w:bCs/>
          <w:iCs/>
          <w:lang w:val="ru-RU"/>
        </w:rPr>
      </w:pPr>
    </w:p>
    <w:p w:rsidR="00221C6F" w:rsidRPr="00AB317F" w:rsidRDefault="00221C6F">
      <w:pPr>
        <w:jc w:val="both"/>
        <w:rPr>
          <w:b/>
          <w:bCs/>
          <w:i/>
          <w:iCs/>
          <w:lang w:val="ru-RU"/>
        </w:rPr>
      </w:pPr>
      <w:r w:rsidRPr="00AB317F">
        <w:rPr>
          <w:bCs/>
          <w:iCs/>
          <w:lang w:val="ru-RU"/>
        </w:rPr>
        <w:t>Подношење понуде са варијантама није дозвољено.</w:t>
      </w:r>
    </w:p>
    <w:p w:rsidR="00221C6F" w:rsidRPr="00AB317F" w:rsidRDefault="00221C6F">
      <w:pPr>
        <w:jc w:val="both"/>
        <w:rPr>
          <w:lang w:val="ru-RU"/>
        </w:rPr>
      </w:pPr>
    </w:p>
    <w:p w:rsidR="00221C6F" w:rsidRPr="00AB317F" w:rsidRDefault="00221C6F">
      <w:pPr>
        <w:jc w:val="both"/>
        <w:rPr>
          <w:lang w:val="ru-RU"/>
        </w:rPr>
      </w:pPr>
      <w:r w:rsidRPr="00AB317F">
        <w:rPr>
          <w:b/>
          <w:bCs/>
          <w:i/>
          <w:iCs/>
          <w:lang w:val="ru-RU"/>
        </w:rPr>
        <w:t xml:space="preserve">5. </w:t>
      </w:r>
      <w:r w:rsidRPr="00AB317F">
        <w:rPr>
          <w:b/>
          <w:i/>
          <w:iCs/>
          <w:lang w:val="ru-RU"/>
        </w:rPr>
        <w:t>НАЧИН ИЗМЕНЕ, ДОПУНЕ И ОПОЗИВА ПОНУДЕ</w:t>
      </w:r>
    </w:p>
    <w:p w:rsidR="00221C6F" w:rsidRPr="00AB317F" w:rsidRDefault="00221C6F">
      <w:pPr>
        <w:jc w:val="both"/>
        <w:rPr>
          <w:lang w:val="ru-RU"/>
        </w:rPr>
      </w:pPr>
    </w:p>
    <w:p w:rsidR="00221C6F" w:rsidRPr="00AB317F" w:rsidRDefault="00221C6F">
      <w:pPr>
        <w:jc w:val="both"/>
        <w:rPr>
          <w:lang w:val="ru-RU"/>
        </w:rPr>
      </w:pPr>
      <w:r w:rsidRPr="00AB317F">
        <w:rPr>
          <w:lang w:val="ru-RU"/>
        </w:rPr>
        <w:t>У року за подношење понуде понуђач може да измени, допуни или опозове своју понуду на начин који је одређен за подношење понуде.</w:t>
      </w:r>
    </w:p>
    <w:p w:rsidR="00221C6F" w:rsidRPr="00AB317F" w:rsidRDefault="00221C6F">
      <w:pPr>
        <w:jc w:val="both"/>
        <w:rPr>
          <w:rFonts w:eastAsia="TimesNewRomanPSMT"/>
          <w:bCs/>
          <w:iCs/>
          <w:lang w:val="ru-RU"/>
        </w:rPr>
      </w:pPr>
      <w:r w:rsidRPr="00AB317F">
        <w:rPr>
          <w:lang w:val="ru-RU"/>
        </w:rPr>
        <w:t>Понуђач је дужан да јасно назначи који део понуде мења</w:t>
      </w:r>
      <w:r w:rsidR="004F1EA3">
        <w:rPr>
          <w:lang w:val="ru-RU"/>
        </w:rPr>
        <w:t>,</w:t>
      </w:r>
      <w:r w:rsidRPr="00AB317F">
        <w:rPr>
          <w:lang w:val="ru-RU"/>
        </w:rPr>
        <w:t xml:space="preserve"> односно која документа накнадно доставља. </w:t>
      </w:r>
    </w:p>
    <w:p w:rsidR="00221C6F" w:rsidRPr="00AB317F" w:rsidRDefault="00221C6F">
      <w:pPr>
        <w:jc w:val="both"/>
        <w:rPr>
          <w:rFonts w:eastAsia="TimesNewRomanPSMT"/>
          <w:bCs/>
          <w:iCs/>
          <w:lang w:val="ru-RU"/>
        </w:rPr>
      </w:pPr>
      <w:r w:rsidRPr="00AB317F">
        <w:rPr>
          <w:rFonts w:eastAsia="TimesNewRomanPSMT"/>
          <w:bCs/>
          <w:iCs/>
          <w:lang w:val="ru-RU"/>
        </w:rPr>
        <w:t xml:space="preserve">Измену, допуну или опозив понуде треба доставити на адресу: </w:t>
      </w:r>
      <w:r w:rsidR="00454943">
        <w:rPr>
          <w:rFonts w:eastAsia="TimesNewRomanPSMT"/>
          <w:bCs/>
          <w:iCs/>
          <w:lang w:val="sr-Cyrl-CS"/>
        </w:rPr>
        <w:t>Агенција</w:t>
      </w:r>
      <w:r w:rsidR="007928C7">
        <w:rPr>
          <w:rFonts w:eastAsia="TimesNewRomanPSMT"/>
          <w:bCs/>
          <w:iCs/>
          <w:lang w:val="sr-Cyrl-CS"/>
        </w:rPr>
        <w:t xml:space="preserve"> за лиценцирање стечај</w:t>
      </w:r>
      <w:r w:rsidR="00F53955">
        <w:rPr>
          <w:rFonts w:eastAsia="TimesNewRomanPSMT"/>
          <w:bCs/>
          <w:iCs/>
          <w:lang w:val="sr-Cyrl-CS"/>
        </w:rPr>
        <w:t>них управника, Te</w:t>
      </w:r>
      <w:r w:rsidR="00F53955">
        <w:rPr>
          <w:rFonts w:eastAsia="TimesNewRomanPSMT"/>
          <w:bCs/>
          <w:iCs/>
          <w:lang w:val="sr-Cyrl-RS"/>
        </w:rPr>
        <w:t>разије 23/</w:t>
      </w:r>
      <w:r w:rsidR="00F53955">
        <w:rPr>
          <w:rFonts w:eastAsia="TimesNewRomanPSMT"/>
          <w:bCs/>
          <w:iCs/>
          <w:lang w:val="sr-Latn-RS"/>
        </w:rPr>
        <w:t>VI</w:t>
      </w:r>
      <w:r w:rsidR="007928C7">
        <w:rPr>
          <w:rFonts w:eastAsia="TimesNewRomanPSMT"/>
          <w:bCs/>
          <w:iCs/>
          <w:lang w:val="sr-Cyrl-CS"/>
        </w:rPr>
        <w:t>, Београд</w:t>
      </w:r>
      <w:r w:rsidRPr="00AB317F">
        <w:rPr>
          <w:i/>
          <w:iCs/>
          <w:lang w:val="ru-RU"/>
        </w:rPr>
        <w:t xml:space="preserve">, </w:t>
      </w:r>
      <w:r w:rsidRPr="00AB317F">
        <w:rPr>
          <w:rFonts w:eastAsia="TimesNewRomanPSMT"/>
          <w:bCs/>
          <w:iCs/>
          <w:color w:val="FF0000"/>
          <w:lang w:val="ru-RU"/>
        </w:rPr>
        <w:t xml:space="preserve"> </w:t>
      </w:r>
      <w:r w:rsidRPr="00AB317F">
        <w:rPr>
          <w:rFonts w:eastAsia="TimesNewRomanPSMT"/>
          <w:bCs/>
          <w:iCs/>
          <w:lang w:val="ru-RU"/>
        </w:rPr>
        <w:t>са назнаком:</w:t>
      </w:r>
    </w:p>
    <w:p w:rsidR="00221C6F" w:rsidRPr="00AB317F" w:rsidRDefault="00221C6F" w:rsidP="00E1565F">
      <w:pPr>
        <w:numPr>
          <w:ilvl w:val="0"/>
          <w:numId w:val="19"/>
        </w:numPr>
        <w:jc w:val="both"/>
        <w:rPr>
          <w:rFonts w:eastAsia="TimesNewRomanPSMT"/>
          <w:bCs/>
          <w:iCs/>
          <w:lang w:val="ru-RU"/>
        </w:rPr>
      </w:pPr>
      <w:r w:rsidRPr="00AB317F">
        <w:rPr>
          <w:rFonts w:eastAsia="TimesNewRomanPSMT"/>
          <w:bCs/>
          <w:iCs/>
          <w:lang w:val="ru-RU"/>
        </w:rPr>
        <w:t>„</w:t>
      </w:r>
      <w:r w:rsidRPr="00AB317F">
        <w:rPr>
          <w:rFonts w:eastAsia="TimesNewRomanPSMT"/>
          <w:b/>
          <w:bCs/>
          <w:iCs/>
          <w:lang w:val="ru-RU"/>
        </w:rPr>
        <w:t>Измена понуде</w:t>
      </w:r>
      <w:r w:rsidRPr="00AB317F">
        <w:rPr>
          <w:rFonts w:eastAsia="TimesNewRomanPS-BoldMT"/>
          <w:b/>
          <w:bCs/>
          <w:lang w:val="ru-RU"/>
        </w:rPr>
        <w:t xml:space="preserve"> за јавну набавку</w:t>
      </w:r>
      <w:r w:rsidR="007928C7" w:rsidRPr="00AB317F">
        <w:rPr>
          <w:lang w:val="ru-RU"/>
        </w:rPr>
        <w:t xml:space="preserve"> </w:t>
      </w:r>
      <w:r w:rsidR="00B244F5" w:rsidRPr="00887085">
        <w:rPr>
          <w:b/>
          <w:lang w:val="sr-Cyrl-CS"/>
        </w:rPr>
        <w:t>горив</w:t>
      </w:r>
      <w:r w:rsidR="00887085" w:rsidRPr="00887085">
        <w:rPr>
          <w:b/>
          <w:lang w:val="sr-Cyrl-CS"/>
        </w:rPr>
        <w:t xml:space="preserve">а - </w:t>
      </w:r>
      <w:r w:rsidR="000A6E40" w:rsidRPr="00887085">
        <w:rPr>
          <w:b/>
          <w:lang w:val="sr-Cyrl-CS"/>
        </w:rPr>
        <w:t>деривати нафте</w:t>
      </w:r>
      <w:r w:rsidR="00B244F5" w:rsidRPr="003A6A7F">
        <w:rPr>
          <w:b/>
          <w:lang w:val="sr-Cyrl-CS"/>
        </w:rPr>
        <w:t xml:space="preserve"> </w:t>
      </w:r>
      <w:r w:rsidR="00CD050C" w:rsidRPr="003A6A7F">
        <w:rPr>
          <w:b/>
          <w:lang w:val="sr-Cyrl-CS"/>
        </w:rPr>
        <w:t>за моторна возила</w:t>
      </w:r>
      <w:r w:rsidR="00887085">
        <w:rPr>
          <w:b/>
          <w:lang w:val="sr-Cyrl-CS"/>
        </w:rPr>
        <w:t xml:space="preserve"> АЛСУ</w:t>
      </w:r>
      <w:r w:rsidRPr="00AB317F">
        <w:rPr>
          <w:lang w:val="ru-RU"/>
        </w:rPr>
        <w:t>,</w:t>
      </w:r>
      <w:r w:rsidRPr="00AB317F">
        <w:rPr>
          <w:rFonts w:eastAsia="TimesNewRomanPS-BoldMT"/>
          <w:b/>
          <w:bCs/>
          <w:color w:val="002060"/>
          <w:lang w:val="ru-RU"/>
        </w:rPr>
        <w:t xml:space="preserve"> </w:t>
      </w:r>
      <w:r w:rsidR="007928C7" w:rsidRPr="00AB317F">
        <w:rPr>
          <w:rFonts w:eastAsia="TimesNewRomanPS-BoldMT"/>
          <w:b/>
          <w:bCs/>
          <w:lang w:val="ru-RU"/>
        </w:rPr>
        <w:t>ЈН бр.</w:t>
      </w:r>
      <w:r w:rsidR="00F53955">
        <w:rPr>
          <w:rFonts w:eastAsia="TimesNewRomanPS-BoldMT"/>
          <w:b/>
          <w:bCs/>
          <w:lang w:val="sr-Cyrl-CS"/>
        </w:rPr>
        <w:t xml:space="preserve"> 1</w:t>
      </w:r>
      <w:r w:rsidRPr="00AB317F">
        <w:rPr>
          <w:rFonts w:eastAsia="TimesNewRomanPS-BoldMT"/>
          <w:b/>
          <w:bCs/>
          <w:lang w:val="ru-RU"/>
        </w:rPr>
        <w:t>/201</w:t>
      </w:r>
      <w:r w:rsidR="0057022E">
        <w:rPr>
          <w:rFonts w:eastAsia="TimesNewRomanPS-BoldMT"/>
          <w:b/>
          <w:bCs/>
          <w:lang w:val="sr-Cyrl-CS"/>
        </w:rPr>
        <w:t>9</w:t>
      </w:r>
      <w:r w:rsidR="007928C7" w:rsidRPr="003A6A7F">
        <w:rPr>
          <w:rFonts w:eastAsia="TimesNewRomanPS-BoldMT"/>
          <w:b/>
          <w:bCs/>
          <w:lang w:val="sr-Cyrl-CS"/>
        </w:rPr>
        <w:t xml:space="preserve"> </w:t>
      </w:r>
      <w:r w:rsidRPr="00AB317F">
        <w:rPr>
          <w:rFonts w:eastAsia="TimesNewRomanPS-BoldMT"/>
          <w:b/>
          <w:bCs/>
          <w:lang w:val="ru-RU"/>
        </w:rPr>
        <w:t xml:space="preserve"> </w:t>
      </w:r>
      <w:r w:rsidRPr="00AB317F">
        <w:rPr>
          <w:rFonts w:eastAsia="TimesNewRomanPSMT"/>
          <w:b/>
          <w:bCs/>
          <w:lang w:val="ru-RU"/>
        </w:rPr>
        <w:t xml:space="preserve">- </w:t>
      </w:r>
      <w:r w:rsidRPr="00AB317F">
        <w:rPr>
          <w:rFonts w:eastAsia="TimesNewRomanPS-BoldMT"/>
          <w:b/>
          <w:bCs/>
          <w:lang w:val="ru-RU"/>
        </w:rPr>
        <w:t>НЕ ОТВАРАТИ”</w:t>
      </w:r>
      <w:r w:rsidRPr="00AB317F">
        <w:rPr>
          <w:rFonts w:eastAsia="TimesNewRomanPSMT"/>
          <w:bCs/>
          <w:iCs/>
          <w:lang w:val="ru-RU"/>
        </w:rPr>
        <w:t xml:space="preserve"> или</w:t>
      </w:r>
    </w:p>
    <w:p w:rsidR="007928C7" w:rsidRPr="00AB317F" w:rsidRDefault="00221C6F" w:rsidP="00E1565F">
      <w:pPr>
        <w:numPr>
          <w:ilvl w:val="0"/>
          <w:numId w:val="19"/>
        </w:numPr>
        <w:jc w:val="both"/>
        <w:rPr>
          <w:rFonts w:eastAsia="TimesNewRomanPSMT"/>
          <w:bCs/>
          <w:iCs/>
          <w:lang w:val="ru-RU"/>
        </w:rPr>
      </w:pPr>
      <w:r w:rsidRPr="00AB317F">
        <w:rPr>
          <w:rFonts w:eastAsia="TimesNewRomanPSMT"/>
          <w:bCs/>
          <w:iCs/>
          <w:lang w:val="ru-RU"/>
        </w:rPr>
        <w:t>„</w:t>
      </w:r>
      <w:r w:rsidRPr="00AB317F">
        <w:rPr>
          <w:rFonts w:eastAsia="TimesNewRomanPSMT"/>
          <w:b/>
          <w:bCs/>
          <w:iCs/>
          <w:lang w:val="ru-RU"/>
        </w:rPr>
        <w:t>Допуна понуде</w:t>
      </w:r>
      <w:r w:rsidRPr="00AB317F">
        <w:rPr>
          <w:rFonts w:eastAsia="TimesNewRomanPSMT"/>
          <w:bCs/>
          <w:iCs/>
          <w:lang w:val="ru-RU"/>
        </w:rPr>
        <w:t xml:space="preserve"> </w:t>
      </w:r>
      <w:r w:rsidRPr="00AB317F">
        <w:rPr>
          <w:rFonts w:eastAsia="TimesNewRomanPS-BoldMT"/>
          <w:b/>
          <w:bCs/>
          <w:lang w:val="ru-RU"/>
        </w:rPr>
        <w:t>за јавну набавку</w:t>
      </w:r>
      <w:r w:rsidRPr="00AB317F">
        <w:rPr>
          <w:lang w:val="ru-RU"/>
        </w:rPr>
        <w:t xml:space="preserve"> </w:t>
      </w:r>
      <w:r w:rsidR="00887085" w:rsidRPr="00887085">
        <w:rPr>
          <w:b/>
          <w:lang w:val="sr-Cyrl-CS"/>
        </w:rPr>
        <w:t>горива - деривати нафте</w:t>
      </w:r>
      <w:r w:rsidR="00887085" w:rsidRPr="003A6A7F">
        <w:rPr>
          <w:b/>
          <w:lang w:val="sr-Cyrl-CS"/>
        </w:rPr>
        <w:t xml:space="preserve"> </w:t>
      </w:r>
      <w:r w:rsidR="00CD050C" w:rsidRPr="003A6A7F">
        <w:rPr>
          <w:b/>
          <w:lang w:val="sr-Cyrl-CS"/>
        </w:rPr>
        <w:t>за моторна возила</w:t>
      </w:r>
      <w:r w:rsidR="00887085">
        <w:rPr>
          <w:b/>
          <w:lang w:val="sr-Cyrl-CS"/>
        </w:rPr>
        <w:t xml:space="preserve"> АЛСУ</w:t>
      </w:r>
      <w:r w:rsidR="007928C7" w:rsidRPr="00AB317F">
        <w:rPr>
          <w:lang w:val="ru-RU"/>
        </w:rPr>
        <w:t>,</w:t>
      </w:r>
      <w:r w:rsidR="007928C7" w:rsidRPr="00AB317F">
        <w:rPr>
          <w:rFonts w:eastAsia="TimesNewRomanPS-BoldMT"/>
          <w:b/>
          <w:bCs/>
          <w:color w:val="002060"/>
          <w:lang w:val="ru-RU"/>
        </w:rPr>
        <w:t xml:space="preserve"> </w:t>
      </w:r>
      <w:r w:rsidR="007928C7" w:rsidRPr="00AB317F">
        <w:rPr>
          <w:rFonts w:eastAsia="TimesNewRomanPS-BoldMT"/>
          <w:b/>
          <w:bCs/>
          <w:lang w:val="ru-RU"/>
        </w:rPr>
        <w:t>ЈН бр.</w:t>
      </w:r>
      <w:r w:rsidR="00F53955">
        <w:rPr>
          <w:rFonts w:eastAsia="TimesNewRomanPS-BoldMT"/>
          <w:b/>
          <w:bCs/>
          <w:lang w:val="sr-Cyrl-CS"/>
        </w:rPr>
        <w:t xml:space="preserve"> 1</w:t>
      </w:r>
      <w:r w:rsidR="007928C7" w:rsidRPr="00AB317F">
        <w:rPr>
          <w:rFonts w:eastAsia="TimesNewRomanPS-BoldMT"/>
          <w:b/>
          <w:bCs/>
          <w:lang w:val="ru-RU"/>
        </w:rPr>
        <w:t>/201</w:t>
      </w:r>
      <w:r w:rsidR="0057022E">
        <w:rPr>
          <w:rFonts w:eastAsia="TimesNewRomanPS-BoldMT"/>
          <w:b/>
          <w:bCs/>
          <w:lang w:val="sr-Cyrl-CS"/>
        </w:rPr>
        <w:t>9</w:t>
      </w:r>
      <w:r w:rsidR="007928C7" w:rsidRPr="003A6A7F">
        <w:rPr>
          <w:rFonts w:eastAsia="TimesNewRomanPS-BoldMT"/>
          <w:b/>
          <w:bCs/>
          <w:lang w:val="sr-Cyrl-CS"/>
        </w:rPr>
        <w:t xml:space="preserve"> </w:t>
      </w:r>
      <w:r w:rsidR="007928C7" w:rsidRPr="00AB317F">
        <w:rPr>
          <w:rFonts w:eastAsia="TimesNewRomanPS-BoldMT"/>
          <w:b/>
          <w:bCs/>
          <w:lang w:val="ru-RU"/>
        </w:rPr>
        <w:t xml:space="preserve"> </w:t>
      </w:r>
      <w:r w:rsidR="007928C7" w:rsidRPr="00AB317F">
        <w:rPr>
          <w:rFonts w:eastAsia="TimesNewRomanPSMT"/>
          <w:b/>
          <w:bCs/>
          <w:lang w:val="ru-RU"/>
        </w:rPr>
        <w:t xml:space="preserve">- </w:t>
      </w:r>
      <w:r w:rsidR="007928C7" w:rsidRPr="00AB317F">
        <w:rPr>
          <w:rFonts w:eastAsia="TimesNewRomanPS-BoldMT"/>
          <w:b/>
          <w:bCs/>
          <w:lang w:val="ru-RU"/>
        </w:rPr>
        <w:t>НЕ ОТВАРАТИ”</w:t>
      </w:r>
      <w:r w:rsidR="007928C7" w:rsidRPr="00AB317F">
        <w:rPr>
          <w:rFonts w:eastAsia="TimesNewRomanPSMT"/>
          <w:bCs/>
          <w:iCs/>
          <w:lang w:val="ru-RU"/>
        </w:rPr>
        <w:t xml:space="preserve"> или</w:t>
      </w:r>
    </w:p>
    <w:p w:rsidR="00221C6F" w:rsidRPr="003A6A7F" w:rsidRDefault="00221C6F" w:rsidP="00E1565F">
      <w:pPr>
        <w:numPr>
          <w:ilvl w:val="0"/>
          <w:numId w:val="19"/>
        </w:numPr>
        <w:jc w:val="both"/>
        <w:rPr>
          <w:rFonts w:eastAsia="TimesNewRomanPSMT"/>
          <w:bCs/>
          <w:iCs/>
          <w:lang w:val="sr-Cyrl-CS"/>
        </w:rPr>
      </w:pPr>
      <w:r w:rsidRPr="00AB317F">
        <w:rPr>
          <w:rFonts w:eastAsia="TimesNewRomanPSMT"/>
          <w:bCs/>
          <w:iCs/>
          <w:lang w:val="ru-RU"/>
        </w:rPr>
        <w:t>„</w:t>
      </w:r>
      <w:r w:rsidRPr="00AB317F">
        <w:rPr>
          <w:rFonts w:eastAsia="TimesNewRomanPSMT"/>
          <w:b/>
          <w:bCs/>
          <w:iCs/>
          <w:lang w:val="ru-RU"/>
        </w:rPr>
        <w:t>Опозив понуде</w:t>
      </w:r>
      <w:r w:rsidRPr="00AB317F">
        <w:rPr>
          <w:rFonts w:eastAsia="TimesNewRomanPSMT"/>
          <w:bCs/>
          <w:iCs/>
          <w:lang w:val="ru-RU"/>
        </w:rPr>
        <w:t xml:space="preserve"> </w:t>
      </w:r>
      <w:r w:rsidR="00302E2C" w:rsidRPr="00AB317F">
        <w:rPr>
          <w:rFonts w:eastAsia="TimesNewRomanPS-BoldMT"/>
          <w:b/>
          <w:bCs/>
          <w:lang w:val="ru-RU"/>
        </w:rPr>
        <w:t>за</w:t>
      </w:r>
      <w:r w:rsidRPr="00AB317F">
        <w:rPr>
          <w:rFonts w:eastAsia="TimesNewRomanPS-BoldMT"/>
          <w:b/>
          <w:bCs/>
          <w:lang w:val="ru-RU"/>
        </w:rPr>
        <w:t xml:space="preserve"> јавну набавку</w:t>
      </w:r>
      <w:r w:rsidRPr="00AB317F">
        <w:rPr>
          <w:lang w:val="ru-RU"/>
        </w:rPr>
        <w:t xml:space="preserve"> </w:t>
      </w:r>
      <w:r w:rsidR="00887085" w:rsidRPr="00887085">
        <w:rPr>
          <w:b/>
          <w:lang w:val="sr-Cyrl-CS"/>
        </w:rPr>
        <w:t>горива - деривати нафте</w:t>
      </w:r>
      <w:r w:rsidR="00887085" w:rsidRPr="003A6A7F">
        <w:rPr>
          <w:b/>
          <w:lang w:val="sr-Cyrl-CS"/>
        </w:rPr>
        <w:t xml:space="preserve"> </w:t>
      </w:r>
      <w:r w:rsidR="00CD050C" w:rsidRPr="003A6A7F">
        <w:rPr>
          <w:b/>
          <w:lang w:val="sr-Cyrl-CS"/>
        </w:rPr>
        <w:t>за моторна возила</w:t>
      </w:r>
      <w:r w:rsidR="00887085">
        <w:rPr>
          <w:b/>
          <w:lang w:val="sr-Cyrl-CS"/>
        </w:rPr>
        <w:t xml:space="preserve"> АЛСУ</w:t>
      </w:r>
      <w:r w:rsidR="007928C7" w:rsidRPr="00AB317F">
        <w:rPr>
          <w:lang w:val="ru-RU"/>
        </w:rPr>
        <w:t>,</w:t>
      </w:r>
      <w:r w:rsidR="007928C7" w:rsidRPr="00AB317F">
        <w:rPr>
          <w:rFonts w:eastAsia="TimesNewRomanPS-BoldMT"/>
          <w:b/>
          <w:bCs/>
          <w:color w:val="002060"/>
          <w:lang w:val="ru-RU"/>
        </w:rPr>
        <w:t xml:space="preserve"> </w:t>
      </w:r>
      <w:r w:rsidR="007928C7" w:rsidRPr="00AB317F">
        <w:rPr>
          <w:rFonts w:eastAsia="TimesNewRomanPS-BoldMT"/>
          <w:b/>
          <w:bCs/>
          <w:lang w:val="ru-RU"/>
        </w:rPr>
        <w:t>ЈН бр.</w:t>
      </w:r>
      <w:r w:rsidR="00F53955">
        <w:rPr>
          <w:rFonts w:eastAsia="TimesNewRomanPS-BoldMT"/>
          <w:b/>
          <w:bCs/>
          <w:lang w:val="sr-Cyrl-CS"/>
        </w:rPr>
        <w:t xml:space="preserve"> 1</w:t>
      </w:r>
      <w:r w:rsidR="007928C7" w:rsidRPr="00AB317F">
        <w:rPr>
          <w:rFonts w:eastAsia="TimesNewRomanPS-BoldMT"/>
          <w:b/>
          <w:bCs/>
          <w:lang w:val="ru-RU"/>
        </w:rPr>
        <w:t>/201</w:t>
      </w:r>
      <w:r w:rsidR="0057022E">
        <w:rPr>
          <w:rFonts w:eastAsia="TimesNewRomanPS-BoldMT"/>
          <w:b/>
          <w:bCs/>
          <w:lang w:val="sr-Cyrl-CS"/>
        </w:rPr>
        <w:t xml:space="preserve">9 </w:t>
      </w:r>
      <w:r w:rsidR="007928C7" w:rsidRPr="00AB317F">
        <w:rPr>
          <w:rFonts w:eastAsia="TimesNewRomanPSMT"/>
          <w:b/>
          <w:bCs/>
          <w:lang w:val="ru-RU"/>
        </w:rPr>
        <w:t xml:space="preserve">- </w:t>
      </w:r>
      <w:r w:rsidR="007928C7" w:rsidRPr="00AB317F">
        <w:rPr>
          <w:rFonts w:eastAsia="TimesNewRomanPS-BoldMT"/>
          <w:b/>
          <w:bCs/>
          <w:lang w:val="ru-RU"/>
        </w:rPr>
        <w:t>НЕ ОТВАРАТИ”</w:t>
      </w:r>
      <w:r w:rsidR="007928C7" w:rsidRPr="00AB317F">
        <w:rPr>
          <w:rFonts w:eastAsia="TimesNewRomanPSMT"/>
          <w:bCs/>
          <w:iCs/>
          <w:lang w:val="ru-RU"/>
        </w:rPr>
        <w:t xml:space="preserve"> или</w:t>
      </w:r>
    </w:p>
    <w:p w:rsidR="005443BC" w:rsidRPr="003A6A7F" w:rsidRDefault="00221C6F" w:rsidP="00E1565F">
      <w:pPr>
        <w:numPr>
          <w:ilvl w:val="0"/>
          <w:numId w:val="19"/>
        </w:numPr>
        <w:jc w:val="both"/>
        <w:rPr>
          <w:rFonts w:eastAsia="TimesNewRomanPSMT"/>
          <w:bCs/>
          <w:iCs/>
          <w:lang w:val="sr-Cyrl-CS"/>
        </w:rPr>
      </w:pPr>
      <w:r w:rsidRPr="00AB317F">
        <w:rPr>
          <w:rFonts w:eastAsia="TimesNewRomanPSMT"/>
          <w:bCs/>
          <w:iCs/>
          <w:lang w:val="ru-RU"/>
        </w:rPr>
        <w:t>„</w:t>
      </w:r>
      <w:r w:rsidRPr="00AB317F">
        <w:rPr>
          <w:rFonts w:eastAsia="TimesNewRomanPSMT"/>
          <w:b/>
          <w:bCs/>
          <w:iCs/>
          <w:lang w:val="ru-RU"/>
        </w:rPr>
        <w:t>Измена и допуна понуде</w:t>
      </w:r>
      <w:r w:rsidRPr="00AB317F">
        <w:rPr>
          <w:rFonts w:eastAsia="TimesNewRomanPS-BoldMT"/>
          <w:b/>
          <w:bCs/>
          <w:lang w:val="ru-RU"/>
        </w:rPr>
        <w:t xml:space="preserve"> за јавну набавку</w:t>
      </w:r>
      <w:r w:rsidRPr="00AB317F">
        <w:rPr>
          <w:lang w:val="ru-RU"/>
        </w:rPr>
        <w:t xml:space="preserve"> </w:t>
      </w:r>
      <w:r w:rsidR="00887085" w:rsidRPr="00887085">
        <w:rPr>
          <w:b/>
          <w:lang w:val="sr-Cyrl-CS"/>
        </w:rPr>
        <w:t>горива - деривати нафте</w:t>
      </w:r>
      <w:r w:rsidR="000A6E40">
        <w:rPr>
          <w:b/>
          <w:lang w:val="sr-Cyrl-CS"/>
        </w:rPr>
        <w:t xml:space="preserve"> </w:t>
      </w:r>
      <w:r w:rsidR="00CD050C" w:rsidRPr="003A6A7F">
        <w:rPr>
          <w:b/>
          <w:lang w:val="sr-Cyrl-CS"/>
        </w:rPr>
        <w:t>за моторна возила</w:t>
      </w:r>
      <w:r w:rsidR="00887085">
        <w:rPr>
          <w:b/>
          <w:lang w:val="sr-Cyrl-CS"/>
        </w:rPr>
        <w:t xml:space="preserve"> АЛСУ</w:t>
      </w:r>
      <w:r w:rsidR="007928C7" w:rsidRPr="00AB317F">
        <w:rPr>
          <w:lang w:val="ru-RU"/>
        </w:rPr>
        <w:t>,</w:t>
      </w:r>
      <w:r w:rsidR="007928C7" w:rsidRPr="00AB317F">
        <w:rPr>
          <w:rFonts w:eastAsia="TimesNewRomanPS-BoldMT"/>
          <w:b/>
          <w:bCs/>
          <w:color w:val="002060"/>
          <w:lang w:val="ru-RU"/>
        </w:rPr>
        <w:t xml:space="preserve"> </w:t>
      </w:r>
      <w:r w:rsidR="007928C7" w:rsidRPr="00AB317F">
        <w:rPr>
          <w:rFonts w:eastAsia="TimesNewRomanPS-BoldMT"/>
          <w:b/>
          <w:bCs/>
          <w:lang w:val="ru-RU"/>
        </w:rPr>
        <w:t>ЈН бр.</w:t>
      </w:r>
      <w:r w:rsidR="00F53955">
        <w:rPr>
          <w:rFonts w:eastAsia="TimesNewRomanPS-BoldMT"/>
          <w:b/>
          <w:bCs/>
          <w:lang w:val="sr-Cyrl-CS"/>
        </w:rPr>
        <w:t xml:space="preserve"> 1</w:t>
      </w:r>
      <w:r w:rsidR="007928C7" w:rsidRPr="00AB317F">
        <w:rPr>
          <w:rFonts w:eastAsia="TimesNewRomanPS-BoldMT"/>
          <w:b/>
          <w:bCs/>
          <w:lang w:val="ru-RU"/>
        </w:rPr>
        <w:t>/201</w:t>
      </w:r>
      <w:r w:rsidR="0057022E">
        <w:rPr>
          <w:rFonts w:eastAsia="TimesNewRomanPS-BoldMT"/>
          <w:b/>
          <w:bCs/>
          <w:lang w:val="sr-Cyrl-CS"/>
        </w:rPr>
        <w:t>9</w:t>
      </w:r>
      <w:r w:rsidR="007928C7" w:rsidRPr="003A6A7F">
        <w:rPr>
          <w:rFonts w:eastAsia="TimesNewRomanPS-BoldMT"/>
          <w:b/>
          <w:bCs/>
          <w:lang w:val="sr-Cyrl-CS"/>
        </w:rPr>
        <w:t xml:space="preserve"> </w:t>
      </w:r>
      <w:r w:rsidR="007928C7" w:rsidRPr="00AB317F">
        <w:rPr>
          <w:rFonts w:eastAsia="TimesNewRomanPS-BoldMT"/>
          <w:b/>
          <w:bCs/>
          <w:lang w:val="ru-RU"/>
        </w:rPr>
        <w:t xml:space="preserve"> </w:t>
      </w:r>
      <w:r w:rsidR="007928C7" w:rsidRPr="00AB317F">
        <w:rPr>
          <w:rFonts w:eastAsia="TimesNewRomanPSMT"/>
          <w:b/>
          <w:bCs/>
          <w:lang w:val="ru-RU"/>
        </w:rPr>
        <w:t xml:space="preserve">- </w:t>
      </w:r>
      <w:r w:rsidR="007928C7" w:rsidRPr="00AB317F">
        <w:rPr>
          <w:rFonts w:eastAsia="TimesNewRomanPS-BoldMT"/>
          <w:b/>
          <w:bCs/>
          <w:lang w:val="ru-RU"/>
        </w:rPr>
        <w:t>НЕ ОТВАРАТИ”</w:t>
      </w:r>
      <w:r w:rsidR="007928C7" w:rsidRPr="003A6A7F">
        <w:rPr>
          <w:rFonts w:eastAsia="TimesNewRomanPSMT"/>
          <w:bCs/>
          <w:iCs/>
          <w:lang w:val="sr-Cyrl-CS"/>
        </w:rPr>
        <w:t>.</w:t>
      </w:r>
    </w:p>
    <w:p w:rsidR="00CD050C" w:rsidRPr="0053563C" w:rsidRDefault="00CD050C" w:rsidP="00CD050C">
      <w:pPr>
        <w:ind w:left="360"/>
        <w:jc w:val="both"/>
        <w:rPr>
          <w:rFonts w:eastAsia="TimesNewRomanPSMT"/>
          <w:bCs/>
          <w:iCs/>
          <w:lang w:val="sr-Cyrl-CS"/>
        </w:rPr>
      </w:pPr>
    </w:p>
    <w:p w:rsidR="00221C6F" w:rsidRPr="00AB317F" w:rsidRDefault="00221C6F">
      <w:pPr>
        <w:jc w:val="both"/>
        <w:rPr>
          <w:lang w:val="ru-RU"/>
        </w:rPr>
      </w:pPr>
      <w:r w:rsidRPr="00AB317F">
        <w:rPr>
          <w:rFonts w:eastAsia="TimesNewRomanPSMT"/>
          <w:bCs/>
          <w:lang w:val="ru-RU"/>
        </w:rPr>
        <w:t>На полеђини коверте или на кутији навести назив</w:t>
      </w:r>
      <w:r w:rsidRPr="00A73F5D">
        <w:rPr>
          <w:rFonts w:eastAsia="TimesNewRomanPSMT"/>
          <w:bCs/>
          <w:lang w:val="sr-Cyrl-CS"/>
        </w:rPr>
        <w:t xml:space="preserve"> и адресу</w:t>
      </w:r>
      <w:r w:rsidRPr="00AB317F">
        <w:rPr>
          <w:rFonts w:eastAsia="TimesNewRomanPSMT"/>
          <w:bCs/>
          <w:lang w:val="ru-RU"/>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221C6F" w:rsidRPr="00AB317F" w:rsidRDefault="00221C6F">
      <w:pPr>
        <w:jc w:val="both"/>
        <w:rPr>
          <w:b/>
          <w:i/>
          <w:iCs/>
          <w:lang w:val="ru-RU"/>
        </w:rPr>
      </w:pPr>
      <w:r w:rsidRPr="00AB317F">
        <w:rPr>
          <w:lang w:val="ru-RU"/>
        </w:rPr>
        <w:t>По истеку рока за подношење понуда понуђач не може да повуче</w:t>
      </w:r>
      <w:r w:rsidR="004F1EA3">
        <w:rPr>
          <w:lang w:val="ru-RU"/>
        </w:rPr>
        <w:t>,</w:t>
      </w:r>
      <w:r w:rsidRPr="00AB317F">
        <w:rPr>
          <w:lang w:val="ru-RU"/>
        </w:rPr>
        <w:t xml:space="preserve"> нити да мења своју понуду.</w:t>
      </w:r>
    </w:p>
    <w:p w:rsidR="004575AE" w:rsidRDefault="004575AE">
      <w:pPr>
        <w:jc w:val="both"/>
        <w:rPr>
          <w:b/>
          <w:i/>
          <w:iCs/>
          <w:lang w:val="sr-Latn-CS"/>
        </w:rPr>
      </w:pPr>
    </w:p>
    <w:p w:rsidR="000A6E40" w:rsidRDefault="000A6E40">
      <w:pPr>
        <w:jc w:val="both"/>
        <w:rPr>
          <w:b/>
          <w:i/>
          <w:iCs/>
          <w:lang w:val="sr-Latn-CS"/>
        </w:rPr>
      </w:pPr>
    </w:p>
    <w:p w:rsidR="000A6E40" w:rsidRPr="00011545" w:rsidRDefault="000A6E40">
      <w:pPr>
        <w:jc w:val="both"/>
        <w:rPr>
          <w:b/>
          <w:i/>
          <w:iCs/>
          <w:lang w:val="sr-Latn-CS"/>
        </w:rPr>
      </w:pPr>
    </w:p>
    <w:p w:rsidR="00221C6F" w:rsidRPr="00AB317F" w:rsidRDefault="00221C6F">
      <w:pPr>
        <w:jc w:val="both"/>
        <w:rPr>
          <w:lang w:val="ru-RU"/>
        </w:rPr>
      </w:pPr>
      <w:r w:rsidRPr="00AB317F">
        <w:rPr>
          <w:b/>
          <w:bCs/>
          <w:i/>
          <w:iCs/>
          <w:lang w:val="ru-RU"/>
        </w:rPr>
        <w:lastRenderedPageBreak/>
        <w:t xml:space="preserve">6. УЧЕСТВОВАЊЕ У ЗАЈЕДНИЧКОЈ ПОНУДИ ИЛИ КАО ПОДИЗВОЂАЧ </w:t>
      </w:r>
    </w:p>
    <w:p w:rsidR="00221C6F" w:rsidRPr="00AB317F" w:rsidRDefault="00221C6F">
      <w:pPr>
        <w:jc w:val="both"/>
        <w:rPr>
          <w:lang w:val="ru-RU"/>
        </w:rPr>
      </w:pPr>
    </w:p>
    <w:p w:rsidR="00221C6F" w:rsidRPr="00AB317F" w:rsidRDefault="00221C6F">
      <w:pPr>
        <w:jc w:val="both"/>
        <w:rPr>
          <w:b/>
          <w:iCs/>
          <w:lang w:val="ru-RU"/>
        </w:rPr>
      </w:pPr>
      <w:r w:rsidRPr="00AB317F">
        <w:rPr>
          <w:b/>
          <w:bCs/>
          <w:iCs/>
          <w:lang w:val="ru-RU"/>
        </w:rPr>
        <w:t>Понуђач може да поднесе само једну понуду.</w:t>
      </w:r>
      <w:r w:rsidRPr="00AB317F">
        <w:rPr>
          <w:b/>
          <w:i/>
          <w:iCs/>
          <w:lang w:val="ru-RU"/>
        </w:rPr>
        <w:t xml:space="preserve"> </w:t>
      </w:r>
    </w:p>
    <w:p w:rsidR="00221C6F" w:rsidRPr="00AB317F" w:rsidRDefault="00221C6F">
      <w:pPr>
        <w:jc w:val="both"/>
        <w:rPr>
          <w:iCs/>
          <w:lang w:val="ru-RU"/>
        </w:rPr>
      </w:pPr>
      <w:r w:rsidRPr="00AB317F">
        <w:rPr>
          <w:iCs/>
          <w:lang w:val="ru-RU"/>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
    <w:p w:rsidR="00221C6F" w:rsidRPr="00AB317F" w:rsidRDefault="00221C6F">
      <w:pPr>
        <w:jc w:val="both"/>
        <w:rPr>
          <w:i/>
          <w:iCs/>
          <w:color w:val="FF0000"/>
          <w:lang w:val="ru-RU"/>
        </w:rPr>
      </w:pPr>
      <w:r w:rsidRPr="00AB317F">
        <w:rPr>
          <w:iCs/>
          <w:lang w:val="ru-RU"/>
        </w:rPr>
        <w:t xml:space="preserve">У Обрасцу понуде </w:t>
      </w:r>
      <w:r w:rsidRPr="005B4C6C">
        <w:rPr>
          <w:iCs/>
          <w:lang w:val="sr-Cyrl-CS"/>
        </w:rPr>
        <w:t>(</w:t>
      </w:r>
      <w:r w:rsidR="00DF65CE">
        <w:rPr>
          <w:iCs/>
          <w:lang w:val="sr-Cyrl-CS"/>
        </w:rPr>
        <w:t>Образац бр.</w:t>
      </w:r>
      <w:r w:rsidR="001D1062">
        <w:rPr>
          <w:iCs/>
          <w:lang w:val="sr-Cyrl-CS"/>
        </w:rPr>
        <w:t xml:space="preserve"> </w:t>
      </w:r>
      <w:r w:rsidR="00DF65CE">
        <w:rPr>
          <w:iCs/>
          <w:lang w:val="sr-Cyrl-CS"/>
        </w:rPr>
        <w:t xml:space="preserve">2 - </w:t>
      </w:r>
      <w:r w:rsidRPr="005B4C6C">
        <w:rPr>
          <w:iCs/>
          <w:lang w:val="sr-Cyrl-CS"/>
        </w:rPr>
        <w:t xml:space="preserve">поглавље </w:t>
      </w:r>
      <w:r w:rsidRPr="005B4C6C">
        <w:rPr>
          <w:b/>
          <w:iCs/>
        </w:rPr>
        <w:t>VII</w:t>
      </w:r>
      <w:r w:rsidRPr="005B4C6C">
        <w:rPr>
          <w:iCs/>
          <w:lang w:val="ru-RU"/>
        </w:rPr>
        <w:t>)</w:t>
      </w:r>
      <w:r w:rsidRPr="00AB317F">
        <w:rPr>
          <w:iCs/>
          <w:lang w:val="ru-RU"/>
        </w:rPr>
        <w:t>, понуђач наводи на који начин подноси понуду, односно да ли подноси понуду самостално, или као заједничку понуду, или подноси понуду са подизвођачем.</w:t>
      </w:r>
    </w:p>
    <w:p w:rsidR="00221C6F" w:rsidRPr="00AB317F" w:rsidRDefault="00221C6F">
      <w:pPr>
        <w:jc w:val="both"/>
        <w:rPr>
          <w:i/>
          <w:iCs/>
          <w:color w:val="FF0000"/>
          <w:lang w:val="ru-RU"/>
        </w:rPr>
      </w:pPr>
    </w:p>
    <w:p w:rsidR="00221C6F" w:rsidRPr="00AB317F" w:rsidRDefault="00221C6F">
      <w:pPr>
        <w:jc w:val="both"/>
        <w:rPr>
          <w:iCs/>
          <w:lang w:val="ru-RU"/>
        </w:rPr>
      </w:pPr>
      <w:r w:rsidRPr="00AB317F">
        <w:rPr>
          <w:b/>
          <w:bCs/>
          <w:i/>
          <w:iCs/>
          <w:lang w:val="ru-RU"/>
        </w:rPr>
        <w:t>7. ПОНУДА СА ПОДИЗВОЂАЧЕМ</w:t>
      </w:r>
    </w:p>
    <w:p w:rsidR="00221C6F" w:rsidRPr="00AB317F" w:rsidRDefault="00221C6F">
      <w:pPr>
        <w:jc w:val="both"/>
        <w:rPr>
          <w:iCs/>
          <w:lang w:val="ru-RU"/>
        </w:rPr>
      </w:pPr>
    </w:p>
    <w:p w:rsidR="00221C6F" w:rsidRPr="00AB317F" w:rsidRDefault="00221C6F">
      <w:pPr>
        <w:jc w:val="both"/>
        <w:rPr>
          <w:iCs/>
          <w:lang w:val="ru-RU"/>
        </w:rPr>
      </w:pPr>
      <w:r w:rsidRPr="00AB317F">
        <w:rPr>
          <w:iCs/>
          <w:lang w:val="ru-RU"/>
        </w:rPr>
        <w:t>Уколико понуђач подноси понуду са подизвођачем дужан је да у Обрасцу понуде</w:t>
      </w:r>
      <w:r w:rsidRPr="005B4C6C">
        <w:rPr>
          <w:iCs/>
          <w:lang w:val="sr-Cyrl-CS"/>
        </w:rPr>
        <w:t xml:space="preserve"> (поглавље </w:t>
      </w:r>
      <w:r w:rsidRPr="005B4C6C">
        <w:rPr>
          <w:b/>
          <w:iCs/>
        </w:rPr>
        <w:t>VII</w:t>
      </w:r>
      <w:r w:rsidRPr="005B4C6C">
        <w:rPr>
          <w:iCs/>
          <w:lang w:val="ru-RU"/>
        </w:rPr>
        <w:t>)</w:t>
      </w:r>
      <w:r w:rsidRPr="00AB317F">
        <w:rPr>
          <w:iCs/>
          <w:lang w:val="ru-RU"/>
        </w:rPr>
        <w:t xml:space="preserve"> наведе да</w:t>
      </w:r>
      <w:r w:rsidR="00586CE2" w:rsidRPr="00AB317F">
        <w:rPr>
          <w:iCs/>
          <w:lang w:val="ru-RU"/>
        </w:rPr>
        <w:t xml:space="preserve"> понуду подноси са по</w:t>
      </w:r>
      <w:r w:rsidR="003C4F85" w:rsidRPr="00AB317F">
        <w:rPr>
          <w:iCs/>
          <w:lang w:val="ru-RU"/>
        </w:rPr>
        <w:t>д</w:t>
      </w:r>
      <w:r w:rsidR="00586CE2" w:rsidRPr="00AB317F">
        <w:rPr>
          <w:iCs/>
          <w:lang w:val="ru-RU"/>
        </w:rPr>
        <w:t>извођачем,</w:t>
      </w:r>
      <w:r w:rsidRPr="00AB317F">
        <w:rPr>
          <w:iCs/>
          <w:lang w:val="ru-RU"/>
        </w:rPr>
        <w:t xml:space="preserve"> проценат укупне вредности набавке који ће поверити подизвођачу,  а који не може бити већи од 50%, као и део предмета набавке који ће извршити преко подизвођача. </w:t>
      </w:r>
    </w:p>
    <w:p w:rsidR="00221C6F" w:rsidRPr="00AB317F" w:rsidRDefault="00221C6F">
      <w:pPr>
        <w:jc w:val="both"/>
        <w:rPr>
          <w:iCs/>
          <w:lang w:val="ru-RU"/>
        </w:rPr>
      </w:pPr>
      <w:r w:rsidRPr="00AB317F">
        <w:rPr>
          <w:iCs/>
          <w:lang w:val="ru-RU"/>
        </w:rPr>
        <w:t xml:space="preserve">Понуђач </w:t>
      </w:r>
      <w:r w:rsidRPr="00AB317F">
        <w:rPr>
          <w:iCs/>
          <w:color w:val="auto"/>
          <w:lang w:val="ru-RU"/>
        </w:rPr>
        <w:t xml:space="preserve">у Обрасцу понуде </w:t>
      </w:r>
      <w:r w:rsidR="00AA446F" w:rsidRPr="00AA446F">
        <w:rPr>
          <w:iCs/>
          <w:color w:val="auto"/>
          <w:lang w:val="sr-Cyrl-CS"/>
        </w:rPr>
        <w:t>(образац бр.</w:t>
      </w:r>
      <w:r w:rsidR="001D1062">
        <w:rPr>
          <w:iCs/>
          <w:color w:val="auto"/>
          <w:lang w:val="sr-Cyrl-CS"/>
        </w:rPr>
        <w:t xml:space="preserve"> </w:t>
      </w:r>
      <w:r w:rsidR="00AA446F" w:rsidRPr="00AA446F">
        <w:rPr>
          <w:iCs/>
          <w:color w:val="auto"/>
          <w:lang w:val="sr-Cyrl-CS"/>
        </w:rPr>
        <w:t>2)</w:t>
      </w:r>
      <w:r w:rsidR="00AA446F">
        <w:rPr>
          <w:i/>
          <w:iCs/>
          <w:color w:val="FF0000"/>
          <w:lang w:val="sr-Cyrl-CS"/>
        </w:rPr>
        <w:t xml:space="preserve"> </w:t>
      </w:r>
      <w:r w:rsidR="00A51A3B" w:rsidRPr="00AB317F">
        <w:rPr>
          <w:iCs/>
          <w:color w:val="auto"/>
          <w:lang w:val="ru-RU"/>
        </w:rPr>
        <w:t>наво</w:t>
      </w:r>
      <w:r w:rsidRPr="00AB317F">
        <w:rPr>
          <w:iCs/>
          <w:color w:val="auto"/>
          <w:lang w:val="ru-RU"/>
        </w:rPr>
        <w:t xml:space="preserve">ди </w:t>
      </w:r>
      <w:r w:rsidRPr="00AB317F">
        <w:rPr>
          <w:iCs/>
          <w:lang w:val="ru-RU"/>
        </w:rPr>
        <w:t xml:space="preserve">назив и седиште подизвођача, уколико ће делимично извршење набавке поверити подизвођачу. </w:t>
      </w:r>
    </w:p>
    <w:p w:rsidR="00221C6F" w:rsidRPr="00AB317F" w:rsidRDefault="00221C6F">
      <w:pPr>
        <w:jc w:val="both"/>
        <w:rPr>
          <w:rFonts w:eastAsia="TimesNewRomanPSMT"/>
          <w:bCs/>
          <w:lang w:val="ru-RU"/>
        </w:rPr>
      </w:pPr>
      <w:r w:rsidRPr="00AB317F">
        <w:rPr>
          <w:iCs/>
          <w:lang w:val="ru-RU"/>
        </w:rPr>
        <w:t>Уколико уговор о јавној набавци буде закључен између наручиоца и понуђача који подноси понуду са подизвођачем, тај подизвођач ће бити наведен и у уговору о јавној набавци.</w:t>
      </w:r>
      <w:r w:rsidRPr="00AB317F">
        <w:rPr>
          <w:rFonts w:eastAsia="TimesNewRomanPSMT"/>
          <w:bCs/>
          <w:lang w:val="ru-RU"/>
        </w:rPr>
        <w:t xml:space="preserve"> </w:t>
      </w:r>
    </w:p>
    <w:p w:rsidR="00221C6F" w:rsidRPr="00AB317F" w:rsidRDefault="00221C6F">
      <w:pPr>
        <w:jc w:val="both"/>
        <w:rPr>
          <w:iCs/>
          <w:lang w:val="ru-RU"/>
        </w:rPr>
      </w:pPr>
      <w:r w:rsidRPr="00AB317F">
        <w:rPr>
          <w:rFonts w:eastAsia="TimesNewRomanPSMT"/>
          <w:bCs/>
          <w:lang w:val="ru-RU"/>
        </w:rPr>
        <w:t xml:space="preserve">Понуђач је дужан да за подизвођаче достави доказе о испуњености услова који су наведени у </w:t>
      </w:r>
      <w:r w:rsidRPr="00A73F5D">
        <w:rPr>
          <w:rFonts w:eastAsia="TimesNewRomanPSMT"/>
          <w:bCs/>
          <w:lang w:val="sr-Cyrl-CS"/>
        </w:rPr>
        <w:t>поглављу</w:t>
      </w:r>
      <w:r w:rsidRPr="00AB317F">
        <w:rPr>
          <w:rFonts w:eastAsia="TimesNewRomanPSMT"/>
          <w:bCs/>
          <w:lang w:val="ru-RU"/>
        </w:rPr>
        <w:t xml:space="preserve"> </w:t>
      </w:r>
      <w:r w:rsidRPr="00A73F5D">
        <w:rPr>
          <w:rFonts w:eastAsia="TimesNewRomanPSMT"/>
          <w:b/>
          <w:bCs/>
        </w:rPr>
        <w:t>V</w:t>
      </w:r>
      <w:r w:rsidRPr="00A73F5D">
        <w:rPr>
          <w:rFonts w:eastAsia="TimesNewRomanPSMT"/>
          <w:bCs/>
          <w:lang w:val="ru-RU"/>
        </w:rPr>
        <w:t xml:space="preserve"> </w:t>
      </w:r>
      <w:r w:rsidRPr="00AB317F">
        <w:rPr>
          <w:rFonts w:eastAsia="TimesNewRomanPSMT"/>
          <w:bCs/>
          <w:lang w:val="ru-RU"/>
        </w:rPr>
        <w:t>конкурсне документације</w:t>
      </w:r>
      <w:r w:rsidR="00233F40" w:rsidRPr="00AB317F">
        <w:rPr>
          <w:rFonts w:eastAsia="TimesNewRomanPSMT"/>
          <w:bCs/>
          <w:lang w:val="ru-RU"/>
        </w:rPr>
        <w:t xml:space="preserve">, у складу са упутством како се доказује испуњеност услова </w:t>
      </w:r>
      <w:r w:rsidR="00262DD3" w:rsidRPr="00AB317F">
        <w:rPr>
          <w:rFonts w:eastAsia="TimesNewRomanPSMT"/>
          <w:bCs/>
          <w:lang w:val="ru-RU"/>
        </w:rPr>
        <w:t>(Образац изјаве</w:t>
      </w:r>
      <w:r w:rsidR="006536F4" w:rsidRPr="00AB317F">
        <w:rPr>
          <w:rFonts w:eastAsia="TimesNewRomanPSMT"/>
          <w:bCs/>
          <w:lang w:val="ru-RU"/>
        </w:rPr>
        <w:t xml:space="preserve"> </w:t>
      </w:r>
      <w:r w:rsidR="00AA446F">
        <w:rPr>
          <w:rFonts w:eastAsia="TimesNewRomanPSMT"/>
          <w:bCs/>
          <w:lang w:val="sr-Cyrl-CS"/>
        </w:rPr>
        <w:t xml:space="preserve">(образац бр. 1) </w:t>
      </w:r>
      <w:r w:rsidR="006536F4" w:rsidRPr="00AB317F">
        <w:rPr>
          <w:rFonts w:eastAsia="TimesNewRomanPSMT"/>
          <w:bCs/>
          <w:lang w:val="ru-RU"/>
        </w:rPr>
        <w:t xml:space="preserve">из </w:t>
      </w:r>
      <w:r w:rsidR="00233F40" w:rsidRPr="00A73F5D">
        <w:rPr>
          <w:rFonts w:eastAsia="TimesNewRomanPSMT"/>
          <w:bCs/>
          <w:lang w:val="sr-Cyrl-CS"/>
        </w:rPr>
        <w:t>поглавља</w:t>
      </w:r>
      <w:r w:rsidR="006536F4" w:rsidRPr="00AB317F">
        <w:rPr>
          <w:rFonts w:eastAsia="TimesNewRomanPSMT"/>
          <w:bCs/>
          <w:lang w:val="ru-RU"/>
        </w:rPr>
        <w:t xml:space="preserve"> </w:t>
      </w:r>
      <w:r w:rsidR="006536F4" w:rsidRPr="00A73F5D">
        <w:rPr>
          <w:rFonts w:eastAsia="TimesNewRomanPSMT"/>
          <w:b/>
          <w:bCs/>
        </w:rPr>
        <w:t>V</w:t>
      </w:r>
      <w:r w:rsidR="006536F4" w:rsidRPr="00A73F5D">
        <w:rPr>
          <w:rFonts w:eastAsia="TimesNewRomanPSMT"/>
          <w:bCs/>
          <w:lang w:val="ru-RU"/>
        </w:rPr>
        <w:t xml:space="preserve"> одељак </w:t>
      </w:r>
      <w:r w:rsidR="006536F4" w:rsidRPr="00A73F5D">
        <w:rPr>
          <w:rFonts w:eastAsia="TimesNewRomanPSMT"/>
          <w:b/>
          <w:bCs/>
          <w:lang w:val="ru-RU"/>
        </w:rPr>
        <w:t>3</w:t>
      </w:r>
      <w:r w:rsidR="00262DD3" w:rsidRPr="00AB317F">
        <w:rPr>
          <w:rFonts w:eastAsia="TimesNewRomanPSMT"/>
          <w:bCs/>
          <w:lang w:val="ru-RU"/>
        </w:rPr>
        <w:t>)</w:t>
      </w:r>
      <w:r w:rsidRPr="00AB317F">
        <w:rPr>
          <w:rFonts w:eastAsia="TimesNewRomanPSMT"/>
          <w:bCs/>
          <w:lang w:val="ru-RU"/>
        </w:rPr>
        <w:t>.</w:t>
      </w:r>
    </w:p>
    <w:p w:rsidR="00221C6F" w:rsidRPr="00AB317F" w:rsidRDefault="00221C6F">
      <w:pPr>
        <w:jc w:val="both"/>
        <w:rPr>
          <w:iCs/>
          <w:lang w:val="ru-RU"/>
        </w:rPr>
      </w:pPr>
      <w:r w:rsidRPr="00AB317F">
        <w:rPr>
          <w:iCs/>
          <w:lang w:val="ru-RU"/>
        </w:rPr>
        <w:t xml:space="preserve">Понуђач у потпуности одговара наручиоцу за извршење обавеза из поступка јавне набавке, односно извршење уговорних обавеза, без обзира на број подизвођача. </w:t>
      </w:r>
    </w:p>
    <w:p w:rsidR="00221C6F" w:rsidRPr="00AB317F" w:rsidRDefault="00221C6F">
      <w:pPr>
        <w:jc w:val="both"/>
        <w:rPr>
          <w:lang w:val="ru-RU"/>
        </w:rPr>
      </w:pPr>
      <w:r w:rsidRPr="00AB317F">
        <w:rPr>
          <w:iCs/>
          <w:lang w:val="ru-RU"/>
        </w:rPr>
        <w:t>Понуђач је дужан да наручиоцу, на његов захтев, омогући приступ код подизвођача, ради утврђивања испуњености тражених услова.</w:t>
      </w:r>
    </w:p>
    <w:p w:rsidR="00221C6F" w:rsidRPr="005443BC" w:rsidRDefault="00221C6F">
      <w:pPr>
        <w:jc w:val="both"/>
        <w:rPr>
          <w:b/>
          <w:i/>
          <w:color w:val="auto"/>
          <w:lang w:val="sr-Cyrl-CS"/>
        </w:rPr>
      </w:pPr>
    </w:p>
    <w:p w:rsidR="00221C6F" w:rsidRPr="00AB317F" w:rsidRDefault="00221C6F">
      <w:pPr>
        <w:jc w:val="both"/>
        <w:rPr>
          <w:lang w:val="ru-RU"/>
        </w:rPr>
      </w:pPr>
      <w:r w:rsidRPr="00AB317F">
        <w:rPr>
          <w:b/>
          <w:i/>
          <w:lang w:val="ru-RU"/>
        </w:rPr>
        <w:t>8. ЗАЈЕДНИЧКА ПОНУДА</w:t>
      </w:r>
    </w:p>
    <w:p w:rsidR="00221C6F" w:rsidRPr="00AB317F" w:rsidRDefault="00221C6F">
      <w:pPr>
        <w:jc w:val="both"/>
        <w:rPr>
          <w:lang w:val="ru-RU"/>
        </w:rPr>
      </w:pPr>
    </w:p>
    <w:p w:rsidR="00221C6F" w:rsidRPr="00AB317F" w:rsidRDefault="00221C6F">
      <w:pPr>
        <w:jc w:val="both"/>
        <w:rPr>
          <w:lang w:val="ru-RU"/>
        </w:rPr>
      </w:pPr>
      <w:r w:rsidRPr="00AB317F">
        <w:rPr>
          <w:lang w:val="ru-RU"/>
        </w:rPr>
        <w:t>Понуду може поднети група понуђача.</w:t>
      </w:r>
    </w:p>
    <w:p w:rsidR="009538C4" w:rsidRPr="009538C4" w:rsidRDefault="00221C6F" w:rsidP="009538C4">
      <w:pPr>
        <w:jc w:val="both"/>
      </w:pPr>
      <w:r w:rsidRPr="00AB317F">
        <w:rPr>
          <w:lang w:val="ru-RU"/>
        </w:rPr>
        <w:t xml:space="preserve">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w:t>
      </w:r>
      <w:r w:rsidR="009538C4" w:rsidRPr="009538C4">
        <w:t>81. ст</w:t>
      </w:r>
      <w:r w:rsidR="009538C4" w:rsidRPr="009538C4">
        <w:rPr>
          <w:lang w:val="sr-Cyrl-CS"/>
        </w:rPr>
        <w:t>.</w:t>
      </w:r>
      <w:r w:rsidR="009538C4" w:rsidRPr="009538C4">
        <w:t xml:space="preserve"> 4. тач</w:t>
      </w:r>
      <w:r w:rsidR="009538C4" w:rsidRPr="009538C4">
        <w:rPr>
          <w:lang w:val="sr-Cyrl-CS"/>
        </w:rPr>
        <w:t>.</w:t>
      </w:r>
      <w:r w:rsidR="009538C4" w:rsidRPr="009538C4">
        <w:t xml:space="preserve"> 1</w:t>
      </w:r>
      <w:r w:rsidR="009538C4" w:rsidRPr="009538C4">
        <w:rPr>
          <w:lang w:val="sr-Cyrl-CS"/>
        </w:rPr>
        <w:t>)</w:t>
      </w:r>
      <w:r w:rsidR="009538C4" w:rsidRPr="009538C4">
        <w:t xml:space="preserve"> </w:t>
      </w:r>
      <w:r w:rsidR="009538C4" w:rsidRPr="009538C4">
        <w:rPr>
          <w:lang w:val="sr-Cyrl-RS"/>
        </w:rPr>
        <w:t xml:space="preserve"> и 2</w:t>
      </w:r>
      <w:r w:rsidR="009538C4" w:rsidRPr="009538C4">
        <w:rPr>
          <w:lang w:val="sr-Cyrl-CS"/>
        </w:rPr>
        <w:t>)</w:t>
      </w:r>
      <w:r w:rsidR="009538C4" w:rsidRPr="009538C4">
        <w:t xml:space="preserve"> ЗЈН</w:t>
      </w:r>
      <w:r w:rsidR="009538C4" w:rsidRPr="009538C4">
        <w:rPr>
          <w:lang w:val="sr-Cyrl-RS"/>
        </w:rPr>
        <w:t>,</w:t>
      </w:r>
      <w:r w:rsidR="009538C4" w:rsidRPr="009538C4">
        <w:t xml:space="preserve"> и то податке о: </w:t>
      </w:r>
    </w:p>
    <w:p w:rsidR="009538C4" w:rsidRPr="009538C4" w:rsidRDefault="009538C4" w:rsidP="009538C4">
      <w:pPr>
        <w:numPr>
          <w:ilvl w:val="0"/>
          <w:numId w:val="6"/>
        </w:numPr>
        <w:jc w:val="both"/>
      </w:pPr>
      <w:r w:rsidRPr="009538C4">
        <w:t xml:space="preserve">члану групе који ће бити носилац посла, односно који ће поднети понуду и који ће заступати групу понуђача пред наручиоцем, </w:t>
      </w:r>
    </w:p>
    <w:p w:rsidR="009538C4" w:rsidRPr="009538C4" w:rsidRDefault="009538C4" w:rsidP="009538C4">
      <w:pPr>
        <w:pStyle w:val="CommentText"/>
        <w:numPr>
          <w:ilvl w:val="0"/>
          <w:numId w:val="6"/>
        </w:numPr>
        <w:rPr>
          <w:sz w:val="24"/>
          <w:szCs w:val="24"/>
          <w:lang w:val="sr-Cyrl-RS"/>
        </w:rPr>
      </w:pPr>
      <w:r w:rsidRPr="009538C4">
        <w:rPr>
          <w:sz w:val="24"/>
          <w:szCs w:val="24"/>
          <w:lang w:val="sr-Cyrl-RS"/>
        </w:rPr>
        <w:t>опису послова сваког од понуђача из групе понуђача у извршењу уговора</w:t>
      </w:r>
      <w:r>
        <w:rPr>
          <w:sz w:val="24"/>
          <w:szCs w:val="24"/>
          <w:lang w:val="sr-Cyrl-RS"/>
        </w:rPr>
        <w:t>.</w:t>
      </w:r>
    </w:p>
    <w:p w:rsidR="00024BDA" w:rsidRPr="005443BC" w:rsidRDefault="00024BDA" w:rsidP="009538C4">
      <w:pPr>
        <w:jc w:val="both"/>
        <w:rPr>
          <w:rFonts w:eastAsia="TimesNewRomanPSMT"/>
          <w:bCs/>
          <w:lang w:val="sr-Cyrl-CS"/>
        </w:rPr>
      </w:pPr>
    </w:p>
    <w:p w:rsidR="00221C6F" w:rsidRPr="00AB317F" w:rsidRDefault="00221C6F" w:rsidP="00024BDA">
      <w:pPr>
        <w:jc w:val="both"/>
        <w:rPr>
          <w:lang w:val="ru-RU"/>
        </w:rPr>
      </w:pPr>
      <w:r w:rsidRPr="00AB317F">
        <w:rPr>
          <w:rFonts w:eastAsia="TimesNewRomanPSMT"/>
          <w:bCs/>
          <w:lang w:val="ru-RU"/>
        </w:rPr>
        <w:t xml:space="preserve">Група понуђача је дужна да достави све доказе о испуњености услова који су наведени у </w:t>
      </w:r>
      <w:r w:rsidRPr="00A73F5D">
        <w:rPr>
          <w:rFonts w:eastAsia="TimesNewRomanPSMT"/>
          <w:bCs/>
          <w:lang w:val="sr-Cyrl-CS"/>
        </w:rPr>
        <w:t>поглављу</w:t>
      </w:r>
      <w:r w:rsidRPr="00AB317F">
        <w:rPr>
          <w:rFonts w:eastAsia="TimesNewRomanPSMT"/>
          <w:bCs/>
          <w:lang w:val="ru-RU"/>
        </w:rPr>
        <w:t xml:space="preserve"> </w:t>
      </w:r>
      <w:r w:rsidRPr="00A73F5D">
        <w:rPr>
          <w:rFonts w:eastAsia="TimesNewRomanPSMT"/>
          <w:b/>
          <w:bCs/>
        </w:rPr>
        <w:t>V</w:t>
      </w:r>
      <w:r w:rsidRPr="00A73F5D">
        <w:rPr>
          <w:rFonts w:eastAsia="TimesNewRomanPSMT"/>
          <w:bCs/>
          <w:lang w:val="ru-RU"/>
        </w:rPr>
        <w:t xml:space="preserve"> </w:t>
      </w:r>
      <w:r w:rsidRPr="00AB317F">
        <w:rPr>
          <w:rFonts w:eastAsia="TimesNewRomanPSMT"/>
          <w:bCs/>
          <w:lang w:val="ru-RU"/>
        </w:rPr>
        <w:t>конкурсне документације</w:t>
      </w:r>
      <w:r w:rsidR="00233F40" w:rsidRPr="00AB317F">
        <w:rPr>
          <w:rFonts w:eastAsia="TimesNewRomanPSMT"/>
          <w:bCs/>
          <w:lang w:val="ru-RU"/>
        </w:rPr>
        <w:t xml:space="preserve">, у складу са упутством како се доказује испуњеност услова (Образац изјаве </w:t>
      </w:r>
      <w:r w:rsidR="00DF65CE">
        <w:rPr>
          <w:rFonts w:eastAsia="TimesNewRomanPSMT"/>
          <w:bCs/>
          <w:lang w:val="sr-Cyrl-CS"/>
        </w:rPr>
        <w:t xml:space="preserve">– Образац број 1 </w:t>
      </w:r>
      <w:r w:rsidR="00233F40" w:rsidRPr="00AB317F">
        <w:rPr>
          <w:rFonts w:eastAsia="TimesNewRomanPSMT"/>
          <w:bCs/>
          <w:lang w:val="ru-RU"/>
        </w:rPr>
        <w:t xml:space="preserve">из </w:t>
      </w:r>
      <w:r w:rsidR="009F1311" w:rsidRPr="00A73F5D">
        <w:rPr>
          <w:rFonts w:eastAsia="TimesNewRomanPSMT"/>
          <w:bCs/>
          <w:lang w:val="sr-Cyrl-CS"/>
        </w:rPr>
        <w:t>поглав</w:t>
      </w:r>
      <w:r w:rsidR="00233F40" w:rsidRPr="00A73F5D">
        <w:rPr>
          <w:rFonts w:eastAsia="TimesNewRomanPSMT"/>
          <w:bCs/>
          <w:lang w:val="sr-Cyrl-CS"/>
        </w:rPr>
        <w:t>ља</w:t>
      </w:r>
      <w:r w:rsidR="00233F40" w:rsidRPr="00AB317F">
        <w:rPr>
          <w:rFonts w:eastAsia="TimesNewRomanPSMT"/>
          <w:bCs/>
          <w:lang w:val="ru-RU"/>
        </w:rPr>
        <w:t xml:space="preserve"> </w:t>
      </w:r>
      <w:r w:rsidR="00233F40" w:rsidRPr="00A73F5D">
        <w:rPr>
          <w:rFonts w:eastAsia="TimesNewRomanPSMT"/>
          <w:b/>
          <w:bCs/>
        </w:rPr>
        <w:t>V</w:t>
      </w:r>
      <w:r w:rsidR="009C7128">
        <w:rPr>
          <w:rFonts w:eastAsia="TimesNewRomanPSMT"/>
          <w:b/>
          <w:bCs/>
          <w:lang w:val="sr-Cyrl-RS"/>
        </w:rPr>
        <w:t>,</w:t>
      </w:r>
      <w:r w:rsidR="00233F40" w:rsidRPr="00A73F5D">
        <w:rPr>
          <w:rFonts w:eastAsia="TimesNewRomanPSMT"/>
          <w:bCs/>
          <w:lang w:val="ru-RU"/>
        </w:rPr>
        <w:t xml:space="preserve"> одељак </w:t>
      </w:r>
      <w:r w:rsidR="00233F40" w:rsidRPr="00A73F5D">
        <w:rPr>
          <w:rFonts w:eastAsia="TimesNewRomanPSMT"/>
          <w:b/>
          <w:bCs/>
          <w:lang w:val="ru-RU"/>
        </w:rPr>
        <w:t>3</w:t>
      </w:r>
      <w:r w:rsidR="00233F40" w:rsidRPr="00AB317F">
        <w:rPr>
          <w:rFonts w:eastAsia="TimesNewRomanPSMT"/>
          <w:bCs/>
          <w:lang w:val="ru-RU"/>
        </w:rPr>
        <w:t>)</w:t>
      </w:r>
      <w:r w:rsidRPr="00AB317F">
        <w:rPr>
          <w:rFonts w:eastAsia="TimesNewRomanPSMT"/>
          <w:bCs/>
          <w:lang w:val="ru-RU"/>
        </w:rPr>
        <w:t>.</w:t>
      </w:r>
    </w:p>
    <w:p w:rsidR="00221C6F" w:rsidRPr="00AB317F" w:rsidRDefault="00221C6F">
      <w:pPr>
        <w:jc w:val="both"/>
        <w:rPr>
          <w:color w:val="auto"/>
          <w:lang w:val="ru-RU"/>
        </w:rPr>
      </w:pPr>
      <w:r w:rsidRPr="00AB317F">
        <w:rPr>
          <w:lang w:val="ru-RU"/>
        </w:rPr>
        <w:t xml:space="preserve">Понуђачи из групе понуђача одговарају неограничено солидарно према наручиоцу. </w:t>
      </w:r>
    </w:p>
    <w:p w:rsidR="00221C6F" w:rsidRPr="00AB317F" w:rsidRDefault="00221C6F">
      <w:pPr>
        <w:jc w:val="both"/>
        <w:rPr>
          <w:color w:val="auto"/>
          <w:lang w:val="ru-RU"/>
        </w:rPr>
      </w:pPr>
      <w:r w:rsidRPr="00AB317F">
        <w:rPr>
          <w:color w:val="auto"/>
          <w:lang w:val="ru-RU"/>
        </w:rPr>
        <w:lastRenderedPageBreak/>
        <w:t>Задруга може поднети понуду самостално, у своје име, а за рачун задругара или заједничку понуду у име задругара.</w:t>
      </w:r>
    </w:p>
    <w:p w:rsidR="00221C6F" w:rsidRPr="00AB317F" w:rsidRDefault="00221C6F">
      <w:pPr>
        <w:jc w:val="both"/>
        <w:rPr>
          <w:color w:val="auto"/>
          <w:lang w:val="ru-RU"/>
        </w:rPr>
      </w:pPr>
      <w:r w:rsidRPr="00AB317F">
        <w:rPr>
          <w:color w:val="auto"/>
          <w:lang w:val="ru-RU"/>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221C6F" w:rsidRPr="00AB317F" w:rsidRDefault="00221C6F">
      <w:pPr>
        <w:jc w:val="both"/>
        <w:rPr>
          <w:lang w:val="ru-RU"/>
        </w:rPr>
      </w:pPr>
      <w:r w:rsidRPr="00AB317F">
        <w:rPr>
          <w:color w:val="auto"/>
          <w:lang w:val="ru-RU"/>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221C6F" w:rsidRPr="00AB317F" w:rsidRDefault="00221C6F">
      <w:pPr>
        <w:jc w:val="both"/>
        <w:rPr>
          <w:lang w:val="ru-RU"/>
        </w:rPr>
      </w:pPr>
    </w:p>
    <w:p w:rsidR="00221C6F" w:rsidRPr="00AB317F" w:rsidRDefault="00221C6F">
      <w:pPr>
        <w:jc w:val="both"/>
        <w:rPr>
          <w:lang w:val="ru-RU"/>
        </w:rPr>
      </w:pPr>
      <w:r w:rsidRPr="00AB317F">
        <w:rPr>
          <w:b/>
          <w:bCs/>
          <w:i/>
          <w:iCs/>
          <w:lang w:val="ru-RU"/>
        </w:rPr>
        <w:t>9. НАЧИН И УСЛОВ</w:t>
      </w:r>
      <w:r w:rsidRPr="00A73F5D">
        <w:rPr>
          <w:b/>
          <w:bCs/>
          <w:i/>
          <w:iCs/>
          <w:lang w:val="sr-Cyrl-CS"/>
        </w:rPr>
        <w:t>И</w:t>
      </w:r>
      <w:r w:rsidRPr="00AB317F">
        <w:rPr>
          <w:b/>
          <w:bCs/>
          <w:i/>
          <w:iCs/>
          <w:lang w:val="ru-RU"/>
        </w:rPr>
        <w:t xml:space="preserve"> ПЛАЋАЊА, ГАРАНТНИ РОК, КАО И ДРУГЕ ОКОЛНОСТИ ОД КОЈИХ ЗАВИСИ ПРИХВАТЉИВОСТ  ПОНУДЕ</w:t>
      </w:r>
    </w:p>
    <w:p w:rsidR="00221C6F" w:rsidRPr="00AB317F" w:rsidRDefault="00221C6F">
      <w:pPr>
        <w:jc w:val="both"/>
        <w:rPr>
          <w:lang w:val="ru-RU"/>
        </w:rPr>
      </w:pPr>
    </w:p>
    <w:p w:rsidR="00221C6F" w:rsidRPr="00AE17D8" w:rsidRDefault="00221C6F">
      <w:pPr>
        <w:jc w:val="both"/>
        <w:rPr>
          <w:b/>
          <w:i/>
          <w:iCs/>
          <w:u w:val="single"/>
          <w:lang w:val="sr-Cyrl-CS"/>
        </w:rPr>
      </w:pPr>
      <w:r w:rsidRPr="00AB317F">
        <w:rPr>
          <w:b/>
          <w:bCs/>
          <w:i/>
          <w:iCs/>
          <w:lang w:val="ru-RU"/>
        </w:rPr>
        <w:t>9.1</w:t>
      </w:r>
      <w:r w:rsidRPr="00AB317F">
        <w:rPr>
          <w:b/>
          <w:bCs/>
          <w:i/>
          <w:iCs/>
          <w:u w:val="single"/>
          <w:lang w:val="ru-RU"/>
        </w:rPr>
        <w:t xml:space="preserve">. </w:t>
      </w:r>
      <w:r w:rsidRPr="00AE17D8">
        <w:rPr>
          <w:b/>
          <w:i/>
          <w:iCs/>
          <w:u w:val="single"/>
          <w:lang w:val="ru-RU"/>
        </w:rPr>
        <w:t>Захтеви у погледу начина, рока и услова плаћања</w:t>
      </w:r>
    </w:p>
    <w:p w:rsidR="005443BC" w:rsidRPr="004558A2" w:rsidRDefault="005443BC">
      <w:pPr>
        <w:jc w:val="both"/>
        <w:rPr>
          <w:b/>
          <w:iCs/>
          <w:lang w:val="sr-Cyrl-CS"/>
        </w:rPr>
      </w:pPr>
    </w:p>
    <w:p w:rsidR="00605171" w:rsidRPr="00C54D91" w:rsidRDefault="00605171" w:rsidP="00C72C70">
      <w:pPr>
        <w:jc w:val="both"/>
        <w:rPr>
          <w:b/>
          <w:lang w:val="sr-Cyrl-CS"/>
        </w:rPr>
      </w:pPr>
      <w:r w:rsidRPr="00AB317F">
        <w:rPr>
          <w:lang w:val="ru-RU"/>
        </w:rPr>
        <w:t xml:space="preserve">Понуђач је у обавези да омогући куповину путем кредитне компанијске, односно корпоративне картице испоручиоца. Наведена картица се користи као средство евидентирања куповине </w:t>
      </w:r>
      <w:r w:rsidRPr="00605171">
        <w:rPr>
          <w:lang w:val="sr-Cyrl-CS"/>
        </w:rPr>
        <w:t>горива</w:t>
      </w:r>
      <w:r w:rsidRPr="00AB317F">
        <w:rPr>
          <w:lang w:val="ru-RU"/>
        </w:rPr>
        <w:t xml:space="preserve"> од стране наручиоца, која омогућава наручиоцу да купљена добра плати одложено, на основу испостављеног рачуна испоручиоца, у року који је одређен уговором између наручиоца и испоручиоца. </w:t>
      </w:r>
      <w:r w:rsidRPr="00AB317F">
        <w:rPr>
          <w:b/>
          <w:lang w:val="ru-RU"/>
        </w:rPr>
        <w:t xml:space="preserve">Понуђач је обавезан да изда </w:t>
      </w:r>
      <w:r w:rsidR="0057022E">
        <w:rPr>
          <w:b/>
          <w:lang w:val="sr-Cyrl-CS"/>
        </w:rPr>
        <w:t>4</w:t>
      </w:r>
      <w:r w:rsidRPr="00AB317F">
        <w:rPr>
          <w:b/>
          <w:lang w:val="ru-RU"/>
        </w:rPr>
        <w:t xml:space="preserve"> (</w:t>
      </w:r>
      <w:r w:rsidR="0057022E">
        <w:rPr>
          <w:b/>
          <w:lang w:val="sr-Cyrl-CS"/>
        </w:rPr>
        <w:t>четири</w:t>
      </w:r>
      <w:r w:rsidRPr="00AB317F">
        <w:rPr>
          <w:b/>
          <w:lang w:val="ru-RU"/>
        </w:rPr>
        <w:t xml:space="preserve">) </w:t>
      </w:r>
      <w:r w:rsidR="009538C4">
        <w:rPr>
          <w:b/>
          <w:lang w:val="ru-RU"/>
        </w:rPr>
        <w:t xml:space="preserve">кредитне </w:t>
      </w:r>
      <w:r w:rsidRPr="00AB317F">
        <w:rPr>
          <w:b/>
          <w:lang w:val="ru-RU"/>
        </w:rPr>
        <w:t>компанијск</w:t>
      </w:r>
      <w:r w:rsidR="004575AE">
        <w:rPr>
          <w:b/>
          <w:lang w:val="sr-Cyrl-CS"/>
        </w:rPr>
        <w:t>е</w:t>
      </w:r>
      <w:r w:rsidRPr="00AB317F">
        <w:rPr>
          <w:b/>
          <w:lang w:val="ru-RU"/>
        </w:rPr>
        <w:t>, односно корпоратив</w:t>
      </w:r>
      <w:r w:rsidR="004575AE">
        <w:rPr>
          <w:b/>
          <w:lang w:val="ru-RU"/>
        </w:rPr>
        <w:t>не</w:t>
      </w:r>
      <w:r w:rsidRPr="00AB317F">
        <w:rPr>
          <w:b/>
          <w:lang w:val="ru-RU"/>
        </w:rPr>
        <w:t xml:space="preserve"> картиц</w:t>
      </w:r>
      <w:r w:rsidR="004575AE">
        <w:rPr>
          <w:b/>
          <w:lang w:val="sr-Cyrl-CS"/>
        </w:rPr>
        <w:t>е</w:t>
      </w:r>
      <w:r w:rsidRPr="00E4269F">
        <w:rPr>
          <w:b/>
          <w:lang w:val="ru-RU"/>
        </w:rPr>
        <w:t>, сагласно захтеву наручиоца и спецификацији во</w:t>
      </w:r>
      <w:r w:rsidR="006301E1" w:rsidRPr="00E4269F">
        <w:rPr>
          <w:b/>
          <w:lang w:val="ru-RU"/>
        </w:rPr>
        <w:t>зила</w:t>
      </w:r>
      <w:r w:rsidR="00FA4951" w:rsidRPr="00E4269F">
        <w:rPr>
          <w:b/>
          <w:lang w:val="ru-RU"/>
        </w:rPr>
        <w:t xml:space="preserve"> коју ће Наручилац накнадно доставити</w:t>
      </w:r>
      <w:r w:rsidR="00E4269F" w:rsidRPr="00E4269F">
        <w:rPr>
          <w:b/>
          <w:lang w:val="ru-RU"/>
        </w:rPr>
        <w:t>, након закључења уговора</w:t>
      </w:r>
      <w:r w:rsidRPr="00E4269F">
        <w:rPr>
          <w:b/>
          <w:lang w:val="sr-Cyrl-CS"/>
        </w:rPr>
        <w:t>.</w:t>
      </w:r>
      <w:r w:rsidR="00FA4951">
        <w:rPr>
          <w:b/>
          <w:lang w:val="sr-Cyrl-CS"/>
        </w:rPr>
        <w:t xml:space="preserve"> </w:t>
      </w:r>
    </w:p>
    <w:p w:rsidR="0086028B" w:rsidRDefault="0086028B" w:rsidP="0086028B">
      <w:pPr>
        <w:suppressAutoHyphens w:val="0"/>
        <w:autoSpaceDE w:val="0"/>
        <w:autoSpaceDN w:val="0"/>
        <w:adjustRightInd w:val="0"/>
        <w:spacing w:line="240" w:lineRule="auto"/>
        <w:jc w:val="both"/>
        <w:rPr>
          <w:rFonts w:eastAsia="Times New Roman"/>
          <w:color w:val="auto"/>
          <w:kern w:val="0"/>
          <w:lang w:val="sr-Cyrl-CS" w:eastAsia="en-US"/>
        </w:rPr>
      </w:pPr>
      <w:r>
        <w:rPr>
          <w:rFonts w:eastAsia="Times New Roman"/>
          <w:color w:val="auto"/>
          <w:kern w:val="0"/>
          <w:lang w:val="sr-Cyrl-CS" w:eastAsia="en-US"/>
        </w:rPr>
        <w:t xml:space="preserve">Наручилац задржава право </w:t>
      </w:r>
      <w:r w:rsidRPr="00AB317F">
        <w:rPr>
          <w:lang w:val="ru-RU"/>
        </w:rPr>
        <w:t xml:space="preserve">да за време важења уговора измени број захтеваних </w:t>
      </w:r>
      <w:r w:rsidR="009538C4">
        <w:rPr>
          <w:lang w:val="ru-RU"/>
        </w:rPr>
        <w:t xml:space="preserve">кредитних компанијских, односно </w:t>
      </w:r>
      <w:r w:rsidRPr="00AB317F">
        <w:rPr>
          <w:lang w:val="ru-RU"/>
        </w:rPr>
        <w:t xml:space="preserve">корпоративних картица, </w:t>
      </w:r>
      <w:r>
        <w:rPr>
          <w:lang w:val="sr-Cyrl-RS"/>
        </w:rPr>
        <w:t xml:space="preserve">као </w:t>
      </w:r>
      <w:r w:rsidR="00750B7C">
        <w:rPr>
          <w:lang w:val="sr-Cyrl-RS"/>
        </w:rPr>
        <w:t xml:space="preserve">и </w:t>
      </w:r>
      <w:r>
        <w:rPr>
          <w:lang w:val="sr-Cyrl-RS"/>
        </w:rPr>
        <w:t>спецификацију возила, о чему је дужан да благовремено обавести Испоручиоца.</w:t>
      </w:r>
    </w:p>
    <w:p w:rsidR="004558A2" w:rsidRPr="00605171" w:rsidRDefault="004558A2" w:rsidP="00C72C70">
      <w:pPr>
        <w:jc w:val="both"/>
        <w:rPr>
          <w:lang w:val="sr-Cyrl-C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 xml:space="preserve">Понуђена добра морају у свим аспектима одговарати захтевима наручиоца и задатим техничким карактеристикама. </w:t>
      </w:r>
    </w:p>
    <w:p w:rsidR="004558A2" w:rsidRDefault="004558A2">
      <w:pPr>
        <w:jc w:val="both"/>
        <w:rPr>
          <w:rFonts w:eastAsia="Times New Roman"/>
          <w:color w:val="auto"/>
          <w:kern w:val="0"/>
          <w:lang w:val="sr-Cyrl-CS" w:eastAsia="en-U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 xml:space="preserve">Плаћање за купљена добра је на основу испостављених рачуна, уплатом у корист рачуна испоручиоца. </w:t>
      </w:r>
    </w:p>
    <w:p w:rsidR="004558A2" w:rsidRDefault="004558A2">
      <w:pPr>
        <w:jc w:val="both"/>
        <w:rPr>
          <w:rFonts w:eastAsia="Times New Roman"/>
          <w:color w:val="auto"/>
          <w:kern w:val="0"/>
          <w:lang w:val="sr-Cyrl-CS" w:eastAsia="en-US"/>
        </w:rPr>
      </w:pPr>
    </w:p>
    <w:p w:rsidR="004558A2" w:rsidRDefault="004558A2">
      <w:pPr>
        <w:jc w:val="both"/>
        <w:rPr>
          <w:rFonts w:eastAsia="Times New Roman"/>
          <w:color w:val="auto"/>
          <w:kern w:val="0"/>
          <w:lang w:val="sr-Cyrl-CS" w:eastAsia="en-US"/>
        </w:rPr>
      </w:pPr>
      <w:r w:rsidRPr="0011740B">
        <w:rPr>
          <w:rFonts w:eastAsia="Times New Roman"/>
          <w:color w:val="auto"/>
          <w:kern w:val="0"/>
          <w:lang w:val="sr-Cyrl-CS" w:eastAsia="en-US"/>
        </w:rPr>
        <w:t xml:space="preserve">Фактурисање се врши два пута месечно, 15-ог и последњег дана у месецу, за добра купљена </w:t>
      </w:r>
      <w:r w:rsidRPr="00750B7C">
        <w:rPr>
          <w:rFonts w:eastAsia="Times New Roman"/>
          <w:color w:val="auto"/>
          <w:kern w:val="0"/>
          <w:lang w:val="sr-Cyrl-CS" w:eastAsia="en-US"/>
        </w:rPr>
        <w:t>у току месецу</w:t>
      </w:r>
      <w:r w:rsidRPr="0011740B">
        <w:rPr>
          <w:rFonts w:eastAsia="Times New Roman"/>
          <w:color w:val="auto"/>
          <w:kern w:val="0"/>
          <w:lang w:val="sr-Cyrl-CS" w:eastAsia="en-US"/>
        </w:rPr>
        <w:t>, по ценама које важе на дан испоруке добара.</w:t>
      </w:r>
      <w:r w:rsidRPr="004558A2">
        <w:rPr>
          <w:rFonts w:eastAsia="Times New Roman"/>
          <w:color w:val="auto"/>
          <w:kern w:val="0"/>
          <w:lang w:val="sr-Cyrl-CS" w:eastAsia="en-US"/>
        </w:rPr>
        <w:t xml:space="preserve"> </w:t>
      </w:r>
    </w:p>
    <w:p w:rsidR="004558A2" w:rsidRDefault="004558A2">
      <w:pPr>
        <w:jc w:val="both"/>
        <w:rPr>
          <w:rFonts w:eastAsia="Times New Roman"/>
          <w:color w:val="auto"/>
          <w:kern w:val="0"/>
          <w:lang w:val="sr-Cyrl-CS" w:eastAsia="en-U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 xml:space="preserve">Рок плаћања је дефинисан кроз елемент критеријума. </w:t>
      </w:r>
    </w:p>
    <w:p w:rsidR="004558A2" w:rsidRDefault="004558A2">
      <w:pPr>
        <w:jc w:val="both"/>
        <w:rPr>
          <w:rFonts w:eastAsia="Times New Roman"/>
          <w:color w:val="auto"/>
          <w:kern w:val="0"/>
          <w:lang w:val="sr-Cyrl-CS" w:eastAsia="en-US"/>
        </w:rPr>
      </w:pPr>
    </w:p>
    <w:p w:rsidR="004558A2" w:rsidRPr="0011740B" w:rsidRDefault="004558A2">
      <w:pPr>
        <w:jc w:val="both"/>
        <w:rPr>
          <w:rFonts w:eastAsia="Times New Roman"/>
          <w:b/>
          <w:i/>
          <w:color w:val="auto"/>
          <w:kern w:val="0"/>
          <w:u w:val="single"/>
          <w:lang w:val="sr-Cyrl-CS" w:eastAsia="en-US"/>
        </w:rPr>
      </w:pPr>
      <w:r w:rsidRPr="0011740B">
        <w:rPr>
          <w:rFonts w:eastAsia="Times New Roman"/>
          <w:b/>
          <w:color w:val="auto"/>
          <w:kern w:val="0"/>
          <w:lang w:val="sr-Cyrl-CS" w:eastAsia="en-US"/>
        </w:rPr>
        <w:t>9.2.</w:t>
      </w:r>
      <w:r w:rsidRPr="004558A2">
        <w:rPr>
          <w:rFonts w:eastAsia="Times New Roman"/>
          <w:color w:val="auto"/>
          <w:kern w:val="0"/>
          <w:lang w:val="sr-Cyrl-CS" w:eastAsia="en-US"/>
        </w:rPr>
        <w:t xml:space="preserve"> </w:t>
      </w:r>
      <w:r w:rsidRPr="0011740B">
        <w:rPr>
          <w:rFonts w:eastAsia="Times New Roman"/>
          <w:b/>
          <w:i/>
          <w:color w:val="auto"/>
          <w:kern w:val="0"/>
          <w:u w:val="single"/>
          <w:lang w:val="sr-Cyrl-CS" w:eastAsia="en-US"/>
        </w:rPr>
        <w:t xml:space="preserve">Захтеви у погледу рока и места испоруке </w:t>
      </w:r>
    </w:p>
    <w:p w:rsidR="004558A2" w:rsidRPr="006E7831" w:rsidRDefault="004558A2">
      <w:pPr>
        <w:jc w:val="both"/>
        <w:rPr>
          <w:rFonts w:eastAsia="Times New Roman"/>
          <w:b/>
          <w:i/>
          <w:color w:val="auto"/>
          <w:kern w:val="0"/>
          <w:lang w:val="sr-Cyrl-CS" w:eastAsia="en-U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Испорука добара ће се вршити сукцесивно, у складу са потребама наручиоца, на</w:t>
      </w:r>
      <w:r w:rsidR="00DE3DC8">
        <w:rPr>
          <w:rFonts w:eastAsia="Times New Roman"/>
          <w:color w:val="auto"/>
          <w:kern w:val="0"/>
          <w:lang w:val="sr-Cyrl-CS" w:eastAsia="en-US"/>
        </w:rPr>
        <w:t xml:space="preserve"> бензинским станицама понуђача, а максимално до висине процењене вредности јавне набавке.</w:t>
      </w:r>
    </w:p>
    <w:p w:rsidR="004558A2" w:rsidRDefault="004558A2">
      <w:pPr>
        <w:jc w:val="both"/>
        <w:rPr>
          <w:rFonts w:eastAsia="Times New Roman"/>
          <w:color w:val="auto"/>
          <w:kern w:val="0"/>
          <w:lang w:val="sr-Cyrl-CS" w:eastAsia="en-US"/>
        </w:rPr>
      </w:pPr>
    </w:p>
    <w:p w:rsidR="00C03D5D" w:rsidRDefault="004558A2">
      <w:pPr>
        <w:jc w:val="both"/>
        <w:rPr>
          <w:rFonts w:eastAsia="Times New Roman"/>
          <w:color w:val="auto"/>
          <w:kern w:val="0"/>
          <w:lang w:val="sr-Cyrl-CS" w:eastAsia="en-US"/>
        </w:rPr>
      </w:pPr>
      <w:r w:rsidRPr="004558A2">
        <w:rPr>
          <w:rFonts w:eastAsia="Times New Roman"/>
          <w:color w:val="auto"/>
          <w:kern w:val="0"/>
          <w:lang w:val="sr-Cyrl-CS" w:eastAsia="en-US"/>
        </w:rPr>
        <w:t xml:space="preserve">Понуђач је обавезан да уз понуду достави списак бензинских станица са локацијама (адресама) на којима се налазе, </w:t>
      </w:r>
      <w:r w:rsidRPr="0035705D">
        <w:rPr>
          <w:rFonts w:eastAsia="Times New Roman"/>
          <w:color w:val="auto"/>
          <w:kern w:val="0"/>
          <w:lang w:val="sr-Cyrl-CS" w:eastAsia="en-US"/>
        </w:rPr>
        <w:t>оверен печатом</w:t>
      </w:r>
      <w:r w:rsidR="004575AE" w:rsidRPr="0035705D">
        <w:rPr>
          <w:rFonts w:eastAsia="Times New Roman"/>
          <w:color w:val="auto"/>
          <w:kern w:val="0"/>
          <w:lang w:val="sr-Cyrl-CS" w:eastAsia="en-US"/>
        </w:rPr>
        <w:t xml:space="preserve"> (осим ако понуђач нема обавезу коришћења печата у свом пословању)</w:t>
      </w:r>
      <w:r w:rsidRPr="004558A2">
        <w:rPr>
          <w:rFonts w:eastAsia="Times New Roman"/>
          <w:color w:val="auto"/>
          <w:kern w:val="0"/>
          <w:lang w:val="sr-Cyrl-CS" w:eastAsia="en-US"/>
        </w:rPr>
        <w:t xml:space="preserve"> и потписан од стране одговорног лица, на којим</w:t>
      </w:r>
      <w:r w:rsidRPr="004558A2">
        <w:rPr>
          <w:rFonts w:eastAsia="Times New Roman"/>
          <w:color w:val="auto"/>
          <w:kern w:val="0"/>
          <w:lang w:eastAsia="en-US"/>
        </w:rPr>
        <w:t>a</w:t>
      </w:r>
      <w:r w:rsidRPr="004558A2">
        <w:rPr>
          <w:rFonts w:eastAsia="Times New Roman"/>
          <w:color w:val="auto"/>
          <w:kern w:val="0"/>
          <w:lang w:val="sr-Cyrl-CS" w:eastAsia="en-US"/>
        </w:rPr>
        <w:t xml:space="preserve"> наручилац може да купује добра коришћењем компанијске, односно корпоративне картице испоручиоца</w:t>
      </w:r>
      <w:r w:rsidR="003A6A7F">
        <w:rPr>
          <w:rFonts w:eastAsia="Times New Roman"/>
          <w:color w:val="auto"/>
          <w:kern w:val="0"/>
          <w:lang w:val="sr-Cyrl-CS" w:eastAsia="en-US"/>
        </w:rPr>
        <w:t>.</w:t>
      </w:r>
    </w:p>
    <w:p w:rsidR="00D03EBE" w:rsidRDefault="00D03EBE">
      <w:pPr>
        <w:jc w:val="both"/>
        <w:rPr>
          <w:rFonts w:eastAsia="Times New Roman"/>
          <w:b/>
          <w:i/>
          <w:color w:val="auto"/>
          <w:kern w:val="0"/>
          <w:lang w:val="sr-Cyrl-CS" w:eastAsia="en-US"/>
        </w:rPr>
      </w:pPr>
      <w:r w:rsidRPr="00965CD3">
        <w:rPr>
          <w:rFonts w:eastAsia="Times New Roman"/>
          <w:b/>
          <w:i/>
          <w:color w:val="auto"/>
          <w:kern w:val="0"/>
          <w:lang w:val="sr-Cyrl-CS" w:eastAsia="en-US"/>
        </w:rPr>
        <w:lastRenderedPageBreak/>
        <w:t xml:space="preserve">Агенција за лиценцирање стечајних управника, као </w:t>
      </w:r>
      <w:r w:rsidR="00965CD3">
        <w:rPr>
          <w:rFonts w:eastAsia="Times New Roman"/>
          <w:b/>
          <w:i/>
          <w:color w:val="auto"/>
          <w:kern w:val="0"/>
          <w:lang w:val="sr-Cyrl-CS" w:eastAsia="en-US"/>
        </w:rPr>
        <w:t xml:space="preserve">важне </w:t>
      </w:r>
      <w:r w:rsidRPr="00965CD3">
        <w:rPr>
          <w:rFonts w:eastAsia="Times New Roman"/>
          <w:b/>
          <w:i/>
          <w:color w:val="auto"/>
          <w:kern w:val="0"/>
          <w:lang w:val="sr-Cyrl-CS" w:eastAsia="en-US"/>
        </w:rPr>
        <w:t>поверене послове</w:t>
      </w:r>
      <w:r w:rsidR="00965CD3" w:rsidRPr="00965CD3">
        <w:rPr>
          <w:rFonts w:eastAsia="Times New Roman"/>
          <w:b/>
          <w:i/>
          <w:color w:val="auto"/>
          <w:kern w:val="0"/>
          <w:lang w:val="sr-Cyrl-CS" w:eastAsia="en-US"/>
        </w:rPr>
        <w:t xml:space="preserve"> по закону</w:t>
      </w:r>
      <w:r w:rsidR="00E045D5">
        <w:rPr>
          <w:rFonts w:eastAsia="Times New Roman"/>
          <w:b/>
          <w:i/>
          <w:color w:val="auto"/>
          <w:kern w:val="0"/>
          <w:lang w:val="sr-Cyrl-CS" w:eastAsia="en-US"/>
        </w:rPr>
        <w:t>,</w:t>
      </w:r>
      <w:r w:rsidRPr="00965CD3">
        <w:rPr>
          <w:rFonts w:eastAsia="Times New Roman"/>
          <w:b/>
          <w:i/>
          <w:color w:val="auto"/>
          <w:kern w:val="0"/>
          <w:lang w:val="sr-Cyrl-CS" w:eastAsia="en-US"/>
        </w:rPr>
        <w:t xml:space="preserve"> обавља послове стручног надзора над </w:t>
      </w:r>
      <w:r w:rsidR="00965CD3" w:rsidRPr="00965CD3">
        <w:rPr>
          <w:rFonts w:eastAsia="Times New Roman"/>
          <w:b/>
          <w:i/>
          <w:color w:val="auto"/>
          <w:kern w:val="0"/>
          <w:lang w:val="sr-Cyrl-CS" w:eastAsia="en-US"/>
        </w:rPr>
        <w:t>радом стечајних управника и послове стечајног управника, који послови подразумевају честа службена путовања на територији целе Србије</w:t>
      </w:r>
      <w:r w:rsidR="00DD234D">
        <w:rPr>
          <w:rFonts w:eastAsia="Times New Roman"/>
          <w:b/>
          <w:i/>
          <w:color w:val="auto"/>
          <w:kern w:val="0"/>
          <w:lang w:val="sr-Cyrl-CS" w:eastAsia="en-US"/>
        </w:rPr>
        <w:t>, и до најудаљенијих градова и села где се налази имовина стечајних дужника и седиште канцеларије стечајних управника</w:t>
      </w:r>
      <w:r w:rsidR="00965CD3" w:rsidRPr="00965CD3">
        <w:rPr>
          <w:rFonts w:eastAsia="Times New Roman"/>
          <w:b/>
          <w:i/>
          <w:color w:val="auto"/>
          <w:kern w:val="0"/>
          <w:lang w:val="sr-Cyrl-CS" w:eastAsia="en-US"/>
        </w:rPr>
        <w:t xml:space="preserve">. Из наведеног разлога, </w:t>
      </w:r>
      <w:r w:rsidR="00965CD3">
        <w:rPr>
          <w:rFonts w:eastAsia="Times New Roman"/>
          <w:b/>
          <w:i/>
          <w:color w:val="auto"/>
          <w:kern w:val="0"/>
          <w:lang w:val="sr-Cyrl-CS" w:eastAsia="en-US"/>
        </w:rPr>
        <w:t>као битан елемент понуде предвиђена је распрострањеност бензинск</w:t>
      </w:r>
      <w:r w:rsidR="00DD234D">
        <w:rPr>
          <w:rFonts w:eastAsia="Times New Roman"/>
          <w:b/>
          <w:i/>
          <w:color w:val="auto"/>
          <w:kern w:val="0"/>
          <w:lang w:val="sr-Cyrl-CS" w:eastAsia="en-US"/>
        </w:rPr>
        <w:t>их станица на територији Србије, а ради несметаног функционисања Агенције и обављања поверених послова.</w:t>
      </w:r>
    </w:p>
    <w:p w:rsidR="00221C6F" w:rsidRPr="00342411" w:rsidRDefault="00221C6F">
      <w:pPr>
        <w:jc w:val="both"/>
        <w:rPr>
          <w:lang w:val="sr-Cyrl-CS"/>
        </w:rPr>
      </w:pPr>
    </w:p>
    <w:p w:rsidR="00221C6F" w:rsidRPr="006E7831" w:rsidRDefault="00EC3F74">
      <w:pPr>
        <w:jc w:val="both"/>
        <w:rPr>
          <w:b/>
          <w:i/>
          <w:iCs/>
          <w:u w:val="single"/>
          <w:lang w:val="sr-Cyrl-CS"/>
        </w:rPr>
      </w:pPr>
      <w:r w:rsidRPr="00AB317F">
        <w:rPr>
          <w:b/>
          <w:bCs/>
          <w:iCs/>
          <w:u w:val="single"/>
          <w:lang w:val="ru-RU"/>
        </w:rPr>
        <w:t>9.</w:t>
      </w:r>
      <w:r>
        <w:rPr>
          <w:b/>
          <w:bCs/>
          <w:iCs/>
          <w:u w:val="single"/>
          <w:lang w:val="sr-Cyrl-CS"/>
        </w:rPr>
        <w:t>3</w:t>
      </w:r>
      <w:r w:rsidR="00221C6F" w:rsidRPr="00AB317F">
        <w:rPr>
          <w:b/>
          <w:bCs/>
          <w:iCs/>
          <w:u w:val="single"/>
          <w:lang w:val="ru-RU"/>
        </w:rPr>
        <w:t xml:space="preserve">. </w:t>
      </w:r>
      <w:r w:rsidR="00221C6F" w:rsidRPr="00AB317F">
        <w:rPr>
          <w:b/>
          <w:i/>
          <w:iCs/>
          <w:u w:val="single"/>
          <w:lang w:val="ru-RU"/>
        </w:rPr>
        <w:t>Захтев у погледу рока важења понуде</w:t>
      </w:r>
    </w:p>
    <w:p w:rsidR="005443BC" w:rsidRPr="006E7831" w:rsidRDefault="005443BC">
      <w:pPr>
        <w:jc w:val="both"/>
        <w:rPr>
          <w:b/>
          <w:i/>
          <w:iCs/>
          <w:lang w:val="sr-Cyrl-CS"/>
        </w:rPr>
      </w:pPr>
    </w:p>
    <w:p w:rsidR="00221C6F" w:rsidRPr="00AB317F" w:rsidRDefault="00221C6F">
      <w:pPr>
        <w:jc w:val="both"/>
        <w:rPr>
          <w:iCs/>
          <w:lang w:val="ru-RU"/>
        </w:rPr>
      </w:pPr>
      <w:r w:rsidRPr="00AB317F">
        <w:rPr>
          <w:b/>
          <w:iCs/>
          <w:lang w:val="ru-RU"/>
        </w:rPr>
        <w:t>Рок важења понуде</w:t>
      </w:r>
      <w:r w:rsidR="004558A2" w:rsidRPr="00AB317F">
        <w:rPr>
          <w:iCs/>
          <w:lang w:val="ru-RU"/>
        </w:rPr>
        <w:t xml:space="preserve"> не може бити краћи од </w:t>
      </w:r>
      <w:r w:rsidR="004558A2">
        <w:rPr>
          <w:iCs/>
          <w:lang w:val="sr-Cyrl-CS"/>
        </w:rPr>
        <w:t>6</w:t>
      </w:r>
      <w:r w:rsidRPr="00AB317F">
        <w:rPr>
          <w:iCs/>
          <w:lang w:val="ru-RU"/>
        </w:rPr>
        <w:t>0 дана од дана отварања понуда.</w:t>
      </w:r>
    </w:p>
    <w:p w:rsidR="00221C6F" w:rsidRPr="00AB317F" w:rsidRDefault="00221C6F">
      <w:pPr>
        <w:jc w:val="both"/>
        <w:rPr>
          <w:iCs/>
          <w:lang w:val="ru-RU"/>
        </w:rPr>
      </w:pPr>
      <w:r w:rsidRPr="00AB317F">
        <w:rPr>
          <w:iCs/>
          <w:lang w:val="ru-RU"/>
        </w:rPr>
        <w:t>У случају истека рока важења понуде, наручилац је дужан да у писаном облику затражи од понуђача продужење рока важења понуде.</w:t>
      </w:r>
    </w:p>
    <w:p w:rsidR="00221C6F" w:rsidRPr="00AB317F" w:rsidRDefault="00221C6F">
      <w:pPr>
        <w:jc w:val="both"/>
        <w:rPr>
          <w:b/>
          <w:bCs/>
          <w:i/>
          <w:iCs/>
          <w:lang w:val="ru-RU"/>
        </w:rPr>
      </w:pPr>
      <w:r w:rsidRPr="00AB317F">
        <w:rPr>
          <w:iCs/>
          <w:lang w:val="ru-RU"/>
        </w:rPr>
        <w:t>Понуђач који прихвати захтев за продужење рока важења понуде на може мењати понуду.</w:t>
      </w:r>
    </w:p>
    <w:p w:rsidR="00FB58DD" w:rsidRPr="00FB58DD" w:rsidRDefault="00FB58DD">
      <w:pPr>
        <w:jc w:val="both"/>
        <w:rPr>
          <w:b/>
          <w:bCs/>
          <w:i/>
          <w:iCs/>
          <w:lang w:val="sr-Cyrl-CS"/>
        </w:rPr>
      </w:pPr>
    </w:p>
    <w:p w:rsidR="00221C6F" w:rsidRPr="00AB317F" w:rsidRDefault="00221C6F">
      <w:pPr>
        <w:jc w:val="both"/>
        <w:rPr>
          <w:b/>
          <w:bCs/>
          <w:i/>
          <w:iCs/>
          <w:lang w:val="ru-RU"/>
        </w:rPr>
      </w:pPr>
      <w:r w:rsidRPr="00AB317F">
        <w:rPr>
          <w:b/>
          <w:bCs/>
          <w:i/>
          <w:iCs/>
          <w:lang w:val="ru-RU"/>
        </w:rPr>
        <w:t>10. ВАЛУТА И НАЧИН НА КОЈИ МОРА ДА БУДЕ НАВЕДЕНА И ИЗРАЖЕНА ЦЕНА У ПОНУДИ</w:t>
      </w:r>
    </w:p>
    <w:p w:rsidR="00221C6F" w:rsidRPr="00AB317F" w:rsidRDefault="00221C6F">
      <w:pPr>
        <w:jc w:val="both"/>
        <w:rPr>
          <w:b/>
          <w:bCs/>
          <w:i/>
          <w:iCs/>
          <w:lang w:val="ru-RU"/>
        </w:rPr>
      </w:pPr>
    </w:p>
    <w:p w:rsidR="00221C6F" w:rsidRDefault="00221C6F">
      <w:pPr>
        <w:jc w:val="both"/>
        <w:rPr>
          <w:b/>
          <w:lang w:val="sr-Cyrl-CS"/>
        </w:rPr>
      </w:pPr>
      <w:r w:rsidRPr="00AB317F">
        <w:rPr>
          <w:b/>
          <w:iCs/>
          <w:lang w:val="ru-RU"/>
        </w:rPr>
        <w:t xml:space="preserve">Цена мора бити исказана у динарима, са и </w:t>
      </w:r>
      <w:r w:rsidRPr="00AB317F">
        <w:rPr>
          <w:b/>
          <w:iCs/>
          <w:color w:val="00000A"/>
          <w:lang w:val="ru-RU"/>
        </w:rPr>
        <w:t>без пореза на додату вредност</w:t>
      </w:r>
      <w:r w:rsidRPr="00AB317F">
        <w:rPr>
          <w:iCs/>
          <w:color w:val="00000A"/>
          <w:lang w:val="ru-RU"/>
        </w:rPr>
        <w:t>,</w:t>
      </w:r>
      <w:r w:rsidRPr="00AB317F">
        <w:rPr>
          <w:color w:val="00000A"/>
          <w:lang w:val="ru-RU"/>
        </w:rPr>
        <w:t xml:space="preserve"> </w:t>
      </w:r>
      <w:r w:rsidRPr="00AB317F">
        <w:rPr>
          <w:lang w:val="ru-RU"/>
        </w:rPr>
        <w:t>са урачунатим свим трошковима које понуђач има у реализ</w:t>
      </w:r>
      <w:r w:rsidR="00AF5BE0" w:rsidRPr="00AB317F">
        <w:rPr>
          <w:lang w:val="ru-RU"/>
        </w:rPr>
        <w:t>ацији предметне јавне набавке</w:t>
      </w:r>
      <w:r w:rsidR="00AF5BE0" w:rsidRPr="00AB317F">
        <w:rPr>
          <w:color w:val="auto"/>
          <w:lang w:val="ru-RU"/>
        </w:rPr>
        <w:t xml:space="preserve">, </w:t>
      </w:r>
      <w:r w:rsidRPr="00AB317F">
        <w:rPr>
          <w:b/>
          <w:color w:val="auto"/>
          <w:lang w:val="ru-RU"/>
        </w:rPr>
        <w:t>с тим</w:t>
      </w:r>
      <w:r w:rsidR="00AF5BE0" w:rsidRPr="00AB317F">
        <w:rPr>
          <w:b/>
          <w:color w:val="auto"/>
          <w:lang w:val="ru-RU"/>
        </w:rPr>
        <w:t xml:space="preserve"> да ће се</w:t>
      </w:r>
      <w:r w:rsidRPr="00AB317F">
        <w:rPr>
          <w:b/>
          <w:color w:val="auto"/>
          <w:lang w:val="ru-RU"/>
        </w:rPr>
        <w:t xml:space="preserve"> за </w:t>
      </w:r>
      <w:r w:rsidRPr="00AB317F">
        <w:rPr>
          <w:b/>
          <w:lang w:val="ru-RU"/>
        </w:rPr>
        <w:t>оцену понуде узимати у обзир цена без пореза на додату вредност.</w:t>
      </w:r>
    </w:p>
    <w:p w:rsidR="004558A2" w:rsidRDefault="0011740B">
      <w:pPr>
        <w:jc w:val="both"/>
        <w:rPr>
          <w:b/>
          <w:lang w:val="sr-Cyrl-CS"/>
        </w:rPr>
      </w:pPr>
      <w:r w:rsidRPr="001B381B">
        <w:rPr>
          <w:b/>
          <w:lang w:val="sr-Cyrl-CS"/>
        </w:rPr>
        <w:t>Цену формирати са датумом објављивања позива Наручиоца за дос</w:t>
      </w:r>
      <w:r w:rsidR="00DE3DC8" w:rsidRPr="001B381B">
        <w:rPr>
          <w:b/>
          <w:lang w:val="sr-Cyrl-CS"/>
        </w:rPr>
        <w:t>т</w:t>
      </w:r>
      <w:r w:rsidR="00F53955" w:rsidRPr="001B381B">
        <w:rPr>
          <w:b/>
          <w:lang w:val="sr-Cyrl-CS"/>
        </w:rPr>
        <w:t xml:space="preserve">ављање понуда, тачније на дан </w:t>
      </w:r>
      <w:r w:rsidR="00802DA9" w:rsidRPr="001B381B">
        <w:rPr>
          <w:b/>
          <w:lang w:val="sr-Cyrl-CS"/>
        </w:rPr>
        <w:t>0</w:t>
      </w:r>
      <w:r w:rsidR="001A6D45" w:rsidRPr="001B381B">
        <w:rPr>
          <w:b/>
          <w:lang w:val="sr-Latn-RS"/>
        </w:rPr>
        <w:t>8</w:t>
      </w:r>
      <w:r w:rsidR="00802DA9" w:rsidRPr="001B381B">
        <w:rPr>
          <w:b/>
          <w:lang w:val="sr-Cyrl-CS"/>
        </w:rPr>
        <w:t>.</w:t>
      </w:r>
      <w:r w:rsidR="00DD234D" w:rsidRPr="001B381B">
        <w:rPr>
          <w:b/>
          <w:lang w:val="sr-Cyrl-CS"/>
        </w:rPr>
        <w:t>2.201</w:t>
      </w:r>
      <w:r w:rsidR="00F159B5" w:rsidRPr="001B381B">
        <w:rPr>
          <w:b/>
          <w:lang w:val="sr-Cyrl-CS"/>
        </w:rPr>
        <w:t>9</w:t>
      </w:r>
      <w:r w:rsidRPr="001B381B">
        <w:rPr>
          <w:b/>
          <w:lang w:val="sr-Cyrl-CS"/>
        </w:rPr>
        <w:t>. године.</w:t>
      </w:r>
      <w:r w:rsidR="00AE17D8" w:rsidRPr="001B381B">
        <w:rPr>
          <w:b/>
          <w:lang w:val="sr-Cyrl-CS"/>
        </w:rPr>
        <w:t xml:space="preserve"> Обавезно је достављање потписаног </w:t>
      </w:r>
      <w:r w:rsidR="00213360" w:rsidRPr="001B381B">
        <w:rPr>
          <w:b/>
          <w:lang w:val="sr-Cyrl-CS"/>
        </w:rPr>
        <w:t xml:space="preserve">и </w:t>
      </w:r>
      <w:r w:rsidR="00213360" w:rsidRPr="0035705D">
        <w:rPr>
          <w:b/>
          <w:lang w:val="sr-Cyrl-CS"/>
        </w:rPr>
        <w:t xml:space="preserve">печатираног </w:t>
      </w:r>
      <w:r w:rsidR="00E4269F" w:rsidRPr="0035705D">
        <w:rPr>
          <w:b/>
          <w:lang w:val="sr-Cyrl-CS"/>
        </w:rPr>
        <w:t>ценовника на дан 0</w:t>
      </w:r>
      <w:r w:rsidR="00E4269F" w:rsidRPr="0035705D">
        <w:rPr>
          <w:b/>
          <w:lang w:val="sr-Latn-RS"/>
        </w:rPr>
        <w:t>8</w:t>
      </w:r>
      <w:r w:rsidR="00E4269F" w:rsidRPr="0035705D">
        <w:rPr>
          <w:b/>
          <w:lang w:val="sr-Cyrl-CS"/>
        </w:rPr>
        <w:t>.2.2019. године (осим ако понуђач нема обавезу коришћења печата у свом пословању)</w:t>
      </w:r>
      <w:r w:rsidR="00AE17D8" w:rsidRPr="0035705D">
        <w:rPr>
          <w:b/>
          <w:lang w:val="sr-Cyrl-CS"/>
        </w:rPr>
        <w:t>.</w:t>
      </w:r>
      <w:r w:rsidR="00AE17D8">
        <w:rPr>
          <w:b/>
          <w:lang w:val="sr-Cyrl-CS"/>
        </w:rPr>
        <w:t xml:space="preserve"> </w:t>
      </w:r>
    </w:p>
    <w:p w:rsidR="00610C55" w:rsidRPr="004558A2" w:rsidRDefault="00610C55">
      <w:pPr>
        <w:jc w:val="both"/>
        <w:rPr>
          <w:b/>
          <w:lang w:val="sr-Cyrl-CS"/>
        </w:rPr>
      </w:pPr>
    </w:p>
    <w:p w:rsidR="004558A2" w:rsidRPr="004558A2" w:rsidRDefault="004558A2" w:rsidP="00B244F5">
      <w:pPr>
        <w:suppressAutoHyphens w:val="0"/>
        <w:autoSpaceDE w:val="0"/>
        <w:autoSpaceDN w:val="0"/>
        <w:adjustRightInd w:val="0"/>
        <w:spacing w:line="240" w:lineRule="auto"/>
        <w:jc w:val="both"/>
        <w:rPr>
          <w:rFonts w:eastAsia="Times New Roman"/>
          <w:color w:val="auto"/>
          <w:kern w:val="0"/>
          <w:lang w:val="sr-Cyrl-CS" w:eastAsia="en-US"/>
        </w:rPr>
      </w:pPr>
      <w:r w:rsidRPr="00E70BBC">
        <w:rPr>
          <w:rFonts w:eastAsia="Times New Roman"/>
          <w:color w:val="auto"/>
          <w:kern w:val="0"/>
          <w:lang w:val="sr-Cyrl-CS" w:eastAsia="en-US"/>
        </w:rPr>
        <w:t>Цена се утврђује одлукама Понуђача, у складу са законом и подзаконским актима, и може се мењати у складу са кретањем цена на тржишу нафтних деривата у Републици Србији.</w:t>
      </w:r>
    </w:p>
    <w:p w:rsidR="004558A2" w:rsidRPr="004558A2" w:rsidRDefault="004558A2" w:rsidP="00B244F5">
      <w:pPr>
        <w:jc w:val="both"/>
        <w:rPr>
          <w:b/>
          <w:iCs/>
          <w:lang w:val="sr-Cyrl-CS"/>
        </w:rPr>
      </w:pPr>
    </w:p>
    <w:p w:rsidR="00221C6F" w:rsidRPr="004558A2" w:rsidRDefault="00221C6F">
      <w:pPr>
        <w:jc w:val="both"/>
        <w:rPr>
          <w:iCs/>
          <w:lang w:val="sr-Cyrl-CS"/>
        </w:rPr>
      </w:pPr>
      <w:r w:rsidRPr="00AB317F">
        <w:rPr>
          <w:lang w:val="ru-RU"/>
        </w:rPr>
        <w:t>Ако је у понуди исказана неуобичајено ниска цена, наручилац ће поступити у складу са чланом 92. Закона.</w:t>
      </w:r>
    </w:p>
    <w:p w:rsidR="00221C6F" w:rsidRPr="00AB317F" w:rsidRDefault="00221C6F">
      <w:pPr>
        <w:jc w:val="both"/>
        <w:rPr>
          <w:rFonts w:eastAsia="TimesNewRomanPSMT"/>
          <w:b/>
          <w:bCs/>
          <w:i/>
          <w:iCs/>
          <w:u w:val="single"/>
          <w:lang w:val="ru-RU"/>
        </w:rPr>
      </w:pPr>
    </w:p>
    <w:p w:rsidR="00221C6F" w:rsidRPr="00AB317F" w:rsidRDefault="005F3CEE">
      <w:pPr>
        <w:jc w:val="both"/>
        <w:rPr>
          <w:lang w:val="ru-RU"/>
        </w:rPr>
      </w:pPr>
      <w:r w:rsidRPr="00AB317F">
        <w:rPr>
          <w:b/>
          <w:bCs/>
          <w:i/>
          <w:lang w:val="ru-RU"/>
        </w:rPr>
        <w:t>1</w:t>
      </w:r>
      <w:r w:rsidR="00EC3F74">
        <w:rPr>
          <w:b/>
          <w:bCs/>
          <w:i/>
          <w:lang w:val="sr-Cyrl-CS"/>
        </w:rPr>
        <w:t>1</w:t>
      </w:r>
      <w:r w:rsidR="00221C6F" w:rsidRPr="00AB317F">
        <w:rPr>
          <w:b/>
          <w:bCs/>
          <w:i/>
          <w:lang w:val="ru-RU"/>
        </w:rPr>
        <w:t xml:space="preserve">. ЗАШТИТА ПОВЕРЉИВОСТИ ПОДАТАКА КОЈЕ НАРУЧИЛАЦ СТАВЉА ПОНУЂАЧИМА НА РАСПОЛАГАЊЕ, УКЉУЧУЈУЋИ И ЊИХОВЕ ПОДИЗВОЂАЧЕ </w:t>
      </w:r>
    </w:p>
    <w:p w:rsidR="00221C6F" w:rsidRPr="005443BC" w:rsidRDefault="00221C6F" w:rsidP="005443BC">
      <w:pPr>
        <w:spacing w:before="120" w:after="120"/>
        <w:jc w:val="both"/>
        <w:rPr>
          <w:b/>
          <w:i/>
          <w:lang w:val="sr-Cyrl-CS"/>
        </w:rPr>
      </w:pPr>
      <w:r w:rsidRPr="00AB317F">
        <w:rPr>
          <w:lang w:val="ru-RU"/>
        </w:rPr>
        <w:t>Предметна набавка не садржи поверљиве информације које наручилац ставља на располагање.</w:t>
      </w:r>
    </w:p>
    <w:p w:rsidR="00221C6F" w:rsidRPr="00AB317F" w:rsidRDefault="005F3CEE">
      <w:pPr>
        <w:jc w:val="both"/>
        <w:rPr>
          <w:b/>
          <w:bCs/>
          <w:lang w:val="ru-RU"/>
        </w:rPr>
      </w:pPr>
      <w:r w:rsidRPr="00AB317F">
        <w:rPr>
          <w:b/>
          <w:bCs/>
          <w:lang w:val="ru-RU"/>
        </w:rPr>
        <w:t>1</w:t>
      </w:r>
      <w:r w:rsidR="00EC3F74">
        <w:rPr>
          <w:b/>
          <w:bCs/>
          <w:lang w:val="sr-Cyrl-CS"/>
        </w:rPr>
        <w:t>2.</w:t>
      </w:r>
      <w:r w:rsidR="00221C6F" w:rsidRPr="00AB317F">
        <w:rPr>
          <w:b/>
          <w:bCs/>
          <w:lang w:val="ru-RU"/>
        </w:rPr>
        <w:t xml:space="preserve"> ДОДАТНЕ ИНФОРМАЦИЈЕ ИЛИ ПОЈАШЊЕЊА У ВЕЗИ СА ПРИПРЕМАЊЕМ ПОНУДЕ</w:t>
      </w:r>
    </w:p>
    <w:p w:rsidR="00221C6F" w:rsidRPr="00AB317F" w:rsidRDefault="00221C6F">
      <w:pPr>
        <w:jc w:val="both"/>
        <w:rPr>
          <w:b/>
          <w:bCs/>
          <w:lang w:val="ru-RU"/>
        </w:rPr>
      </w:pPr>
    </w:p>
    <w:p w:rsidR="00221C6F" w:rsidRPr="00AB317F" w:rsidRDefault="00221C6F">
      <w:pPr>
        <w:jc w:val="both"/>
        <w:rPr>
          <w:b/>
          <w:lang w:val="ru-RU"/>
        </w:rPr>
      </w:pPr>
      <w:r w:rsidRPr="00AB317F">
        <w:rPr>
          <w:b/>
          <w:lang w:val="ru-RU"/>
        </w:rPr>
        <w:t xml:space="preserve">Заинтересовано лице може, у писаном </w:t>
      </w:r>
      <w:r w:rsidRPr="00AB317F">
        <w:rPr>
          <w:b/>
          <w:color w:val="auto"/>
          <w:lang w:val="ru-RU"/>
        </w:rPr>
        <w:t xml:space="preserve">облику </w:t>
      </w:r>
      <w:r w:rsidR="00750B7C">
        <w:rPr>
          <w:b/>
          <w:i/>
          <w:iCs/>
          <w:color w:val="auto"/>
          <w:lang w:val="ru-RU"/>
        </w:rPr>
        <w:t>(</w:t>
      </w:r>
      <w:r w:rsidRPr="00AB317F">
        <w:rPr>
          <w:b/>
          <w:i/>
          <w:color w:val="auto"/>
          <w:lang w:val="ru-RU"/>
        </w:rPr>
        <w:t>путем поште</w:t>
      </w:r>
      <w:r w:rsidRPr="00DF65CE">
        <w:rPr>
          <w:b/>
          <w:i/>
          <w:color w:val="auto"/>
          <w:lang w:val="sr-Cyrl-CS"/>
        </w:rPr>
        <w:t xml:space="preserve"> на адресу наручиоца</w:t>
      </w:r>
      <w:r w:rsidRPr="00AB317F">
        <w:rPr>
          <w:b/>
          <w:i/>
          <w:color w:val="auto"/>
          <w:lang w:val="ru-RU"/>
        </w:rPr>
        <w:t xml:space="preserve">, </w:t>
      </w:r>
      <w:r w:rsidR="00F53955">
        <w:rPr>
          <w:b/>
          <w:i/>
          <w:color w:val="auto"/>
          <w:lang w:val="sr-Cyrl-CS"/>
        </w:rPr>
        <w:t>Te</w:t>
      </w:r>
      <w:r w:rsidR="00F53955">
        <w:rPr>
          <w:b/>
          <w:i/>
          <w:color w:val="auto"/>
          <w:lang w:val="sr-Cyrl-RS"/>
        </w:rPr>
        <w:t>разије 23/</w:t>
      </w:r>
      <w:r w:rsidR="00F53955">
        <w:rPr>
          <w:b/>
          <w:i/>
          <w:color w:val="auto"/>
          <w:lang w:val="sr-Latn-RS"/>
        </w:rPr>
        <w:t>VI</w:t>
      </w:r>
      <w:r w:rsidR="00DF65CE">
        <w:rPr>
          <w:b/>
          <w:i/>
          <w:color w:val="auto"/>
          <w:lang w:val="sr-Cyrl-CS"/>
        </w:rPr>
        <w:t xml:space="preserve">, Београд, </w:t>
      </w:r>
      <w:r w:rsidRPr="00AB317F">
        <w:rPr>
          <w:b/>
          <w:i/>
          <w:color w:val="auto"/>
          <w:lang w:val="ru-RU"/>
        </w:rPr>
        <w:t>електронске поште</w:t>
      </w:r>
      <w:r w:rsidRPr="00DF65CE">
        <w:rPr>
          <w:b/>
          <w:i/>
          <w:color w:val="auto"/>
          <w:lang w:val="sr-Cyrl-CS"/>
        </w:rPr>
        <w:t xml:space="preserve"> на </w:t>
      </w:r>
      <w:r w:rsidRPr="00DF65CE">
        <w:rPr>
          <w:b/>
          <w:i/>
          <w:iCs/>
          <w:color w:val="auto"/>
        </w:rPr>
        <w:t>e</w:t>
      </w:r>
      <w:r w:rsidRPr="00DF65CE">
        <w:rPr>
          <w:b/>
          <w:i/>
          <w:iCs/>
          <w:color w:val="auto"/>
          <w:lang w:val="ru-RU"/>
        </w:rPr>
        <w:t>-</w:t>
      </w:r>
      <w:r w:rsidRPr="00DF65CE">
        <w:rPr>
          <w:b/>
          <w:i/>
          <w:iCs/>
          <w:color w:val="auto"/>
        </w:rPr>
        <w:t>mail</w:t>
      </w:r>
      <w:r w:rsidR="007928C7" w:rsidRPr="00DF65CE">
        <w:rPr>
          <w:b/>
          <w:i/>
          <w:color w:val="auto"/>
          <w:lang w:val="sr-Latn-CS"/>
        </w:rPr>
        <w:t xml:space="preserve">: </w:t>
      </w:r>
      <w:r w:rsidR="007928C7" w:rsidRPr="00DF65CE">
        <w:rPr>
          <w:b/>
          <w:i/>
          <w:color w:val="auto"/>
          <w:lang w:val="sr-Latn-CS"/>
        </w:rPr>
        <w:lastRenderedPageBreak/>
        <w:t>brankica.nakic</w:t>
      </w:r>
      <w:r w:rsidR="007928C7" w:rsidRPr="00AB317F">
        <w:rPr>
          <w:b/>
          <w:i/>
          <w:color w:val="auto"/>
          <w:lang w:val="ru-RU"/>
        </w:rPr>
        <w:t>@</w:t>
      </w:r>
      <w:r w:rsidR="007928C7" w:rsidRPr="00DF65CE">
        <w:rPr>
          <w:b/>
          <w:i/>
          <w:color w:val="auto"/>
        </w:rPr>
        <w:t>alsu</w:t>
      </w:r>
      <w:r w:rsidR="007928C7" w:rsidRPr="00AB317F">
        <w:rPr>
          <w:b/>
          <w:i/>
          <w:color w:val="auto"/>
          <w:lang w:val="ru-RU"/>
        </w:rPr>
        <w:t>.</w:t>
      </w:r>
      <w:r w:rsidR="007928C7" w:rsidRPr="00750B7C">
        <w:rPr>
          <w:b/>
          <w:i/>
          <w:color w:val="auto"/>
        </w:rPr>
        <w:t>gov</w:t>
      </w:r>
      <w:r w:rsidR="007928C7" w:rsidRPr="00750B7C">
        <w:rPr>
          <w:b/>
          <w:i/>
          <w:color w:val="auto"/>
          <w:lang w:val="ru-RU"/>
        </w:rPr>
        <w:t>.</w:t>
      </w:r>
      <w:r w:rsidR="007928C7" w:rsidRPr="00750B7C">
        <w:rPr>
          <w:b/>
          <w:i/>
          <w:color w:val="auto"/>
        </w:rPr>
        <w:t>rs</w:t>
      </w:r>
      <w:r w:rsidR="00750B7C" w:rsidRPr="00750B7C">
        <w:rPr>
          <w:b/>
          <w:i/>
          <w:color w:val="auto"/>
          <w:lang w:val="sr-Cyrl-RS"/>
        </w:rPr>
        <w:t>)</w:t>
      </w:r>
      <w:r w:rsidRPr="00AB317F">
        <w:rPr>
          <w:b/>
          <w:i/>
          <w:color w:val="auto"/>
          <w:lang w:val="ru-RU"/>
        </w:rPr>
        <w:t xml:space="preserve"> </w:t>
      </w:r>
      <w:r w:rsidRPr="00AB317F">
        <w:rPr>
          <w:b/>
          <w:lang w:val="ru-RU"/>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rsidR="00221C6F" w:rsidRDefault="00221C6F">
      <w:pPr>
        <w:jc w:val="both"/>
        <w:rPr>
          <w:lang w:val="sr-Cyrl-CS"/>
        </w:rPr>
      </w:pPr>
      <w:r w:rsidRPr="00AB317F">
        <w:rPr>
          <w:lang w:val="ru-RU"/>
        </w:rPr>
        <w:t xml:space="preserve">Наручилац ће заинтересованом лицу у року од 3 (три) дана од дана пријема захтева за додатним информацијама или појашњењима конкурсне документације, одговор доставити у писаном облику и истовремено ће ту информацију објавити на Порталу јавних набавки и на својој интернет страници. </w:t>
      </w:r>
    </w:p>
    <w:p w:rsidR="004558A2" w:rsidRPr="004558A2" w:rsidRDefault="004558A2">
      <w:pPr>
        <w:jc w:val="both"/>
        <w:rPr>
          <w:lang w:val="sr-Cyrl-CS"/>
        </w:rPr>
      </w:pPr>
    </w:p>
    <w:p w:rsidR="00221C6F" w:rsidRDefault="00221C6F">
      <w:pPr>
        <w:jc w:val="both"/>
        <w:rPr>
          <w:lang w:val="sr-Cyrl-CS"/>
        </w:rPr>
      </w:pPr>
      <w:r w:rsidRPr="00AB317F">
        <w:rPr>
          <w:lang w:val="ru-RU"/>
        </w:rPr>
        <w:t>Додатне информације или појашњења упућују се са напоменом</w:t>
      </w:r>
      <w:r w:rsidRPr="00AB317F">
        <w:rPr>
          <w:b/>
          <w:lang w:val="ru-RU"/>
        </w:rPr>
        <w:t xml:space="preserve"> „Захтев за додатним информацијама или појашњењима конкурсне документације,</w:t>
      </w:r>
      <w:r w:rsidRPr="00AB317F">
        <w:rPr>
          <w:rFonts w:eastAsia="TimesNewRomanPS-BoldMT"/>
          <w:b/>
          <w:bCs/>
          <w:lang w:val="ru-RU"/>
        </w:rPr>
        <w:t xml:space="preserve"> ЈН</w:t>
      </w:r>
      <w:r w:rsidR="007928C7">
        <w:rPr>
          <w:rFonts w:eastAsia="TimesNewRomanPS-BoldMT"/>
          <w:b/>
          <w:bCs/>
          <w:lang w:val="sr-Cyrl-CS"/>
        </w:rPr>
        <w:t>Д МВ</w:t>
      </w:r>
      <w:r w:rsidR="007928C7" w:rsidRPr="00AB317F">
        <w:rPr>
          <w:rFonts w:eastAsia="TimesNewRomanPS-BoldMT"/>
          <w:b/>
          <w:bCs/>
          <w:lang w:val="ru-RU"/>
        </w:rPr>
        <w:t xml:space="preserve"> бр.</w:t>
      </w:r>
      <w:r w:rsidR="00F53955">
        <w:rPr>
          <w:rFonts w:eastAsia="TimesNewRomanPS-BoldMT"/>
          <w:b/>
          <w:bCs/>
          <w:lang w:val="sr-Cyrl-CS"/>
        </w:rPr>
        <w:t xml:space="preserve"> 1</w:t>
      </w:r>
      <w:r w:rsidRPr="00AB317F">
        <w:rPr>
          <w:rFonts w:eastAsia="TimesNewRomanPS-BoldMT"/>
          <w:b/>
          <w:bCs/>
          <w:lang w:val="ru-RU"/>
        </w:rPr>
        <w:t>/201</w:t>
      </w:r>
      <w:r w:rsidR="00802DA9">
        <w:rPr>
          <w:rFonts w:eastAsia="TimesNewRomanPS-BoldMT"/>
          <w:b/>
          <w:bCs/>
          <w:lang w:val="sr-Cyrl-CS"/>
        </w:rPr>
        <w:t>9</w:t>
      </w:r>
      <w:r w:rsidRPr="00A73F5D">
        <w:rPr>
          <w:lang w:val="ru-RU"/>
        </w:rPr>
        <w:t>”</w:t>
      </w:r>
      <w:r w:rsidRPr="00AB317F">
        <w:rPr>
          <w:lang w:val="ru-RU"/>
        </w:rPr>
        <w:t>.</w:t>
      </w:r>
    </w:p>
    <w:p w:rsidR="004558A2" w:rsidRPr="004558A2" w:rsidRDefault="004558A2">
      <w:pPr>
        <w:jc w:val="both"/>
        <w:rPr>
          <w:lang w:val="sr-Cyrl-CS"/>
        </w:rPr>
      </w:pPr>
    </w:p>
    <w:p w:rsidR="00221C6F" w:rsidRDefault="00221C6F">
      <w:pPr>
        <w:jc w:val="both"/>
        <w:rPr>
          <w:lang w:val="sr-Cyrl-CS"/>
        </w:rPr>
      </w:pPr>
      <w:r w:rsidRPr="00AB317F">
        <w:rPr>
          <w:b/>
          <w:lang w:val="ru-RU"/>
        </w:rPr>
        <w:t xml:space="preserve">Ако наручилац измени или допуни конкурсну документацију </w:t>
      </w:r>
      <w:r w:rsidRPr="00750B7C">
        <w:rPr>
          <w:b/>
          <w:lang w:val="ru-RU"/>
        </w:rPr>
        <w:t>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AB317F">
        <w:rPr>
          <w:lang w:val="ru-RU"/>
        </w:rPr>
        <w:t xml:space="preserve">. </w:t>
      </w:r>
    </w:p>
    <w:p w:rsidR="004558A2" w:rsidRPr="004558A2" w:rsidRDefault="004558A2">
      <w:pPr>
        <w:jc w:val="both"/>
        <w:rPr>
          <w:lang w:val="sr-Cyrl-CS"/>
        </w:rPr>
      </w:pPr>
    </w:p>
    <w:p w:rsidR="00221C6F" w:rsidRDefault="00221C6F">
      <w:pPr>
        <w:jc w:val="both"/>
        <w:rPr>
          <w:lang w:val="sr-Cyrl-CS"/>
        </w:rPr>
      </w:pPr>
      <w:r w:rsidRPr="00AB317F">
        <w:rPr>
          <w:lang w:val="ru-RU"/>
        </w:rPr>
        <w:t>По истеку рока предвиђеног за подношење понуда н</w:t>
      </w:r>
      <w:r w:rsidRPr="00A73F5D">
        <w:rPr>
          <w:lang w:val="sr-Cyrl-CS"/>
        </w:rPr>
        <w:t>а</w:t>
      </w:r>
      <w:r w:rsidRPr="00AB317F">
        <w:rPr>
          <w:lang w:val="ru-RU"/>
        </w:rPr>
        <w:t xml:space="preserve">ручилац не може да мења нити да допуњује конкурсну документацију. </w:t>
      </w:r>
    </w:p>
    <w:p w:rsidR="004558A2" w:rsidRPr="004558A2" w:rsidRDefault="004558A2">
      <w:pPr>
        <w:jc w:val="both"/>
        <w:rPr>
          <w:lang w:val="sr-Cyrl-CS"/>
        </w:rPr>
      </w:pPr>
    </w:p>
    <w:p w:rsidR="00221C6F" w:rsidRPr="00AB317F" w:rsidRDefault="00221C6F">
      <w:pPr>
        <w:jc w:val="both"/>
        <w:rPr>
          <w:bCs/>
          <w:color w:val="auto"/>
          <w:lang w:val="ru-RU"/>
        </w:rPr>
      </w:pPr>
      <w:r w:rsidRPr="00AB317F">
        <w:rPr>
          <w:lang w:val="ru-RU"/>
        </w:rPr>
        <w:t xml:space="preserve">Тражење додатних информација или појашњења у вези са припремањем понуде телефоном није дозвољено. </w:t>
      </w:r>
    </w:p>
    <w:p w:rsidR="00221C6F" w:rsidRPr="00AB317F" w:rsidRDefault="00221C6F">
      <w:pPr>
        <w:jc w:val="both"/>
        <w:rPr>
          <w:lang w:val="ru-RU"/>
        </w:rPr>
      </w:pPr>
      <w:r w:rsidRPr="00AB317F">
        <w:rPr>
          <w:bCs/>
          <w:color w:val="auto"/>
          <w:lang w:val="ru-RU"/>
        </w:rPr>
        <w:t>Комуникација у поступку јавне набавке врши се искључиво на начин одређен чланом 20. Закона.</w:t>
      </w:r>
    </w:p>
    <w:p w:rsidR="005B4C6C" w:rsidRPr="005B4C6C" w:rsidRDefault="005B4C6C">
      <w:pPr>
        <w:jc w:val="both"/>
        <w:rPr>
          <w:lang w:val="sr-Cyrl-CS"/>
        </w:rPr>
      </w:pPr>
    </w:p>
    <w:p w:rsidR="00221C6F" w:rsidRPr="00AB317F" w:rsidRDefault="005F3CEE">
      <w:pPr>
        <w:jc w:val="both"/>
        <w:rPr>
          <w:b/>
          <w:bCs/>
          <w:lang w:val="ru-RU"/>
        </w:rPr>
      </w:pPr>
      <w:r w:rsidRPr="00AB317F">
        <w:rPr>
          <w:b/>
          <w:bCs/>
          <w:lang w:val="ru-RU"/>
        </w:rPr>
        <w:t>1</w:t>
      </w:r>
      <w:r w:rsidR="00EC3F74">
        <w:rPr>
          <w:b/>
          <w:bCs/>
          <w:lang w:val="sr-Cyrl-CS"/>
        </w:rPr>
        <w:t>3</w:t>
      </w:r>
      <w:r w:rsidR="00221C6F" w:rsidRPr="00AB317F">
        <w:rPr>
          <w:b/>
          <w:bCs/>
          <w:lang w:val="ru-RU"/>
        </w:rPr>
        <w:t xml:space="preserve">. ДОДАТНА ОБЈАШЊЕЊА ОД ПОНУЂАЧА ПОСЛЕ ОТВАРАЊА ПОНУДА И КОНТРОЛА КОД ПОНУЂАЧА ОДНОСНО ЊЕГОВОГ ПОДИЗВОЂАЧА </w:t>
      </w:r>
    </w:p>
    <w:p w:rsidR="00221C6F" w:rsidRPr="00AB317F" w:rsidRDefault="00221C6F">
      <w:pPr>
        <w:jc w:val="both"/>
        <w:rPr>
          <w:b/>
          <w:bCs/>
          <w:lang w:val="ru-RU"/>
        </w:rPr>
      </w:pPr>
    </w:p>
    <w:p w:rsidR="00221C6F" w:rsidRPr="00AB317F" w:rsidRDefault="00221C6F">
      <w:pPr>
        <w:jc w:val="both"/>
        <w:rPr>
          <w:rFonts w:eastAsia="TimesNewRomanPSMT"/>
          <w:bCs/>
          <w:lang w:val="ru-RU"/>
        </w:rPr>
      </w:pPr>
      <w:r w:rsidRPr="00AB317F">
        <w:rPr>
          <w:lang w:val="ru-RU"/>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rsidR="00221C6F" w:rsidRPr="00AB317F" w:rsidRDefault="00221C6F">
      <w:pPr>
        <w:tabs>
          <w:tab w:val="left" w:pos="-135"/>
          <w:tab w:val="left" w:pos="0"/>
          <w:tab w:val="left" w:pos="120"/>
        </w:tabs>
        <w:jc w:val="both"/>
        <w:rPr>
          <w:lang w:val="ru-RU"/>
        </w:rPr>
      </w:pPr>
      <w:r w:rsidRPr="00AB317F">
        <w:rPr>
          <w:rFonts w:eastAsia="TimesNewRomanPSMT"/>
          <w:bCs/>
          <w:lang w:val="ru-RU"/>
        </w:rPr>
        <w:t>Уколико наручилац оцени да су потребна додатна објашњења или је потребно извршити</w:t>
      </w:r>
      <w:r w:rsidRPr="00AB317F">
        <w:rPr>
          <w:lang w:val="ru-RU"/>
        </w:rPr>
        <w:t xml:space="preserve"> контролу (увид) код понуђача, односно његовог подизвођача</w:t>
      </w:r>
      <w:r w:rsidRPr="00AB317F">
        <w:rPr>
          <w:rFonts w:eastAsia="TimesNewRomanPSMT"/>
          <w:bCs/>
          <w:lang w:val="ru-RU"/>
        </w:rPr>
        <w:t xml:space="preserve">,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 </w:t>
      </w:r>
    </w:p>
    <w:p w:rsidR="00221C6F" w:rsidRPr="00AB317F" w:rsidRDefault="00221C6F">
      <w:pPr>
        <w:tabs>
          <w:tab w:val="left" w:pos="-135"/>
          <w:tab w:val="left" w:pos="0"/>
          <w:tab w:val="left" w:pos="120"/>
        </w:tabs>
        <w:jc w:val="both"/>
        <w:rPr>
          <w:lang w:val="ru-RU"/>
        </w:rPr>
      </w:pPr>
      <w:r w:rsidRPr="00AB317F">
        <w:rPr>
          <w:lang w:val="ru-RU"/>
        </w:rPr>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rsidR="00221C6F" w:rsidRPr="00AB317F" w:rsidRDefault="00221C6F">
      <w:pPr>
        <w:tabs>
          <w:tab w:val="left" w:pos="-135"/>
          <w:tab w:val="left" w:pos="0"/>
          <w:tab w:val="left" w:pos="120"/>
        </w:tabs>
        <w:jc w:val="both"/>
        <w:rPr>
          <w:lang w:val="ru-RU"/>
        </w:rPr>
      </w:pPr>
      <w:r w:rsidRPr="00AB317F">
        <w:rPr>
          <w:lang w:val="ru-RU"/>
        </w:rPr>
        <w:t>У случају разлике између јединичне и укупне цене, меродавна је јединична цена.</w:t>
      </w:r>
    </w:p>
    <w:p w:rsidR="002C2D96" w:rsidRDefault="00221C6F">
      <w:pPr>
        <w:jc w:val="both"/>
        <w:rPr>
          <w:lang w:val="ru-RU"/>
        </w:rPr>
      </w:pPr>
      <w:r w:rsidRPr="00AB317F">
        <w:rPr>
          <w:lang w:val="ru-RU"/>
        </w:rPr>
        <w:t>Ако се понуђач не сагласи са исправком рачунских грешака, наручил</w:t>
      </w:r>
      <w:r w:rsidRPr="00A73F5D">
        <w:rPr>
          <w:lang w:val="sr-Cyrl-CS"/>
        </w:rPr>
        <w:t>а</w:t>
      </w:r>
      <w:r w:rsidRPr="00AB317F">
        <w:rPr>
          <w:lang w:val="ru-RU"/>
        </w:rPr>
        <w:t xml:space="preserve">ц ће његову понуду одбити као неприхватљиву. </w:t>
      </w:r>
    </w:p>
    <w:p w:rsidR="0086028B" w:rsidRPr="00AB317F" w:rsidRDefault="0086028B">
      <w:pPr>
        <w:jc w:val="both"/>
        <w:rPr>
          <w:lang w:val="ru-RU"/>
        </w:rPr>
      </w:pPr>
    </w:p>
    <w:p w:rsidR="00221C6F" w:rsidRPr="00AB317F" w:rsidRDefault="005B4C6C">
      <w:pPr>
        <w:jc w:val="both"/>
        <w:rPr>
          <w:lang w:val="ru-RU"/>
        </w:rPr>
      </w:pPr>
      <w:r w:rsidRPr="00AB317F">
        <w:rPr>
          <w:b/>
          <w:bCs/>
          <w:lang w:val="ru-RU"/>
        </w:rPr>
        <w:t>1</w:t>
      </w:r>
      <w:r w:rsidR="00EC3F74">
        <w:rPr>
          <w:b/>
          <w:bCs/>
          <w:lang w:val="sr-Cyrl-CS"/>
        </w:rPr>
        <w:t>4</w:t>
      </w:r>
      <w:r w:rsidR="00221C6F" w:rsidRPr="00AB317F">
        <w:rPr>
          <w:b/>
          <w:bCs/>
          <w:lang w:val="ru-RU"/>
        </w:rPr>
        <w:t>. ВРСТА КРИТЕРИЈУМА ЗА ДОДЕЛУ УГОВОРА, ЕЛЕМЕНТИ КРИТЕРИЈУМА НА ОСНОВУ КОЈИХ СЕ Д</w:t>
      </w:r>
      <w:r w:rsidR="002731E1" w:rsidRPr="00AB317F">
        <w:rPr>
          <w:b/>
          <w:bCs/>
          <w:lang w:val="ru-RU"/>
        </w:rPr>
        <w:t>ОДЕЉУЈЕ УГОВОР И</w:t>
      </w:r>
      <w:r w:rsidR="00221C6F" w:rsidRPr="00AB317F">
        <w:rPr>
          <w:b/>
          <w:bCs/>
          <w:lang w:val="ru-RU"/>
        </w:rPr>
        <w:t xml:space="preserve"> МЕТОДОЛОГИЈА ЗА ДОДЕЛУ ПОНДЕРА ЗА СВАКИ ЕЛЕМЕНТ КРИТЕРИЈУМА</w:t>
      </w:r>
    </w:p>
    <w:p w:rsidR="00221C6F" w:rsidRPr="00AB317F" w:rsidRDefault="00221C6F">
      <w:pPr>
        <w:jc w:val="both"/>
        <w:rPr>
          <w:lang w:val="ru-RU"/>
        </w:rPr>
      </w:pPr>
    </w:p>
    <w:p w:rsidR="00143CBE" w:rsidRDefault="00143CBE" w:rsidP="00143CBE">
      <w:pPr>
        <w:pStyle w:val="Default"/>
        <w:jc w:val="both"/>
        <w:rPr>
          <w:lang w:val="sr-Cyrl-CS"/>
        </w:rPr>
      </w:pPr>
      <w:r w:rsidRPr="00AB317F">
        <w:rPr>
          <w:lang w:val="ru-RU"/>
        </w:rPr>
        <w:lastRenderedPageBreak/>
        <w:t xml:space="preserve">Одлука о додели уговора о јавној набавци добара донеће се </w:t>
      </w:r>
      <w:r w:rsidRPr="00AB317F">
        <w:rPr>
          <w:b/>
          <w:lang w:val="ru-RU"/>
        </w:rPr>
        <w:t>применом критеријума «економски најповољније понуде»</w:t>
      </w:r>
      <w:r w:rsidRPr="00AB317F">
        <w:rPr>
          <w:lang w:val="ru-RU"/>
        </w:rPr>
        <w:t xml:space="preserve">, на основу следећих елемента критеријума и њиховог релативног значаја: </w:t>
      </w:r>
    </w:p>
    <w:p w:rsidR="003149F1" w:rsidRPr="00143CBE" w:rsidRDefault="003149F1" w:rsidP="00143CBE">
      <w:pPr>
        <w:pStyle w:val="Default"/>
        <w:jc w:val="both"/>
        <w:rPr>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6"/>
        <w:gridCol w:w="2829"/>
        <w:gridCol w:w="2824"/>
        <w:gridCol w:w="2221"/>
      </w:tblGrid>
      <w:tr w:rsidR="00143CBE" w:rsidTr="00CA2101">
        <w:trPr>
          <w:trHeight w:val="452"/>
        </w:trPr>
        <w:tc>
          <w:tcPr>
            <w:tcW w:w="0" w:type="auto"/>
          </w:tcPr>
          <w:p w:rsidR="00143CBE" w:rsidRDefault="00143CBE" w:rsidP="00B05E12">
            <w:pPr>
              <w:pStyle w:val="Default"/>
              <w:rPr>
                <w:sz w:val="22"/>
                <w:szCs w:val="22"/>
              </w:rPr>
            </w:pPr>
            <w:r>
              <w:rPr>
                <w:b/>
                <w:bCs/>
                <w:sz w:val="22"/>
                <w:szCs w:val="22"/>
              </w:rPr>
              <w:t xml:space="preserve">Ред. бр. </w:t>
            </w:r>
          </w:p>
        </w:tc>
        <w:tc>
          <w:tcPr>
            <w:tcW w:w="0" w:type="auto"/>
            <w:gridSpan w:val="2"/>
          </w:tcPr>
          <w:p w:rsidR="00143CBE" w:rsidRPr="00143CBE" w:rsidRDefault="00143CBE" w:rsidP="00B05E12">
            <w:pPr>
              <w:pStyle w:val="Default"/>
            </w:pPr>
            <w:r w:rsidRPr="00143CBE">
              <w:rPr>
                <w:b/>
                <w:bCs/>
              </w:rPr>
              <w:t xml:space="preserve">ЕЛЕМЕНТИ КРИТЕРИЈУМА </w:t>
            </w:r>
          </w:p>
        </w:tc>
        <w:tc>
          <w:tcPr>
            <w:tcW w:w="0" w:type="auto"/>
          </w:tcPr>
          <w:p w:rsidR="00143CBE" w:rsidRPr="00143CBE" w:rsidRDefault="00143CBE" w:rsidP="00B05E12">
            <w:pPr>
              <w:pStyle w:val="Default"/>
            </w:pPr>
            <w:r w:rsidRPr="00143CBE">
              <w:rPr>
                <w:b/>
                <w:bCs/>
              </w:rPr>
              <w:t xml:space="preserve">Максималан број пондера </w:t>
            </w:r>
          </w:p>
        </w:tc>
      </w:tr>
      <w:tr w:rsidR="00143CBE" w:rsidTr="00CA2101">
        <w:trPr>
          <w:trHeight w:val="455"/>
        </w:trPr>
        <w:tc>
          <w:tcPr>
            <w:tcW w:w="0" w:type="auto"/>
          </w:tcPr>
          <w:p w:rsidR="00143CBE" w:rsidRDefault="00143CBE" w:rsidP="00B05E12">
            <w:pPr>
              <w:pStyle w:val="Default"/>
              <w:rPr>
                <w:sz w:val="22"/>
                <w:szCs w:val="22"/>
              </w:rPr>
            </w:pPr>
            <w:r>
              <w:rPr>
                <w:sz w:val="22"/>
                <w:szCs w:val="22"/>
              </w:rPr>
              <w:t xml:space="preserve">1. </w:t>
            </w:r>
          </w:p>
        </w:tc>
        <w:tc>
          <w:tcPr>
            <w:tcW w:w="0" w:type="auto"/>
            <w:gridSpan w:val="2"/>
          </w:tcPr>
          <w:p w:rsidR="00143CBE" w:rsidRPr="00291AD5" w:rsidRDefault="00143CBE" w:rsidP="00B05E12">
            <w:pPr>
              <w:pStyle w:val="Default"/>
              <w:rPr>
                <w:lang w:val="ru-RU"/>
              </w:rPr>
            </w:pPr>
            <w:r w:rsidRPr="00291AD5">
              <w:rPr>
                <w:lang w:val="ru-RU"/>
              </w:rPr>
              <w:t xml:space="preserve">Распрострањеност продајне мреже на територији Републике Србије (укупан број бензинских станица) </w:t>
            </w:r>
          </w:p>
        </w:tc>
        <w:tc>
          <w:tcPr>
            <w:tcW w:w="0" w:type="auto"/>
          </w:tcPr>
          <w:p w:rsidR="00143CBE" w:rsidRPr="00291AD5" w:rsidRDefault="00300D89" w:rsidP="00B05E12">
            <w:pPr>
              <w:pStyle w:val="Default"/>
            </w:pPr>
            <w:r w:rsidRPr="00291AD5">
              <w:rPr>
                <w:lang w:val="sr-Cyrl-CS"/>
              </w:rPr>
              <w:t>8</w:t>
            </w:r>
            <w:r w:rsidR="00143CBE" w:rsidRPr="00291AD5">
              <w:rPr>
                <w:lang w:val="sr-Cyrl-CS"/>
              </w:rPr>
              <w:t>0</w:t>
            </w:r>
          </w:p>
        </w:tc>
      </w:tr>
      <w:tr w:rsidR="00143CBE" w:rsidTr="00CA2101">
        <w:trPr>
          <w:trHeight w:val="201"/>
        </w:trPr>
        <w:tc>
          <w:tcPr>
            <w:tcW w:w="0" w:type="auto"/>
          </w:tcPr>
          <w:p w:rsidR="00143CBE" w:rsidRDefault="00143CBE" w:rsidP="00B05E12">
            <w:pPr>
              <w:pStyle w:val="Default"/>
              <w:rPr>
                <w:sz w:val="22"/>
                <w:szCs w:val="22"/>
              </w:rPr>
            </w:pPr>
            <w:r>
              <w:rPr>
                <w:sz w:val="22"/>
                <w:szCs w:val="22"/>
              </w:rPr>
              <w:t xml:space="preserve">2. </w:t>
            </w:r>
          </w:p>
        </w:tc>
        <w:tc>
          <w:tcPr>
            <w:tcW w:w="0" w:type="auto"/>
            <w:gridSpan w:val="2"/>
          </w:tcPr>
          <w:p w:rsidR="00143CBE" w:rsidRPr="00291AD5" w:rsidRDefault="00143CBE" w:rsidP="00B05E12">
            <w:pPr>
              <w:pStyle w:val="Default"/>
            </w:pPr>
            <w:r w:rsidRPr="00291AD5">
              <w:t xml:space="preserve">Рок плаћања </w:t>
            </w:r>
          </w:p>
        </w:tc>
        <w:tc>
          <w:tcPr>
            <w:tcW w:w="0" w:type="auto"/>
          </w:tcPr>
          <w:p w:rsidR="00143CBE" w:rsidRPr="00291AD5" w:rsidRDefault="00143CBE" w:rsidP="00B05E12">
            <w:pPr>
              <w:pStyle w:val="Default"/>
            </w:pPr>
            <w:r w:rsidRPr="00291AD5">
              <w:t xml:space="preserve">15 </w:t>
            </w:r>
          </w:p>
        </w:tc>
      </w:tr>
      <w:tr w:rsidR="00143CBE" w:rsidTr="00CA2101">
        <w:trPr>
          <w:trHeight w:val="201"/>
        </w:trPr>
        <w:tc>
          <w:tcPr>
            <w:tcW w:w="0" w:type="auto"/>
          </w:tcPr>
          <w:p w:rsidR="00143CBE" w:rsidRDefault="00143CBE" w:rsidP="00B05E12">
            <w:pPr>
              <w:pStyle w:val="Default"/>
              <w:rPr>
                <w:sz w:val="22"/>
                <w:szCs w:val="22"/>
              </w:rPr>
            </w:pPr>
            <w:r>
              <w:rPr>
                <w:sz w:val="22"/>
                <w:szCs w:val="22"/>
              </w:rPr>
              <w:t xml:space="preserve">3. </w:t>
            </w:r>
          </w:p>
        </w:tc>
        <w:tc>
          <w:tcPr>
            <w:tcW w:w="0" w:type="auto"/>
            <w:gridSpan w:val="2"/>
          </w:tcPr>
          <w:p w:rsidR="00143CBE" w:rsidRPr="00291AD5" w:rsidRDefault="00143CBE" w:rsidP="00B05E12">
            <w:pPr>
              <w:pStyle w:val="Default"/>
              <w:rPr>
                <w:lang w:val="sr-Cyrl-RS"/>
              </w:rPr>
            </w:pPr>
            <w:r w:rsidRPr="00291AD5">
              <w:t xml:space="preserve">Укупна цена </w:t>
            </w:r>
            <w:r w:rsidR="003A6A7F" w:rsidRPr="00291AD5">
              <w:rPr>
                <w:lang w:val="sr-Cyrl-RS"/>
              </w:rPr>
              <w:t>без ПДВ</w:t>
            </w:r>
          </w:p>
        </w:tc>
        <w:tc>
          <w:tcPr>
            <w:tcW w:w="0" w:type="auto"/>
          </w:tcPr>
          <w:p w:rsidR="00143CBE" w:rsidRPr="00291AD5" w:rsidRDefault="00BF2715" w:rsidP="00B05E12">
            <w:pPr>
              <w:pStyle w:val="Default"/>
              <w:rPr>
                <w:lang w:val="sr-Cyrl-CS"/>
              </w:rPr>
            </w:pPr>
            <w:r w:rsidRPr="00291AD5">
              <w:rPr>
                <w:lang w:val="sr-Cyrl-CS"/>
              </w:rPr>
              <w:t>5</w:t>
            </w:r>
          </w:p>
        </w:tc>
      </w:tr>
      <w:tr w:rsidR="00143CBE" w:rsidTr="00CA2101">
        <w:trPr>
          <w:trHeight w:val="201"/>
        </w:trPr>
        <w:tc>
          <w:tcPr>
            <w:tcW w:w="0" w:type="auto"/>
            <w:gridSpan w:val="2"/>
          </w:tcPr>
          <w:p w:rsidR="00143CBE" w:rsidRPr="00143CBE" w:rsidRDefault="00143CBE" w:rsidP="00B05E12">
            <w:pPr>
              <w:pStyle w:val="Default"/>
              <w:rPr>
                <w:lang w:val="sr-Cyrl-CS"/>
              </w:rPr>
            </w:pPr>
            <w:r w:rsidRPr="00143CBE">
              <w:rPr>
                <w:lang w:val="sr-Cyrl-CS"/>
              </w:rPr>
              <w:t xml:space="preserve">      </w:t>
            </w:r>
            <w:r w:rsidRPr="00143CBE">
              <w:t xml:space="preserve"> </w:t>
            </w:r>
            <w:r w:rsidRPr="00143CBE">
              <w:rPr>
                <w:lang w:val="sr-Cyrl-CS"/>
              </w:rPr>
              <w:t xml:space="preserve">                      </w:t>
            </w:r>
          </w:p>
        </w:tc>
        <w:tc>
          <w:tcPr>
            <w:tcW w:w="0" w:type="auto"/>
            <w:gridSpan w:val="2"/>
          </w:tcPr>
          <w:p w:rsidR="00143CBE" w:rsidRPr="00143CBE" w:rsidRDefault="00143CBE" w:rsidP="00B05E12">
            <w:pPr>
              <w:pStyle w:val="Default"/>
            </w:pPr>
            <w:r w:rsidRPr="00143CBE">
              <w:rPr>
                <w:lang w:val="sr-Cyrl-CS"/>
              </w:rPr>
              <w:t xml:space="preserve">            </w:t>
            </w:r>
            <w:r w:rsidR="0005270F">
              <w:rPr>
                <w:lang w:val="sr-Cyrl-CS"/>
              </w:rPr>
              <w:t xml:space="preserve">              Укупно:       </w:t>
            </w:r>
            <w:r w:rsidRPr="00143CBE">
              <w:rPr>
                <w:lang w:val="sr-Cyrl-CS"/>
              </w:rPr>
              <w:t>100</w:t>
            </w:r>
          </w:p>
        </w:tc>
      </w:tr>
    </w:tbl>
    <w:p w:rsidR="00143CBE" w:rsidRDefault="00143CBE" w:rsidP="00143CBE">
      <w:pPr>
        <w:pStyle w:val="Default"/>
        <w:rPr>
          <w:color w:val="auto"/>
        </w:rPr>
      </w:pPr>
    </w:p>
    <w:p w:rsidR="00143CBE" w:rsidRDefault="00143CBE" w:rsidP="00143CBE">
      <w:pPr>
        <w:pStyle w:val="Default"/>
        <w:jc w:val="both"/>
        <w:rPr>
          <w:b/>
          <w:bCs/>
          <w:lang w:val="sr-Cyrl-CS"/>
        </w:rPr>
      </w:pPr>
      <w:r w:rsidRPr="00143CBE">
        <w:rPr>
          <w:b/>
          <w:bCs/>
        </w:rPr>
        <w:t>I</w:t>
      </w:r>
      <w:r w:rsidRPr="00AB317F">
        <w:rPr>
          <w:b/>
          <w:bCs/>
          <w:lang w:val="ru-RU"/>
        </w:rPr>
        <w:t xml:space="preserve"> Укупан број бензинских станица на територији Републике Србије: максимално </w:t>
      </w:r>
      <w:r w:rsidR="00300D89">
        <w:rPr>
          <w:b/>
          <w:bCs/>
          <w:lang w:val="sr-Cyrl-CS"/>
        </w:rPr>
        <w:t>8</w:t>
      </w:r>
      <w:r>
        <w:rPr>
          <w:b/>
          <w:bCs/>
          <w:lang w:val="sr-Cyrl-CS"/>
        </w:rPr>
        <w:t>0 пондера</w:t>
      </w:r>
    </w:p>
    <w:p w:rsidR="00143CBE" w:rsidRPr="00AB317F" w:rsidRDefault="00143CBE" w:rsidP="00143CBE">
      <w:pPr>
        <w:pStyle w:val="Default"/>
        <w:jc w:val="both"/>
        <w:rPr>
          <w:lang w:val="ru-RU"/>
        </w:rPr>
      </w:pPr>
    </w:p>
    <w:p w:rsidR="00143CBE" w:rsidRPr="00AB317F" w:rsidRDefault="00143CBE" w:rsidP="00143CBE">
      <w:pPr>
        <w:pStyle w:val="Default"/>
        <w:jc w:val="both"/>
        <w:rPr>
          <w:lang w:val="ru-RU"/>
        </w:rPr>
      </w:pPr>
      <w:r w:rsidRPr="00AB317F">
        <w:rPr>
          <w:lang w:val="ru-RU"/>
        </w:rPr>
        <w:t xml:space="preserve">Понуда са највећим укупним бројем бензинских станица на територији Републике Србије добија максималан број пондера – </w:t>
      </w:r>
      <w:r w:rsidR="00CA2101">
        <w:rPr>
          <w:lang w:val="sr-Cyrl-CS"/>
        </w:rPr>
        <w:t>8</w:t>
      </w:r>
      <w:r>
        <w:rPr>
          <w:lang w:val="sr-Cyrl-CS"/>
        </w:rPr>
        <w:t>0.</w:t>
      </w:r>
    </w:p>
    <w:p w:rsidR="00B05E12" w:rsidRDefault="00143CBE" w:rsidP="00143CBE">
      <w:pPr>
        <w:pStyle w:val="Default"/>
        <w:jc w:val="both"/>
        <w:rPr>
          <w:sz w:val="22"/>
          <w:szCs w:val="22"/>
          <w:lang w:val="sr-Cyrl-CS"/>
        </w:rPr>
      </w:pPr>
      <w:r w:rsidRPr="00AB317F">
        <w:rPr>
          <w:lang w:val="ru-RU"/>
        </w:rPr>
        <w:t>Вредновање осталих понуда за овај елемент критеријума израчунава се по формули</w:t>
      </w:r>
      <w:r w:rsidRPr="00AB317F">
        <w:rPr>
          <w:sz w:val="22"/>
          <w:szCs w:val="22"/>
          <w:lang w:val="ru-RU"/>
        </w:rPr>
        <w:t xml:space="preserve">: </w:t>
      </w:r>
    </w:p>
    <w:p w:rsidR="00CA2101" w:rsidRPr="00CA2101" w:rsidRDefault="00CA2101" w:rsidP="00143CBE">
      <w:pPr>
        <w:pStyle w:val="Default"/>
        <w:jc w:val="both"/>
        <w:rPr>
          <w:sz w:val="22"/>
          <w:szCs w:val="22"/>
          <w:lang w:val="sr-Cyrl-CS"/>
        </w:rPr>
      </w:pPr>
    </w:p>
    <w:p w:rsidR="00B05E12" w:rsidRPr="00AB317F" w:rsidRDefault="00B05E12" w:rsidP="00CA2101">
      <w:pPr>
        <w:pStyle w:val="Default"/>
        <w:rPr>
          <w:sz w:val="22"/>
          <w:szCs w:val="22"/>
          <w:u w:val="single"/>
          <w:lang w:val="ru-RU"/>
        </w:rPr>
      </w:pPr>
      <w:r w:rsidRPr="00AB317F">
        <w:rPr>
          <w:sz w:val="22"/>
          <w:szCs w:val="22"/>
          <w:u w:val="single"/>
          <w:lang w:val="ru-RU"/>
        </w:rPr>
        <w:t>Укупан број бензинских станица из понуде која се ранг</w:t>
      </w:r>
      <w:r w:rsidR="00CA2101" w:rsidRPr="00AB317F">
        <w:rPr>
          <w:sz w:val="22"/>
          <w:szCs w:val="22"/>
          <w:u w:val="single"/>
          <w:lang w:val="ru-RU"/>
        </w:rPr>
        <w:t>ира х максималан број</w:t>
      </w:r>
      <w:r w:rsidR="00CA2101" w:rsidRPr="00CA2101">
        <w:rPr>
          <w:sz w:val="22"/>
          <w:szCs w:val="22"/>
          <w:u w:val="single"/>
          <w:lang w:val="sr-Cyrl-CS"/>
        </w:rPr>
        <w:t xml:space="preserve"> </w:t>
      </w:r>
      <w:r w:rsidRPr="00AB317F">
        <w:rPr>
          <w:sz w:val="22"/>
          <w:szCs w:val="22"/>
          <w:u w:val="single"/>
          <w:lang w:val="ru-RU"/>
        </w:rPr>
        <w:t>пондера (</w:t>
      </w:r>
      <w:r w:rsidR="00CA2101" w:rsidRPr="00CA2101">
        <w:rPr>
          <w:sz w:val="22"/>
          <w:szCs w:val="22"/>
          <w:u w:val="single"/>
          <w:lang w:val="sr-Cyrl-CS"/>
        </w:rPr>
        <w:t>8</w:t>
      </w:r>
      <w:r w:rsidRPr="00CA2101">
        <w:rPr>
          <w:sz w:val="22"/>
          <w:szCs w:val="22"/>
          <w:u w:val="single"/>
          <w:lang w:val="sr-Cyrl-CS"/>
        </w:rPr>
        <w:t>0)</w:t>
      </w:r>
    </w:p>
    <w:p w:rsidR="00B05E12" w:rsidRPr="00CA2101" w:rsidRDefault="00B05E12" w:rsidP="00B05E12">
      <w:pPr>
        <w:pStyle w:val="Default"/>
        <w:jc w:val="center"/>
        <w:rPr>
          <w:lang w:val="sr-Cyrl-CS"/>
        </w:rPr>
      </w:pPr>
      <w:r w:rsidRPr="00AB317F">
        <w:rPr>
          <w:lang w:val="ru-RU"/>
        </w:rPr>
        <w:t>Највећи понуђени укупан број бензинских станица</w:t>
      </w:r>
    </w:p>
    <w:p w:rsidR="00B05E12" w:rsidRPr="00CA2101" w:rsidRDefault="00B05E12" w:rsidP="00B05E12">
      <w:pPr>
        <w:pStyle w:val="Default"/>
        <w:jc w:val="both"/>
        <w:rPr>
          <w:lang w:val="sr-Cyrl-CS"/>
        </w:rPr>
      </w:pPr>
    </w:p>
    <w:p w:rsidR="00B05E12" w:rsidRPr="0063650A" w:rsidRDefault="00B05E12" w:rsidP="00B05E12">
      <w:pPr>
        <w:pStyle w:val="Default"/>
        <w:jc w:val="both"/>
        <w:rPr>
          <w:b/>
          <w:bCs/>
          <w:lang w:val="sr-Cyrl-CS"/>
        </w:rPr>
      </w:pPr>
      <w:r w:rsidRPr="00B05E12">
        <w:rPr>
          <w:lang w:val="sr-Cyrl-CS"/>
        </w:rPr>
        <w:t xml:space="preserve">Појам „на територији Републике Србије“ подразумева распоређеност бензинских станица понуђача на целој територији Републике Србије тј. у свим већим градовима и местима где се налазе магистрални путеви </w:t>
      </w:r>
      <w:r w:rsidRPr="00B05E12">
        <w:rPr>
          <w:b/>
          <w:bCs/>
          <w:lang w:val="sr-Cyrl-CS"/>
        </w:rPr>
        <w:t xml:space="preserve">(навести број бензинских станица и на којим локацијама (адресама) се налазе у форми списка, </w:t>
      </w:r>
      <w:r w:rsidRPr="0035705D">
        <w:rPr>
          <w:b/>
          <w:bCs/>
          <w:lang w:val="sr-Cyrl-CS"/>
        </w:rPr>
        <w:t>овереног печатом</w:t>
      </w:r>
      <w:r w:rsidRPr="00B05E12">
        <w:rPr>
          <w:b/>
          <w:bCs/>
          <w:lang w:val="sr-Cyrl-CS"/>
        </w:rPr>
        <w:t xml:space="preserve"> </w:t>
      </w:r>
      <w:r w:rsidR="0035705D" w:rsidRPr="0035705D">
        <w:rPr>
          <w:b/>
          <w:iCs/>
          <w:sz w:val="22"/>
          <w:szCs w:val="22"/>
          <w:lang w:val="ru-RU"/>
        </w:rPr>
        <w:t>(осим ако понуђач нема обавезу коришћења печата у свом пословању)</w:t>
      </w:r>
      <w:r w:rsidR="0035705D" w:rsidRPr="00291AD5">
        <w:rPr>
          <w:i/>
          <w:iCs/>
          <w:sz w:val="22"/>
          <w:szCs w:val="22"/>
          <w:lang w:val="ru-RU"/>
        </w:rPr>
        <w:t xml:space="preserve"> </w:t>
      </w:r>
      <w:r w:rsidRPr="00B05E12">
        <w:rPr>
          <w:b/>
          <w:bCs/>
          <w:lang w:val="sr-Cyrl-CS"/>
        </w:rPr>
        <w:t xml:space="preserve">и потписаног од стране одговорног лица понуђача, који ће бити дат уз понуду, као њен прилог). </w:t>
      </w:r>
    </w:p>
    <w:p w:rsidR="00B05E12" w:rsidRPr="0063650A" w:rsidRDefault="00B05E12" w:rsidP="00B05E12">
      <w:pPr>
        <w:pStyle w:val="Default"/>
        <w:jc w:val="both"/>
        <w:rPr>
          <w:lang w:val="sr-Cyrl-CS"/>
        </w:rPr>
      </w:pPr>
    </w:p>
    <w:p w:rsidR="00B05E12" w:rsidRDefault="00B05E12" w:rsidP="00B05E12">
      <w:pPr>
        <w:pStyle w:val="Default"/>
        <w:jc w:val="both"/>
        <w:rPr>
          <w:b/>
          <w:bCs/>
          <w:lang w:val="sr-Cyrl-CS"/>
        </w:rPr>
      </w:pPr>
      <w:r w:rsidRPr="0063650A">
        <w:rPr>
          <w:b/>
          <w:bCs/>
        </w:rPr>
        <w:t xml:space="preserve">II </w:t>
      </w:r>
      <w:r w:rsidRPr="00291AD5">
        <w:rPr>
          <w:b/>
          <w:bCs/>
        </w:rPr>
        <w:t>Рок плаћања: максимално 15 пондера</w:t>
      </w:r>
      <w:r w:rsidRPr="0063650A">
        <w:rPr>
          <w:b/>
          <w:bCs/>
        </w:rPr>
        <w:t xml:space="preserve"> </w:t>
      </w:r>
    </w:p>
    <w:p w:rsidR="00B05E12" w:rsidRPr="00B05E12" w:rsidRDefault="00B05E12" w:rsidP="00B05E12">
      <w:pPr>
        <w:pStyle w:val="Default"/>
        <w:jc w:val="both"/>
        <w:rPr>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50"/>
        <w:gridCol w:w="1349"/>
      </w:tblGrid>
      <w:tr w:rsidR="00B05E12" w:rsidRPr="0063650A">
        <w:trPr>
          <w:trHeight w:val="201"/>
        </w:trPr>
        <w:tc>
          <w:tcPr>
            <w:tcW w:w="0" w:type="auto"/>
          </w:tcPr>
          <w:p w:rsidR="00B05E12" w:rsidRPr="00AB317F" w:rsidRDefault="00B05E12" w:rsidP="00B05E12">
            <w:pPr>
              <w:pStyle w:val="Default"/>
              <w:jc w:val="both"/>
              <w:rPr>
                <w:lang w:val="ru-RU"/>
              </w:rPr>
            </w:pPr>
            <w:r w:rsidRPr="00AB317F">
              <w:rPr>
                <w:lang w:val="ru-RU"/>
              </w:rPr>
              <w:t xml:space="preserve">а) преко 10 дана од дана испостављања рачуна </w:t>
            </w:r>
          </w:p>
        </w:tc>
        <w:tc>
          <w:tcPr>
            <w:tcW w:w="0" w:type="auto"/>
          </w:tcPr>
          <w:p w:rsidR="00B05E12" w:rsidRPr="0063650A" w:rsidRDefault="00B05E12" w:rsidP="00B05E12">
            <w:pPr>
              <w:pStyle w:val="Default"/>
              <w:jc w:val="both"/>
            </w:pPr>
            <w:r w:rsidRPr="0063650A">
              <w:t xml:space="preserve">15 пондера </w:t>
            </w:r>
          </w:p>
        </w:tc>
      </w:tr>
      <w:tr w:rsidR="00B05E12" w:rsidRPr="0063650A">
        <w:trPr>
          <w:trHeight w:val="201"/>
        </w:trPr>
        <w:tc>
          <w:tcPr>
            <w:tcW w:w="0" w:type="auto"/>
          </w:tcPr>
          <w:p w:rsidR="00B05E12" w:rsidRPr="00AB317F" w:rsidRDefault="00B05E12" w:rsidP="00B05E12">
            <w:pPr>
              <w:pStyle w:val="Default"/>
              <w:jc w:val="both"/>
              <w:rPr>
                <w:lang w:val="ru-RU"/>
              </w:rPr>
            </w:pPr>
            <w:r w:rsidRPr="00AB317F">
              <w:rPr>
                <w:lang w:val="ru-RU"/>
              </w:rPr>
              <w:t xml:space="preserve">б) од 7 до 10 дана од дана испостављања рачуна </w:t>
            </w:r>
          </w:p>
        </w:tc>
        <w:tc>
          <w:tcPr>
            <w:tcW w:w="0" w:type="auto"/>
          </w:tcPr>
          <w:p w:rsidR="00B05E12" w:rsidRPr="0063650A" w:rsidRDefault="00B05E12" w:rsidP="00B05E12">
            <w:pPr>
              <w:pStyle w:val="Default"/>
              <w:jc w:val="both"/>
            </w:pPr>
            <w:r w:rsidRPr="0063650A">
              <w:t xml:space="preserve">8 пондера </w:t>
            </w:r>
          </w:p>
        </w:tc>
      </w:tr>
      <w:tr w:rsidR="00B05E12" w:rsidRPr="0063650A">
        <w:trPr>
          <w:trHeight w:val="201"/>
        </w:trPr>
        <w:tc>
          <w:tcPr>
            <w:tcW w:w="0" w:type="auto"/>
          </w:tcPr>
          <w:p w:rsidR="00B05E12" w:rsidRPr="00AB317F" w:rsidRDefault="00B05E12" w:rsidP="00B05E12">
            <w:pPr>
              <w:pStyle w:val="Default"/>
              <w:jc w:val="both"/>
              <w:rPr>
                <w:lang w:val="ru-RU"/>
              </w:rPr>
            </w:pPr>
            <w:r w:rsidRPr="00AB317F">
              <w:rPr>
                <w:lang w:val="ru-RU"/>
              </w:rPr>
              <w:t xml:space="preserve">в) до 7 дана од дана испостављања рачуна </w:t>
            </w:r>
          </w:p>
        </w:tc>
        <w:tc>
          <w:tcPr>
            <w:tcW w:w="0" w:type="auto"/>
          </w:tcPr>
          <w:p w:rsidR="00B05E12" w:rsidRPr="0063650A" w:rsidRDefault="00B05E12" w:rsidP="00B05E12">
            <w:pPr>
              <w:pStyle w:val="Default"/>
              <w:jc w:val="both"/>
            </w:pPr>
            <w:r w:rsidRPr="0063650A">
              <w:t xml:space="preserve">3 пондера </w:t>
            </w:r>
          </w:p>
        </w:tc>
      </w:tr>
    </w:tbl>
    <w:p w:rsidR="00B05E12" w:rsidRPr="0063650A" w:rsidRDefault="00B05E12" w:rsidP="00B05E12">
      <w:pPr>
        <w:pStyle w:val="Default"/>
        <w:jc w:val="both"/>
        <w:rPr>
          <w:color w:val="auto"/>
        </w:rPr>
      </w:pPr>
    </w:p>
    <w:p w:rsidR="00B05E12" w:rsidRPr="0063650A" w:rsidRDefault="00B05E12" w:rsidP="00B05E12">
      <w:pPr>
        <w:pStyle w:val="Default"/>
        <w:jc w:val="both"/>
        <w:rPr>
          <w:b/>
          <w:bCs/>
          <w:color w:val="auto"/>
          <w:lang w:val="sr-Cyrl-CS"/>
        </w:rPr>
      </w:pPr>
      <w:r w:rsidRPr="0063650A">
        <w:rPr>
          <w:b/>
          <w:bCs/>
          <w:color w:val="auto"/>
        </w:rPr>
        <w:t xml:space="preserve">III Укупна цена: максимално </w:t>
      </w:r>
      <w:r w:rsidRPr="0063650A">
        <w:rPr>
          <w:b/>
          <w:bCs/>
          <w:color w:val="auto"/>
          <w:lang w:val="sr-Cyrl-CS"/>
        </w:rPr>
        <w:t>5 пондера</w:t>
      </w:r>
    </w:p>
    <w:p w:rsidR="00B05E12" w:rsidRPr="0063650A" w:rsidRDefault="00B05E12" w:rsidP="00B05E12">
      <w:pPr>
        <w:pStyle w:val="Default"/>
        <w:jc w:val="both"/>
        <w:rPr>
          <w:color w:val="auto"/>
          <w:lang w:val="sr-Cyrl-CS"/>
        </w:rPr>
      </w:pPr>
    </w:p>
    <w:p w:rsidR="00B05E12" w:rsidRPr="00B05E12" w:rsidRDefault="00B05E12" w:rsidP="00B05E12">
      <w:pPr>
        <w:pStyle w:val="Default"/>
        <w:jc w:val="both"/>
        <w:rPr>
          <w:color w:val="auto"/>
          <w:lang w:val="sr-Cyrl-CS"/>
        </w:rPr>
      </w:pPr>
      <w:r w:rsidRPr="00B05E12">
        <w:rPr>
          <w:color w:val="auto"/>
          <w:lang w:val="sr-Cyrl-CS"/>
        </w:rPr>
        <w:t xml:space="preserve">Понуда са најнижом понуђеном укупном ценом </w:t>
      </w:r>
      <w:r w:rsidR="000A0B27">
        <w:rPr>
          <w:color w:val="auto"/>
          <w:lang w:val="sr-Cyrl-CS"/>
        </w:rPr>
        <w:t xml:space="preserve">без ПДВ </w:t>
      </w:r>
      <w:r w:rsidRPr="00B05E12">
        <w:rPr>
          <w:color w:val="auto"/>
          <w:lang w:val="sr-Cyrl-CS"/>
        </w:rPr>
        <w:t>д</w:t>
      </w:r>
      <w:r w:rsidR="00CA2101">
        <w:rPr>
          <w:color w:val="auto"/>
          <w:lang w:val="sr-Cyrl-CS"/>
        </w:rPr>
        <w:t>обија максималан број пондера -</w:t>
      </w:r>
      <w:r>
        <w:rPr>
          <w:color w:val="auto"/>
          <w:lang w:val="sr-Cyrl-CS"/>
        </w:rPr>
        <w:t>5.</w:t>
      </w:r>
    </w:p>
    <w:p w:rsidR="00B05E12" w:rsidRPr="00B05E12" w:rsidRDefault="00B05E12" w:rsidP="00B05E12">
      <w:pPr>
        <w:pStyle w:val="Default"/>
        <w:jc w:val="both"/>
        <w:rPr>
          <w:color w:val="auto"/>
          <w:lang w:val="sr-Cyrl-CS"/>
        </w:rPr>
      </w:pPr>
      <w:r w:rsidRPr="00B05E12">
        <w:rPr>
          <w:color w:val="auto"/>
          <w:lang w:val="sr-Cyrl-CS"/>
        </w:rPr>
        <w:t xml:space="preserve">Вредновање осталих понуда за овај елемент критеријума израчунава се по формули: </w:t>
      </w:r>
    </w:p>
    <w:p w:rsidR="00B05E12" w:rsidRPr="00B05E12" w:rsidRDefault="00B05E12" w:rsidP="00B05E12">
      <w:pPr>
        <w:pStyle w:val="Default"/>
        <w:jc w:val="center"/>
        <w:rPr>
          <w:color w:val="auto"/>
          <w:u w:val="single"/>
          <w:lang w:val="sr-Cyrl-CS"/>
        </w:rPr>
      </w:pPr>
      <w:r w:rsidRPr="00B05E12">
        <w:rPr>
          <w:color w:val="auto"/>
          <w:u w:val="single"/>
          <w:lang w:val="sr-Cyrl-CS"/>
        </w:rPr>
        <w:t>Најнижа понуђена укупна ц</w:t>
      </w:r>
      <w:r w:rsidR="00CA2101">
        <w:rPr>
          <w:color w:val="auto"/>
          <w:u w:val="single"/>
          <w:lang w:val="sr-Cyrl-CS"/>
        </w:rPr>
        <w:t>ена х максималан број пондера (</w:t>
      </w:r>
      <w:r w:rsidRPr="00B05E12">
        <w:rPr>
          <w:color w:val="auto"/>
          <w:u w:val="single"/>
          <w:lang w:val="sr-Cyrl-CS"/>
        </w:rPr>
        <w:t>5)</w:t>
      </w:r>
    </w:p>
    <w:p w:rsidR="00B05E12" w:rsidRPr="00B05E12" w:rsidRDefault="00B05E12" w:rsidP="00CA2101">
      <w:pPr>
        <w:pStyle w:val="Default"/>
        <w:jc w:val="center"/>
        <w:rPr>
          <w:color w:val="auto"/>
          <w:lang w:val="sr-Cyrl-CS"/>
        </w:rPr>
        <w:sectPr w:rsidR="00B05E12" w:rsidRPr="00B05E12" w:rsidSect="008367C1">
          <w:footerReference w:type="even" r:id="rId11"/>
          <w:footerReference w:type="default" r:id="rId12"/>
          <w:pgSz w:w="12240" w:h="15840"/>
          <w:pgMar w:top="1276" w:right="1800" w:bottom="1440" w:left="1800" w:header="720" w:footer="720" w:gutter="0"/>
          <w:cols w:space="720"/>
          <w:noEndnote/>
        </w:sectPr>
      </w:pPr>
      <w:r w:rsidRPr="00CA2101">
        <w:rPr>
          <w:color w:val="auto"/>
          <w:lang w:val="sr-Cyrl-CS"/>
        </w:rPr>
        <w:t>Укупна цена из понуде која се рангира</w:t>
      </w:r>
    </w:p>
    <w:p w:rsidR="00B05E12" w:rsidRPr="00B05E12" w:rsidRDefault="00B05E12" w:rsidP="00B05E12">
      <w:pPr>
        <w:rPr>
          <w:lang w:val="sr-Cyrl-CS" w:eastAsia="en-US"/>
        </w:rPr>
      </w:pPr>
    </w:p>
    <w:p w:rsidR="0092757D" w:rsidRPr="00B05E12" w:rsidRDefault="0092757D">
      <w:pPr>
        <w:jc w:val="both"/>
        <w:rPr>
          <w:lang w:val="sr-Cyrl-CS"/>
        </w:rPr>
      </w:pPr>
    </w:p>
    <w:p w:rsidR="00221C6F" w:rsidRPr="00AB317F" w:rsidRDefault="005B4C6C">
      <w:pPr>
        <w:jc w:val="both"/>
        <w:rPr>
          <w:b/>
          <w:bCs/>
          <w:lang w:val="ru-RU"/>
        </w:rPr>
      </w:pPr>
      <w:r w:rsidRPr="00AB317F">
        <w:rPr>
          <w:b/>
          <w:bCs/>
          <w:lang w:val="ru-RU"/>
        </w:rPr>
        <w:t>1</w:t>
      </w:r>
      <w:r w:rsidR="00EC3F74">
        <w:rPr>
          <w:b/>
          <w:bCs/>
          <w:lang w:val="sr-Cyrl-CS"/>
        </w:rPr>
        <w:t>5</w:t>
      </w:r>
      <w:r w:rsidR="00221C6F" w:rsidRPr="00AB317F">
        <w:rPr>
          <w:b/>
          <w:bCs/>
          <w:lang w:val="ru-RU"/>
        </w:rPr>
        <w:t xml:space="preserve">. ЕЛЕМЕНТИ КРИТЕРИЈУМА НА ОСНОВУ КОЈИХ ЋЕ НАРУЧИЛАЦ ИЗВРШИТИ ДОДЕЛУ УГОВОРА У СИТУАЦИЈИ КАДА ПОСТОЈЕ ДВЕ ИЛИ ВИШЕ ПОНУДА СА ЈЕДНАКИМ БРОЈЕМ ПОНДЕРА ИЛИ ИСТОМ ПОНУЂЕНОМ ЦЕНОМ </w:t>
      </w:r>
    </w:p>
    <w:p w:rsidR="00221C6F" w:rsidRPr="00AB317F" w:rsidRDefault="00221C6F">
      <w:pPr>
        <w:jc w:val="both"/>
        <w:rPr>
          <w:b/>
          <w:bCs/>
          <w:lang w:val="ru-RU"/>
        </w:rPr>
      </w:pPr>
    </w:p>
    <w:p w:rsidR="003D1AAD" w:rsidRPr="00B05E12" w:rsidRDefault="003D1AAD" w:rsidP="003D1AAD">
      <w:pPr>
        <w:pStyle w:val="Default"/>
        <w:jc w:val="both"/>
        <w:rPr>
          <w:color w:val="auto"/>
          <w:lang w:val="sr-Cyrl-CS"/>
        </w:rPr>
      </w:pPr>
      <w:r w:rsidRPr="00B05E12">
        <w:rPr>
          <w:color w:val="auto"/>
          <w:lang w:val="sr-Cyrl-CS"/>
        </w:rPr>
        <w:t xml:space="preserve">Уколико након извршеног бодовања, две или више понуда имају једнак број пондера, повољнијом ће се сматрати она понуда која има већи број пондера по основу критеријума „Укупан број бензинских станица на територији Републике Србије“, као једног од елемената критеријума. </w:t>
      </w:r>
    </w:p>
    <w:p w:rsidR="003D1AAD" w:rsidRPr="00B05E12" w:rsidRDefault="003D1AAD" w:rsidP="003D1AAD">
      <w:pPr>
        <w:pStyle w:val="Default"/>
        <w:jc w:val="both"/>
        <w:rPr>
          <w:color w:val="auto"/>
          <w:lang w:val="sr-Cyrl-CS"/>
        </w:rPr>
      </w:pPr>
      <w:r w:rsidRPr="00B05E12">
        <w:rPr>
          <w:color w:val="auto"/>
          <w:lang w:val="sr-Cyrl-CS"/>
        </w:rPr>
        <w:t>Уколико две или више понуда имају једнак број пондера по</w:t>
      </w:r>
      <w:r>
        <w:rPr>
          <w:color w:val="auto"/>
          <w:lang w:val="sr-Cyrl-CS"/>
        </w:rPr>
        <w:t xml:space="preserve"> о</w:t>
      </w:r>
      <w:r w:rsidRPr="00B05E12">
        <w:rPr>
          <w:color w:val="auto"/>
          <w:lang w:val="sr-Cyrl-CS"/>
        </w:rPr>
        <w:t>снову критеријума „Укупан број бензинских станица на територији Републике Србије“, повољнијом ће се сматрати она понуда која има већи број пон</w:t>
      </w:r>
      <w:r w:rsidR="0011740B">
        <w:rPr>
          <w:color w:val="auto"/>
          <w:lang w:val="sr-Cyrl-CS"/>
        </w:rPr>
        <w:t>дера по критеријуму „Рок плаћања</w:t>
      </w:r>
      <w:r>
        <w:rPr>
          <w:color w:val="auto"/>
          <w:lang w:val="sr-Cyrl-CS"/>
        </w:rPr>
        <w:t>“.</w:t>
      </w:r>
    </w:p>
    <w:p w:rsidR="003D1AAD" w:rsidRPr="0063650A" w:rsidRDefault="003D1AAD" w:rsidP="003D1AAD">
      <w:pPr>
        <w:pStyle w:val="Default"/>
        <w:jc w:val="both"/>
        <w:rPr>
          <w:color w:val="auto"/>
          <w:lang w:val="sr-Cyrl-CS"/>
        </w:rPr>
      </w:pPr>
      <w:r w:rsidRPr="00B05E12">
        <w:rPr>
          <w:color w:val="auto"/>
          <w:lang w:val="sr-Cyrl-CS"/>
        </w:rPr>
        <w:t>Уколико две или више понуда имају једнак број пондера по</w:t>
      </w:r>
      <w:r w:rsidR="0011740B">
        <w:rPr>
          <w:color w:val="auto"/>
          <w:lang w:val="sr-Cyrl-CS"/>
        </w:rPr>
        <w:t xml:space="preserve"> основу критеријума „Рок плаћања</w:t>
      </w:r>
      <w:r>
        <w:rPr>
          <w:color w:val="auto"/>
          <w:lang w:val="sr-Cyrl-CS"/>
        </w:rPr>
        <w:t>“ повољнијом ће се сматрати она понуда која има већи број пондера по</w:t>
      </w:r>
      <w:r w:rsidR="0011740B">
        <w:rPr>
          <w:color w:val="auto"/>
          <w:lang w:val="sr-Cyrl-CS"/>
        </w:rPr>
        <w:t xml:space="preserve"> основу критеријума „Укупна цена</w:t>
      </w:r>
      <w:r>
        <w:rPr>
          <w:color w:val="auto"/>
          <w:lang w:val="sr-Cyrl-CS"/>
        </w:rPr>
        <w:t>“.</w:t>
      </w:r>
    </w:p>
    <w:p w:rsidR="00221C6F" w:rsidRPr="0092757D" w:rsidRDefault="00221C6F">
      <w:pPr>
        <w:jc w:val="both"/>
        <w:rPr>
          <w:lang w:val="sr-Cyrl-CS"/>
        </w:rPr>
      </w:pPr>
    </w:p>
    <w:p w:rsidR="00221C6F" w:rsidRPr="00AB317F" w:rsidRDefault="00221C6F">
      <w:pPr>
        <w:jc w:val="both"/>
        <w:rPr>
          <w:b/>
          <w:bCs/>
          <w:lang w:val="ru-RU"/>
        </w:rPr>
      </w:pPr>
      <w:r w:rsidRPr="00AB317F">
        <w:rPr>
          <w:b/>
          <w:bCs/>
          <w:lang w:val="ru-RU"/>
        </w:rPr>
        <w:t>1</w:t>
      </w:r>
      <w:r w:rsidR="00EC3F74">
        <w:rPr>
          <w:b/>
          <w:bCs/>
          <w:lang w:val="sr-Cyrl-CS"/>
        </w:rPr>
        <w:t>6</w:t>
      </w:r>
      <w:r w:rsidRPr="00AB317F">
        <w:rPr>
          <w:b/>
          <w:bCs/>
          <w:lang w:val="ru-RU"/>
        </w:rPr>
        <w:t xml:space="preserve">. ПОШТОВАЊЕ ОБАВЕЗА КОЈЕ ПРОИЗЛАЗЕ ИЗ ВАЖЕЋИХ ПРОПИСА </w:t>
      </w:r>
    </w:p>
    <w:p w:rsidR="00221C6F" w:rsidRPr="00AB317F" w:rsidRDefault="00221C6F">
      <w:pPr>
        <w:jc w:val="both"/>
        <w:rPr>
          <w:b/>
          <w:bCs/>
          <w:lang w:val="ru-RU"/>
        </w:rPr>
      </w:pPr>
    </w:p>
    <w:p w:rsidR="00D05EDA" w:rsidRDefault="00221C6F">
      <w:pPr>
        <w:jc w:val="both"/>
        <w:rPr>
          <w:b/>
          <w:lang w:val="ru-RU"/>
        </w:rPr>
      </w:pPr>
      <w:r w:rsidRPr="00AB317F">
        <w:rPr>
          <w:lang w:val="ru-RU"/>
        </w:rPr>
        <w:t>Понуђач је дужан да у оквиру своје понуде достави изјаву дату под кривичном и материјалном одговорношћу да је поштовао све обавезе које произлазе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Pr="00AB317F">
        <w:rPr>
          <w:b/>
          <w:lang w:val="ru-RU"/>
        </w:rPr>
        <w:t xml:space="preserve">Образац изјаве </w:t>
      </w:r>
      <w:r w:rsidR="00DF65CE">
        <w:rPr>
          <w:b/>
          <w:lang w:val="sr-Cyrl-CS"/>
        </w:rPr>
        <w:t xml:space="preserve">– Образац број 1 </w:t>
      </w:r>
      <w:r w:rsidRPr="00AB317F">
        <w:rPr>
          <w:b/>
          <w:lang w:val="ru-RU"/>
        </w:rPr>
        <w:t xml:space="preserve">из поглавља </w:t>
      </w:r>
      <w:r w:rsidRPr="00A73F5D">
        <w:rPr>
          <w:b/>
        </w:rPr>
        <w:t>V</w:t>
      </w:r>
      <w:r w:rsidRPr="00A73F5D">
        <w:rPr>
          <w:b/>
          <w:lang w:val="ru-RU"/>
        </w:rPr>
        <w:t xml:space="preserve"> </w:t>
      </w:r>
      <w:r w:rsidRPr="00A73F5D">
        <w:rPr>
          <w:b/>
          <w:lang w:val="sr-Cyrl-CS"/>
        </w:rPr>
        <w:t>одељак 3</w:t>
      </w:r>
      <w:r w:rsidRPr="00AB317F">
        <w:rPr>
          <w:b/>
          <w:lang w:val="ru-RU"/>
        </w:rPr>
        <w:t>)</w:t>
      </w:r>
      <w:r w:rsidRPr="00A73F5D">
        <w:rPr>
          <w:b/>
          <w:lang w:val="sr-Cyrl-CS"/>
        </w:rPr>
        <w:t>.</w:t>
      </w:r>
    </w:p>
    <w:p w:rsidR="00A201E2" w:rsidRPr="00D05EDA" w:rsidRDefault="00221C6F">
      <w:pPr>
        <w:jc w:val="both"/>
        <w:rPr>
          <w:b/>
          <w:lang w:val="ru-RU"/>
        </w:rPr>
      </w:pPr>
      <w:r w:rsidRPr="00AB317F">
        <w:rPr>
          <w:b/>
          <w:lang w:val="ru-RU"/>
        </w:rPr>
        <w:t xml:space="preserve"> </w:t>
      </w:r>
    </w:p>
    <w:p w:rsidR="00221C6F" w:rsidRPr="00AB317F" w:rsidRDefault="00EC3F74">
      <w:pPr>
        <w:jc w:val="both"/>
        <w:rPr>
          <w:b/>
          <w:lang w:val="ru-RU"/>
        </w:rPr>
      </w:pPr>
      <w:r>
        <w:rPr>
          <w:b/>
          <w:lang w:val="sr-Cyrl-CS"/>
        </w:rPr>
        <w:t>17</w:t>
      </w:r>
      <w:r w:rsidR="00221C6F" w:rsidRPr="00AB317F">
        <w:rPr>
          <w:b/>
          <w:lang w:val="ru-RU"/>
        </w:rPr>
        <w:t>. КОРИШЋЕЊЕ ПАТЕНТА И ОДГОВОРНОСТ ЗА ПОВРЕДУ ЗАШТИЋЕНИХ ПРАВА ИНТЕЛЕКТУАЛНЕ СВОЈИНЕ ТРЕЋИХ ЛИЦА</w:t>
      </w:r>
    </w:p>
    <w:p w:rsidR="00221C6F" w:rsidRPr="00AB317F" w:rsidRDefault="00221C6F">
      <w:pPr>
        <w:jc w:val="both"/>
        <w:rPr>
          <w:b/>
          <w:lang w:val="ru-RU"/>
        </w:rPr>
      </w:pPr>
    </w:p>
    <w:p w:rsidR="00221C6F" w:rsidRPr="00AB317F" w:rsidRDefault="00221C6F">
      <w:pPr>
        <w:jc w:val="both"/>
        <w:rPr>
          <w:b/>
          <w:lang w:val="ru-RU"/>
        </w:rPr>
      </w:pPr>
      <w:r w:rsidRPr="00AB317F">
        <w:rPr>
          <w:rFonts w:eastAsia="TimesNewRomanPSMT"/>
          <w:bCs/>
          <w:iCs/>
          <w:lang w:val="ru-RU"/>
        </w:rPr>
        <w:t>Накнаду за коришћење патената, као и одговорност за повреду заштићених права интелектуалне својине трећих лица сноси понуђач.</w:t>
      </w:r>
    </w:p>
    <w:p w:rsidR="00221C6F" w:rsidRPr="00AB317F" w:rsidRDefault="00221C6F">
      <w:pPr>
        <w:jc w:val="both"/>
        <w:rPr>
          <w:b/>
          <w:lang w:val="ru-RU"/>
        </w:rPr>
      </w:pPr>
    </w:p>
    <w:p w:rsidR="00221C6F" w:rsidRPr="00AB317F" w:rsidRDefault="00EC3F74">
      <w:pPr>
        <w:jc w:val="both"/>
        <w:rPr>
          <w:b/>
          <w:bCs/>
          <w:lang w:val="ru-RU"/>
        </w:rPr>
      </w:pPr>
      <w:r>
        <w:rPr>
          <w:b/>
          <w:bCs/>
          <w:lang w:val="sr-Cyrl-CS"/>
        </w:rPr>
        <w:t>18</w:t>
      </w:r>
      <w:r w:rsidR="00221C6F" w:rsidRPr="00AB317F">
        <w:rPr>
          <w:b/>
          <w:bCs/>
          <w:lang w:val="ru-RU"/>
        </w:rPr>
        <w:t xml:space="preserve">. НАЧИН И РОК ЗА ПОДНОШЕЊЕ ЗАХТЕВА ЗА ЗАШТИТУ ПРАВА ПОНУЂАЧА </w:t>
      </w:r>
    </w:p>
    <w:p w:rsidR="00221C6F" w:rsidRPr="00AB317F" w:rsidRDefault="00221C6F">
      <w:pPr>
        <w:jc w:val="both"/>
        <w:rPr>
          <w:b/>
          <w:bCs/>
          <w:lang w:val="ru-RU"/>
        </w:rPr>
      </w:pPr>
    </w:p>
    <w:p w:rsidR="00F53955" w:rsidRPr="005878D3" w:rsidRDefault="00F53955" w:rsidP="00F53955">
      <w:pPr>
        <w:jc w:val="both"/>
        <w:rPr>
          <w:lang w:val="sr-Cyrl-RS"/>
        </w:rPr>
      </w:pPr>
      <w:r w:rsidRPr="00AB317F">
        <w:rPr>
          <w:lang w:val="ru-RU"/>
        </w:rPr>
        <w:t xml:space="preserve">Захтев за заштиту права може да поднесе понуђач, </w:t>
      </w:r>
      <w:r w:rsidRPr="007437D0">
        <w:rPr>
          <w:lang w:val="sr-Cyrl-RS"/>
        </w:rPr>
        <w:t xml:space="preserve">подносилац пријаве, кандидат, односно заинтересовано лице, који има интерес за доделу уговора, односно оквирног споразума у конкретном поступку јавне набавке и који је претрпео или би могао да претрпи штету због поступања наручиоца противно одредбама овог закона (у даљем </w:t>
      </w:r>
      <w:r w:rsidRPr="005878D3">
        <w:rPr>
          <w:lang w:val="sr-Cyrl-RS"/>
        </w:rPr>
        <w:t>тексту: подносилац захтева).</w:t>
      </w:r>
    </w:p>
    <w:p w:rsidR="00F53955" w:rsidRPr="005878D3" w:rsidRDefault="00F53955" w:rsidP="00F53955">
      <w:pPr>
        <w:jc w:val="both"/>
        <w:rPr>
          <w:b/>
          <w:lang w:val="sr-Cyrl-RS"/>
        </w:rPr>
      </w:pPr>
      <w:r w:rsidRPr="00AB317F">
        <w:rPr>
          <w:b/>
          <w:lang w:val="ru-RU"/>
        </w:rPr>
        <w:t xml:space="preserve">Захтев за заштиту права подноси се </w:t>
      </w:r>
      <w:r w:rsidRPr="005878D3">
        <w:rPr>
          <w:b/>
          <w:lang w:val="sr-Cyrl-RS"/>
        </w:rPr>
        <w:t xml:space="preserve">Наручиоцу, а копија се истовремено доставља </w:t>
      </w:r>
      <w:r w:rsidRPr="00AB317F">
        <w:rPr>
          <w:b/>
          <w:lang w:val="ru-RU"/>
        </w:rPr>
        <w:t>Републичкој комисији</w:t>
      </w:r>
      <w:r w:rsidRPr="005878D3">
        <w:rPr>
          <w:b/>
          <w:lang w:val="sr-Cyrl-RS"/>
        </w:rPr>
        <w:t>.</w:t>
      </w:r>
    </w:p>
    <w:p w:rsidR="00F53955" w:rsidRPr="00AB317F" w:rsidRDefault="00F53955" w:rsidP="00F53955">
      <w:pPr>
        <w:jc w:val="both"/>
        <w:rPr>
          <w:lang w:val="ru-RU"/>
        </w:rPr>
      </w:pPr>
      <w:r w:rsidRPr="00AB317F">
        <w:rPr>
          <w:rFonts w:eastAsia="TimesNewRomanPSMT"/>
          <w:bCs/>
          <w:color w:val="auto"/>
          <w:lang w:val="ru-RU"/>
        </w:rPr>
        <w:t>Захтев за заштиту права се доставља</w:t>
      </w:r>
      <w:r w:rsidRPr="00AB317F">
        <w:rPr>
          <w:rFonts w:eastAsia="TimesNewRomanPSMT"/>
          <w:b/>
          <w:bCs/>
          <w:color w:val="auto"/>
          <w:lang w:val="ru-RU"/>
        </w:rPr>
        <w:t xml:space="preserve"> непосредно</w:t>
      </w:r>
      <w:r w:rsidRPr="005878D3">
        <w:rPr>
          <w:rFonts w:eastAsia="TimesNewRomanPSMT"/>
          <w:b/>
          <w:bCs/>
          <w:color w:val="auto"/>
          <w:lang w:val="sr-Cyrl-RS"/>
        </w:rPr>
        <w:t xml:space="preserve"> на писарницу Наручиоца</w:t>
      </w:r>
      <w:r w:rsidRPr="00AB317F">
        <w:rPr>
          <w:rFonts w:eastAsia="TimesNewRomanPSMT"/>
          <w:b/>
          <w:bCs/>
          <w:color w:val="auto"/>
          <w:lang w:val="ru-RU"/>
        </w:rPr>
        <w:t>,</w:t>
      </w:r>
      <w:r w:rsidRPr="005878D3">
        <w:rPr>
          <w:rFonts w:eastAsia="TimesNewRomanPSMT"/>
          <w:b/>
          <w:bCs/>
          <w:color w:val="auto"/>
          <w:lang w:val="sr-Cyrl-CS"/>
        </w:rPr>
        <w:t xml:space="preserve"> или </w:t>
      </w:r>
      <w:r w:rsidRPr="00AB317F">
        <w:rPr>
          <w:rFonts w:eastAsia="TimesNewRomanPSMT"/>
          <w:b/>
          <w:bCs/>
          <w:color w:val="auto"/>
          <w:lang w:val="ru-RU"/>
        </w:rPr>
        <w:t>препорученом пошиљком са повратницом</w:t>
      </w:r>
      <w:r w:rsidRPr="005878D3">
        <w:rPr>
          <w:rFonts w:eastAsia="TimesNewRomanPSMT"/>
          <w:b/>
          <w:bCs/>
          <w:color w:val="auto"/>
          <w:lang w:val="sr-Cyrl-CS"/>
        </w:rPr>
        <w:t>, на адресу Наруч</w:t>
      </w:r>
      <w:r>
        <w:rPr>
          <w:rFonts w:eastAsia="TimesNewRomanPSMT"/>
          <w:b/>
          <w:bCs/>
          <w:color w:val="auto"/>
          <w:lang w:val="sr-Cyrl-CS"/>
        </w:rPr>
        <w:t xml:space="preserve">иоца: Београд, Теразије 23, </w:t>
      </w:r>
      <w:r>
        <w:rPr>
          <w:rFonts w:eastAsia="TimesNewRomanPSMT"/>
          <w:b/>
          <w:bCs/>
          <w:color w:val="auto"/>
        </w:rPr>
        <w:t>VI</w:t>
      </w:r>
      <w:r>
        <w:rPr>
          <w:rFonts w:eastAsia="TimesNewRomanPSMT"/>
          <w:b/>
          <w:bCs/>
          <w:color w:val="auto"/>
          <w:lang w:val="sr-Cyrl-CS"/>
        </w:rPr>
        <w:t xml:space="preserve"> спрат</w:t>
      </w:r>
      <w:r w:rsidRPr="00AB317F">
        <w:rPr>
          <w:rFonts w:eastAsia="TimesNewRomanPSMT"/>
          <w:bCs/>
          <w:color w:val="auto"/>
          <w:lang w:val="ru-RU"/>
        </w:rPr>
        <w:t>.</w:t>
      </w:r>
      <w:r w:rsidRPr="005878D3">
        <w:rPr>
          <w:rFonts w:eastAsia="TimesNewRomanPSMT"/>
          <w:bCs/>
          <w:lang w:val="sr-Cyrl-CS"/>
        </w:rPr>
        <w:t xml:space="preserve"> </w:t>
      </w:r>
      <w:r w:rsidRPr="00AB317F">
        <w:rPr>
          <w:lang w:val="ru-RU"/>
        </w:rPr>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5878D3">
        <w:rPr>
          <w:lang w:val="sr-Cyrl-CS"/>
        </w:rPr>
        <w:t xml:space="preserve"> </w:t>
      </w:r>
      <w:r w:rsidRPr="00AB317F">
        <w:rPr>
          <w:lang w:val="ru-RU"/>
        </w:rPr>
        <w:t>Наручилац објављује обавештење о поднетом захтеву на Порталу јавних набавки</w:t>
      </w:r>
      <w:r w:rsidRPr="005878D3">
        <w:rPr>
          <w:lang w:val="sr-Cyrl-RS"/>
        </w:rPr>
        <w:t xml:space="preserve"> и на својој интернет страници</w:t>
      </w:r>
      <w:r w:rsidRPr="00AB317F">
        <w:rPr>
          <w:lang w:val="ru-RU"/>
        </w:rPr>
        <w:t>, најкасније у року од 2 дана од дана пријема захтева.</w:t>
      </w:r>
    </w:p>
    <w:p w:rsidR="00F53955" w:rsidRDefault="00F53955" w:rsidP="00F53955">
      <w:pPr>
        <w:jc w:val="both"/>
        <w:rPr>
          <w:highlight w:val="yellow"/>
          <w:lang w:val="sr-Cyrl-RS"/>
        </w:rPr>
      </w:pPr>
      <w:r w:rsidRPr="00AB317F">
        <w:rPr>
          <w:lang w:val="ru-RU"/>
        </w:rPr>
        <w:t xml:space="preserve">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подношење </w:t>
      </w:r>
      <w:r w:rsidRPr="00AB317F">
        <w:rPr>
          <w:lang w:val="ru-RU"/>
        </w:rPr>
        <w:lastRenderedPageBreak/>
        <w:t xml:space="preserve">понуда, без обзира на начин достављања и уколико је подносилац захтева у складу са чланом 63. став </w:t>
      </w:r>
      <w:r w:rsidRPr="005878D3">
        <w:rPr>
          <w:lang w:val="sr-Cyrl-RS"/>
        </w:rPr>
        <w:t>2. овог закона</w:t>
      </w:r>
      <w:r w:rsidRPr="00AB317F">
        <w:rPr>
          <w:lang w:val="ru-RU"/>
        </w:rPr>
        <w:t xml:space="preserve"> </w:t>
      </w:r>
      <w:r w:rsidRPr="005878D3">
        <w:rPr>
          <w:lang w:val="sr-Cyrl-RS"/>
        </w:rPr>
        <w:t xml:space="preserve">указао наручиоцу на евентуалне недостатке и неправилности, а наручилац исте није отклонио. </w:t>
      </w:r>
    </w:p>
    <w:p w:rsidR="00F53955" w:rsidRPr="00436E16" w:rsidRDefault="00F53955" w:rsidP="00F53955">
      <w:pPr>
        <w:jc w:val="both"/>
        <w:rPr>
          <w:lang w:val="sr-Cyrl-RS"/>
        </w:rPr>
      </w:pPr>
      <w:r w:rsidRPr="005878D3">
        <w:rPr>
          <w:lang w:val="sr-Cyrl-RS"/>
        </w:rPr>
        <w:t>Захтев за заштиту права којим се оспоравају радње које наручилац предузме пре истека рока за подношење понуда, а након истека рока из става 3. овог члана, сматраће се благовременим уколико је поднет најкасније до и</w:t>
      </w:r>
      <w:r>
        <w:rPr>
          <w:lang w:val="sr-Cyrl-RS"/>
        </w:rPr>
        <w:t>стека рока за подношење понуда.</w:t>
      </w:r>
    </w:p>
    <w:p w:rsidR="00F53955" w:rsidRPr="00AB317F" w:rsidRDefault="00F53955" w:rsidP="00F53955">
      <w:pPr>
        <w:jc w:val="both"/>
        <w:rPr>
          <w:lang w:val="ru-RU"/>
        </w:rPr>
      </w:pPr>
      <w:r w:rsidRPr="00AB317F">
        <w:rPr>
          <w:lang w:val="ru-RU"/>
        </w:rPr>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објављивања одлуке на порталу јавних набавки. </w:t>
      </w:r>
    </w:p>
    <w:p w:rsidR="00F53955" w:rsidRPr="00AB317F" w:rsidRDefault="00F53955" w:rsidP="00F53955">
      <w:pPr>
        <w:jc w:val="both"/>
        <w:rPr>
          <w:lang w:val="ru-RU"/>
        </w:rPr>
      </w:pPr>
      <w:r w:rsidRPr="00AB317F">
        <w:rPr>
          <w:lang w:val="ru-RU"/>
        </w:rPr>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rsidR="00F53955" w:rsidRPr="00AB317F" w:rsidRDefault="00F53955" w:rsidP="00F53955">
      <w:pPr>
        <w:jc w:val="both"/>
        <w:rPr>
          <w:lang w:val="ru-RU"/>
        </w:rPr>
      </w:pPr>
      <w:r w:rsidRPr="00AB317F">
        <w:rPr>
          <w:lang w:val="ru-RU"/>
        </w:rPr>
        <w:t>Ако је у истом поступку јавне набавке поново поднет захтев за заштиту права од стр</w:t>
      </w:r>
      <w:r w:rsidRPr="006C14AF">
        <w:rPr>
          <w:lang w:val="sr-Cyrl-CS"/>
        </w:rPr>
        <w:t>а</w:t>
      </w:r>
      <w:r w:rsidRPr="00AB317F">
        <w:rPr>
          <w:lang w:val="ru-RU"/>
        </w:rPr>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rsidR="00F53955" w:rsidRPr="006C14AF" w:rsidRDefault="00F53955" w:rsidP="00F53955">
      <w:pPr>
        <w:jc w:val="both"/>
        <w:rPr>
          <w:lang w:val="sr-Cyrl-RS"/>
        </w:rPr>
      </w:pPr>
      <w:r w:rsidRPr="00750B7C">
        <w:rPr>
          <w:lang w:val="sr-Cyrl-RS"/>
        </w:rPr>
        <w:t>Захтев за заштиту права не задржава даље активности наручиоца у поступку јавне набавке у складу са одредбама члана 150. закона.</w:t>
      </w:r>
    </w:p>
    <w:p w:rsidR="00F53955" w:rsidRPr="00AB317F" w:rsidRDefault="00F53955" w:rsidP="00F53955">
      <w:pPr>
        <w:jc w:val="both"/>
        <w:rPr>
          <w:rFonts w:eastAsia="TimesNewRomanPSMT"/>
          <w:bCs/>
          <w:lang w:val="ru-RU"/>
        </w:rPr>
      </w:pPr>
      <w:r w:rsidRPr="00AB317F">
        <w:rPr>
          <w:lang w:val="ru-RU"/>
        </w:rPr>
        <w:t xml:space="preserve">Подносилац захтева је дужан да на рачун буџета Републике Србије уплати таксу од 60.000,00 динара (број жиро рачуна: 840-742221843-57, позив на број  50-016, сврха: Републичка административна такса са назнаком набавке на коју се односи, корисник: Буџет Републике Србије). </w:t>
      </w:r>
    </w:p>
    <w:p w:rsidR="00F53955" w:rsidRDefault="00F53955" w:rsidP="00F53955">
      <w:pPr>
        <w:jc w:val="both"/>
        <w:rPr>
          <w:rFonts w:eastAsia="TimesNewRomanPSMT"/>
          <w:bCs/>
          <w:lang w:val="sr-Cyrl-CS"/>
        </w:rPr>
      </w:pPr>
      <w:r w:rsidRPr="00AB317F">
        <w:rPr>
          <w:rFonts w:eastAsia="TimesNewRomanPSMT"/>
          <w:bCs/>
          <w:lang w:val="ru-RU"/>
        </w:rPr>
        <w:t>Поступак заштите права понуђача регулисан је одредбама чл. 138. - 167. Закона.</w:t>
      </w:r>
    </w:p>
    <w:p w:rsidR="00221C6F" w:rsidRPr="0092757D" w:rsidRDefault="00221C6F">
      <w:pPr>
        <w:jc w:val="both"/>
        <w:rPr>
          <w:lang w:val="sr-Cyrl-CS"/>
        </w:rPr>
      </w:pPr>
    </w:p>
    <w:p w:rsidR="00221C6F" w:rsidRPr="00AB317F" w:rsidRDefault="00EC3F74">
      <w:pPr>
        <w:jc w:val="both"/>
        <w:rPr>
          <w:b/>
          <w:lang w:val="ru-RU"/>
        </w:rPr>
      </w:pPr>
      <w:r>
        <w:rPr>
          <w:b/>
          <w:lang w:val="sr-Cyrl-CS"/>
        </w:rPr>
        <w:t>19</w:t>
      </w:r>
      <w:r w:rsidR="00221C6F" w:rsidRPr="00AB317F">
        <w:rPr>
          <w:b/>
          <w:lang w:val="ru-RU"/>
        </w:rPr>
        <w:t>. РОК У КОЈЕМ ЋЕ УГОВОР БИТИ ЗАКЉУЧЕН</w:t>
      </w:r>
    </w:p>
    <w:p w:rsidR="00221C6F" w:rsidRPr="00AB317F" w:rsidRDefault="00221C6F">
      <w:pPr>
        <w:jc w:val="both"/>
        <w:rPr>
          <w:b/>
          <w:lang w:val="ru-RU"/>
        </w:rPr>
      </w:pPr>
    </w:p>
    <w:p w:rsidR="00221C6F" w:rsidRPr="00AB317F" w:rsidRDefault="00221C6F">
      <w:pPr>
        <w:jc w:val="both"/>
        <w:rPr>
          <w:lang w:val="ru-RU"/>
        </w:rPr>
      </w:pPr>
      <w:r w:rsidRPr="00AB317F">
        <w:rPr>
          <w:b/>
          <w:lang w:val="ru-RU"/>
        </w:rPr>
        <w:t>Уговор о јавној набавци ће бити закључен са понуђачем којем је додељен уговор у року од 8 дана од дана протека рока за подношење захт</w:t>
      </w:r>
      <w:r w:rsidRPr="005443BC">
        <w:rPr>
          <w:b/>
          <w:lang w:val="sr-Cyrl-CS"/>
        </w:rPr>
        <w:t>е</w:t>
      </w:r>
      <w:r w:rsidRPr="00AB317F">
        <w:rPr>
          <w:b/>
          <w:lang w:val="ru-RU"/>
        </w:rPr>
        <w:t>ва за заштиту права</w:t>
      </w:r>
      <w:r w:rsidRPr="00AB317F">
        <w:rPr>
          <w:lang w:val="ru-RU"/>
        </w:rPr>
        <w:t xml:space="preserve"> из члана 149. Закона. </w:t>
      </w:r>
    </w:p>
    <w:p w:rsidR="005F3CEE" w:rsidRPr="00454943" w:rsidRDefault="00221C6F">
      <w:pPr>
        <w:jc w:val="both"/>
        <w:rPr>
          <w:lang w:val="sr-Cyrl-CS"/>
        </w:rPr>
      </w:pPr>
      <w:r w:rsidRPr="00AB317F">
        <w:rPr>
          <w:lang w:val="ru-RU"/>
        </w:rPr>
        <w:t>У случају да је поднета само једна понуда наручилац може закључити уговор пр</w:t>
      </w:r>
      <w:r w:rsidR="00FB3DFB" w:rsidRPr="00AB317F">
        <w:rPr>
          <w:lang w:val="ru-RU"/>
        </w:rPr>
        <w:t xml:space="preserve">е истека рока за подношење </w:t>
      </w:r>
      <w:r w:rsidR="00FB3DFB" w:rsidRPr="00AB317F">
        <w:rPr>
          <w:color w:val="auto"/>
          <w:lang w:val="ru-RU"/>
        </w:rPr>
        <w:t>захте</w:t>
      </w:r>
      <w:r w:rsidRPr="00AB317F">
        <w:rPr>
          <w:color w:val="auto"/>
          <w:lang w:val="ru-RU"/>
        </w:rPr>
        <w:t>ва</w:t>
      </w:r>
      <w:r w:rsidRPr="00AB317F">
        <w:rPr>
          <w:lang w:val="ru-RU"/>
        </w:rPr>
        <w:t xml:space="preserve"> за заштиту права, у складу са чланом 112. став 2. тачка 5) Закона. </w:t>
      </w:r>
    </w:p>
    <w:p w:rsidR="005F3CEE" w:rsidRDefault="005F3CEE">
      <w:pPr>
        <w:jc w:val="both"/>
        <w:rPr>
          <w:b/>
          <w:bCs/>
          <w:i/>
          <w:lang w:val="sr-Cyrl-CS"/>
        </w:rPr>
      </w:pPr>
    </w:p>
    <w:p w:rsidR="00E803DB" w:rsidRDefault="00E803DB" w:rsidP="00E803DB">
      <w:pPr>
        <w:autoSpaceDE w:val="0"/>
        <w:autoSpaceDN w:val="0"/>
        <w:adjustRightInd w:val="0"/>
        <w:jc w:val="both"/>
        <w:rPr>
          <w:b/>
          <w:bCs/>
          <w:lang w:val="ru-RU"/>
        </w:rPr>
      </w:pPr>
      <w:r w:rsidRPr="00FC4084">
        <w:rPr>
          <w:b/>
          <w:bCs/>
          <w:lang w:val="ru-RU"/>
        </w:rPr>
        <w:t>20. ИЗМЕНЕ УГОВОРА</w:t>
      </w:r>
    </w:p>
    <w:p w:rsidR="00AA0D0D" w:rsidRPr="00E803DB" w:rsidRDefault="00AA0D0D" w:rsidP="00E803DB">
      <w:pPr>
        <w:autoSpaceDE w:val="0"/>
        <w:autoSpaceDN w:val="0"/>
        <w:adjustRightInd w:val="0"/>
        <w:jc w:val="both"/>
        <w:rPr>
          <w:b/>
          <w:bCs/>
          <w:lang w:val="ru-RU"/>
        </w:rPr>
      </w:pPr>
    </w:p>
    <w:p w:rsidR="00E803DB" w:rsidRDefault="00E803DB" w:rsidP="00E803DB">
      <w:pPr>
        <w:autoSpaceDE w:val="0"/>
        <w:autoSpaceDN w:val="0"/>
        <w:adjustRightInd w:val="0"/>
        <w:jc w:val="both"/>
        <w:rPr>
          <w:bCs/>
          <w:lang w:val="ru-RU"/>
        </w:rPr>
      </w:pPr>
      <w:r>
        <w:rPr>
          <w:bCs/>
          <w:lang w:val="ru-RU"/>
        </w:rPr>
        <w:t>У случају потребе</w:t>
      </w:r>
      <w:r w:rsidR="00AA0D0D">
        <w:rPr>
          <w:bCs/>
          <w:lang w:val="ru-RU"/>
        </w:rPr>
        <w:t>,</w:t>
      </w:r>
      <w:r>
        <w:rPr>
          <w:bCs/>
          <w:lang w:val="ru-RU"/>
        </w:rPr>
        <w:t xml:space="preserve"> </w:t>
      </w:r>
      <w:r w:rsidRPr="003E1FA5">
        <w:rPr>
          <w:bCs/>
          <w:lang w:val="ru-RU"/>
        </w:rPr>
        <w:t>Наручилац може након закључења уговора о јавној набавц</w:t>
      </w:r>
      <w:r>
        <w:rPr>
          <w:bCs/>
          <w:lang w:val="ru-RU"/>
        </w:rPr>
        <w:t>и</w:t>
      </w:r>
      <w:r w:rsidR="00AA0D0D">
        <w:rPr>
          <w:bCs/>
          <w:lang w:val="ru-RU"/>
        </w:rPr>
        <w:t>,</w:t>
      </w:r>
      <w:r w:rsidRPr="003E1FA5">
        <w:rPr>
          <w:bCs/>
          <w:lang w:val="ru-RU"/>
        </w:rPr>
        <w:t xml:space="preserve"> без спровођења поступка јавне набавке</w:t>
      </w:r>
      <w:r>
        <w:rPr>
          <w:bCs/>
          <w:lang w:val="ru-RU"/>
        </w:rPr>
        <w:t>, а у складу са чланом 115. Закона о јавним набавкама</w:t>
      </w:r>
      <w:r w:rsidRPr="003E1FA5">
        <w:rPr>
          <w:bCs/>
          <w:lang w:val="ru-RU"/>
        </w:rPr>
        <w:t xml:space="preserve"> повећати обим предмета набавке, с тим да се вредност уговора може повећати максимално до 5% од укупне вредност</w:t>
      </w:r>
      <w:r>
        <w:rPr>
          <w:bCs/>
          <w:lang w:val="ru-RU"/>
        </w:rPr>
        <w:t>и првобитно закљученог уговора, при чему укупна вредност повећања уговора не може да буде већа од вредности из члана 39. став 1. Закона.</w:t>
      </w:r>
    </w:p>
    <w:p w:rsidR="00E803DB" w:rsidRDefault="00E803DB">
      <w:pPr>
        <w:jc w:val="both"/>
        <w:rPr>
          <w:b/>
          <w:bCs/>
          <w:i/>
          <w:lang w:val="sr-Cyrl-CS"/>
        </w:rPr>
      </w:pPr>
    </w:p>
    <w:p w:rsidR="00BA7C67" w:rsidRPr="00AB317F" w:rsidRDefault="00BA7C67" w:rsidP="00BA7C67">
      <w:pPr>
        <w:autoSpaceDE w:val="0"/>
        <w:autoSpaceDN w:val="0"/>
        <w:adjustRightInd w:val="0"/>
        <w:rPr>
          <w:b/>
          <w:bCs/>
          <w:lang w:val="ru-RU"/>
        </w:rPr>
      </w:pPr>
      <w:r>
        <w:rPr>
          <w:b/>
          <w:bCs/>
          <w:lang w:val="ru-RU"/>
        </w:rPr>
        <w:t>2</w:t>
      </w:r>
      <w:r w:rsidR="00E803DB">
        <w:rPr>
          <w:b/>
          <w:bCs/>
          <w:lang w:val="ru-RU"/>
        </w:rPr>
        <w:t>1</w:t>
      </w:r>
      <w:r>
        <w:rPr>
          <w:b/>
          <w:bCs/>
          <w:lang w:val="ru-RU"/>
        </w:rPr>
        <w:t>. НЕГАТИВНЕ РЕФЕРЕНЦЕ</w:t>
      </w:r>
    </w:p>
    <w:p w:rsidR="00BA7C67" w:rsidRPr="00AB317F" w:rsidRDefault="00BA7C67" w:rsidP="00BA7C67">
      <w:pPr>
        <w:autoSpaceDE w:val="0"/>
        <w:autoSpaceDN w:val="0"/>
        <w:adjustRightInd w:val="0"/>
        <w:rPr>
          <w:b/>
          <w:bCs/>
          <w:lang w:val="ru-RU"/>
        </w:rPr>
      </w:pPr>
    </w:p>
    <w:p w:rsidR="00BA7C67" w:rsidRPr="008C4680" w:rsidRDefault="00BA7C67" w:rsidP="00FC4084">
      <w:pPr>
        <w:autoSpaceDE w:val="0"/>
        <w:autoSpaceDN w:val="0"/>
        <w:adjustRightInd w:val="0"/>
        <w:jc w:val="both"/>
        <w:rPr>
          <w:bCs/>
          <w:lang w:val="ru-RU"/>
        </w:rPr>
      </w:pPr>
      <w:r>
        <w:rPr>
          <w:bCs/>
          <w:lang w:val="ru-RU"/>
        </w:rPr>
        <w:t>Наручилац може</w:t>
      </w:r>
      <w:r w:rsidRPr="008C4680">
        <w:rPr>
          <w:bCs/>
          <w:lang w:val="ru-RU"/>
        </w:rPr>
        <w:t xml:space="preserve"> одбити понуду уколико поседује доказ да је понуђач у претходне</w:t>
      </w:r>
      <w:r w:rsidRPr="00AB317F">
        <w:rPr>
          <w:bCs/>
          <w:lang w:val="ru-RU"/>
        </w:rPr>
        <w:t xml:space="preserve"> </w:t>
      </w:r>
      <w:r w:rsidRPr="008C4680">
        <w:rPr>
          <w:bCs/>
          <w:lang w:val="ru-RU"/>
        </w:rPr>
        <w:t xml:space="preserve">три године </w:t>
      </w:r>
      <w:r>
        <w:rPr>
          <w:bCs/>
          <w:lang w:val="ru-RU"/>
        </w:rPr>
        <w:t xml:space="preserve">пре објављивања позива за подношење понуда </w:t>
      </w:r>
      <w:r w:rsidRPr="008C4680">
        <w:rPr>
          <w:bCs/>
          <w:lang w:val="ru-RU"/>
        </w:rPr>
        <w:t>у поступку јавне набавке:</w:t>
      </w:r>
    </w:p>
    <w:p w:rsidR="00BA7C67" w:rsidRPr="008C4680" w:rsidRDefault="00BA7C67" w:rsidP="00FC4084">
      <w:pPr>
        <w:autoSpaceDE w:val="0"/>
        <w:autoSpaceDN w:val="0"/>
        <w:adjustRightInd w:val="0"/>
        <w:jc w:val="both"/>
        <w:rPr>
          <w:bCs/>
          <w:lang w:val="ru-RU"/>
        </w:rPr>
      </w:pPr>
      <w:r w:rsidRPr="008C4680">
        <w:rPr>
          <w:bCs/>
          <w:lang w:val="ru-RU"/>
        </w:rPr>
        <w:t xml:space="preserve">1) поступао супротно забрани из чл. 23. и 25. Закона </w:t>
      </w:r>
      <w:r w:rsidRPr="000F3A5C">
        <w:rPr>
          <w:bCs/>
        </w:rPr>
        <w:t>o</w:t>
      </w:r>
      <w:r w:rsidRPr="008C4680">
        <w:rPr>
          <w:bCs/>
          <w:lang w:val="ru-RU"/>
        </w:rPr>
        <w:t xml:space="preserve"> јавним набавкама;</w:t>
      </w:r>
    </w:p>
    <w:p w:rsidR="00BA7C67" w:rsidRPr="008C4680" w:rsidRDefault="00BA7C67" w:rsidP="00FC4084">
      <w:pPr>
        <w:autoSpaceDE w:val="0"/>
        <w:autoSpaceDN w:val="0"/>
        <w:adjustRightInd w:val="0"/>
        <w:jc w:val="both"/>
        <w:rPr>
          <w:bCs/>
          <w:lang w:val="ru-RU"/>
        </w:rPr>
      </w:pPr>
      <w:r w:rsidRPr="008C4680">
        <w:rPr>
          <w:bCs/>
          <w:lang w:val="ru-RU"/>
        </w:rPr>
        <w:t>2) учинио повреду конкуренције;</w:t>
      </w:r>
    </w:p>
    <w:p w:rsidR="00BA7C67" w:rsidRPr="008C4680" w:rsidRDefault="00BA7C67" w:rsidP="00FC4084">
      <w:pPr>
        <w:autoSpaceDE w:val="0"/>
        <w:autoSpaceDN w:val="0"/>
        <w:adjustRightInd w:val="0"/>
        <w:jc w:val="both"/>
        <w:rPr>
          <w:bCs/>
          <w:lang w:val="ru-RU"/>
        </w:rPr>
      </w:pPr>
      <w:r w:rsidRPr="008C4680">
        <w:rPr>
          <w:bCs/>
          <w:lang w:val="ru-RU"/>
        </w:rPr>
        <w:t>3) доставио неистините податке у понуди или без оправданих разлога одбио да</w:t>
      </w:r>
      <w:r w:rsidR="00FC4084">
        <w:rPr>
          <w:bCs/>
        </w:rPr>
        <w:t xml:space="preserve"> </w:t>
      </w:r>
      <w:r w:rsidRPr="008C4680">
        <w:rPr>
          <w:bCs/>
          <w:lang w:val="ru-RU"/>
        </w:rPr>
        <w:t>закључи уговор о јавној набавци, након што му је уговор додељен;</w:t>
      </w:r>
    </w:p>
    <w:p w:rsidR="00BA7C67" w:rsidRPr="008C4680" w:rsidRDefault="00BA7C67" w:rsidP="00FC4084">
      <w:pPr>
        <w:autoSpaceDE w:val="0"/>
        <w:autoSpaceDN w:val="0"/>
        <w:adjustRightInd w:val="0"/>
        <w:jc w:val="both"/>
        <w:rPr>
          <w:bCs/>
          <w:lang w:val="ru-RU"/>
        </w:rPr>
      </w:pPr>
      <w:r w:rsidRPr="008C4680">
        <w:rPr>
          <w:bCs/>
          <w:lang w:val="ru-RU"/>
        </w:rPr>
        <w:t>4) одбио да достави доказе и средства обезбеђења на шта се у понуди обавезао.</w:t>
      </w:r>
    </w:p>
    <w:p w:rsidR="00BA7C67" w:rsidRPr="00AB317F" w:rsidRDefault="00BA7C67" w:rsidP="00BA7C67">
      <w:pPr>
        <w:autoSpaceDE w:val="0"/>
        <w:autoSpaceDN w:val="0"/>
        <w:adjustRightInd w:val="0"/>
        <w:jc w:val="both"/>
        <w:rPr>
          <w:bCs/>
          <w:lang w:val="ru-RU"/>
        </w:rPr>
      </w:pPr>
      <w:r w:rsidRPr="008C4680">
        <w:rPr>
          <w:bCs/>
          <w:lang w:val="ru-RU"/>
        </w:rPr>
        <w:lastRenderedPageBreak/>
        <w:t>Наручилац ће одбити понуду уколико поседује доказ који потврђује да понуђач</w:t>
      </w:r>
      <w:r w:rsidRPr="00AB317F">
        <w:rPr>
          <w:bCs/>
          <w:lang w:val="ru-RU"/>
        </w:rPr>
        <w:t xml:space="preserve"> </w:t>
      </w:r>
      <w:r w:rsidRPr="008C4680">
        <w:rPr>
          <w:bCs/>
          <w:lang w:val="ru-RU"/>
        </w:rPr>
        <w:t>није испуњавао своје обавезе по раније закљученим уговорима о јавним набавкама који</w:t>
      </w:r>
      <w:r w:rsidRPr="00AB317F">
        <w:rPr>
          <w:bCs/>
          <w:lang w:val="ru-RU"/>
        </w:rPr>
        <w:t xml:space="preserve"> </w:t>
      </w:r>
      <w:r w:rsidRPr="008C4680">
        <w:rPr>
          <w:bCs/>
          <w:lang w:val="ru-RU"/>
        </w:rPr>
        <w:t>су се односили на исти предмет набавке, за период од претходне три године.</w:t>
      </w:r>
    </w:p>
    <w:p w:rsidR="00BA7C67" w:rsidRPr="00AB317F" w:rsidRDefault="00BA7C67" w:rsidP="00BA7C67">
      <w:pPr>
        <w:autoSpaceDE w:val="0"/>
        <w:autoSpaceDN w:val="0"/>
        <w:adjustRightInd w:val="0"/>
        <w:jc w:val="both"/>
        <w:rPr>
          <w:bCs/>
          <w:lang w:val="ru-RU"/>
        </w:rPr>
      </w:pPr>
    </w:p>
    <w:p w:rsidR="00BA7C67" w:rsidRPr="008C4680" w:rsidRDefault="00BA7C67" w:rsidP="00BA7C67">
      <w:pPr>
        <w:autoSpaceDE w:val="0"/>
        <w:autoSpaceDN w:val="0"/>
        <w:adjustRightInd w:val="0"/>
        <w:jc w:val="both"/>
        <w:rPr>
          <w:bCs/>
          <w:lang w:val="ru-RU"/>
        </w:rPr>
      </w:pPr>
      <w:r w:rsidRPr="008C4680">
        <w:rPr>
          <w:bCs/>
          <w:lang w:val="ru-RU"/>
        </w:rPr>
        <w:t>Докази могу бити:</w:t>
      </w:r>
    </w:p>
    <w:p w:rsidR="00BA7C67" w:rsidRPr="008C4680" w:rsidRDefault="00BA7C67" w:rsidP="00BA7C67">
      <w:pPr>
        <w:autoSpaceDE w:val="0"/>
        <w:autoSpaceDN w:val="0"/>
        <w:adjustRightInd w:val="0"/>
        <w:jc w:val="both"/>
        <w:rPr>
          <w:bCs/>
          <w:lang w:val="ru-RU"/>
        </w:rPr>
      </w:pPr>
      <w:r w:rsidRPr="008C4680">
        <w:rPr>
          <w:bCs/>
          <w:lang w:val="ru-RU"/>
        </w:rPr>
        <w:t>1) правоснажна судска одлука или коначна одлука другог надлежног органа;</w:t>
      </w:r>
    </w:p>
    <w:p w:rsidR="00BA7C67" w:rsidRPr="008C4680" w:rsidRDefault="00BA7C67" w:rsidP="00BA7C67">
      <w:pPr>
        <w:autoSpaceDE w:val="0"/>
        <w:autoSpaceDN w:val="0"/>
        <w:adjustRightInd w:val="0"/>
        <w:jc w:val="both"/>
        <w:rPr>
          <w:bCs/>
          <w:lang w:val="ru-RU"/>
        </w:rPr>
      </w:pPr>
      <w:r w:rsidRPr="008C4680">
        <w:rPr>
          <w:bCs/>
          <w:lang w:val="ru-RU"/>
        </w:rPr>
        <w:t>2) исправа о реализованом средству обезбеђења испуњења обавеза у поступку</w:t>
      </w:r>
      <w:r w:rsidRPr="00AB317F">
        <w:rPr>
          <w:bCs/>
          <w:lang w:val="ru-RU"/>
        </w:rPr>
        <w:t xml:space="preserve"> </w:t>
      </w:r>
      <w:r w:rsidRPr="008C4680">
        <w:rPr>
          <w:bCs/>
          <w:lang w:val="ru-RU"/>
        </w:rPr>
        <w:t>јавне набавке или испуњења уговорних обавеза;</w:t>
      </w:r>
    </w:p>
    <w:p w:rsidR="00BA7C67" w:rsidRPr="008C4680" w:rsidRDefault="00BA7C67" w:rsidP="00BA7C67">
      <w:pPr>
        <w:autoSpaceDE w:val="0"/>
        <w:autoSpaceDN w:val="0"/>
        <w:adjustRightInd w:val="0"/>
        <w:jc w:val="both"/>
        <w:rPr>
          <w:bCs/>
          <w:lang w:val="ru-RU"/>
        </w:rPr>
      </w:pPr>
      <w:r w:rsidRPr="008C4680">
        <w:rPr>
          <w:bCs/>
          <w:lang w:val="ru-RU"/>
        </w:rPr>
        <w:t>3) исправа о наплаћеној уговорној казни;</w:t>
      </w:r>
    </w:p>
    <w:p w:rsidR="00BA7C67" w:rsidRPr="008C4680" w:rsidRDefault="00BA7C67" w:rsidP="00BA7C67">
      <w:pPr>
        <w:autoSpaceDE w:val="0"/>
        <w:autoSpaceDN w:val="0"/>
        <w:adjustRightInd w:val="0"/>
        <w:jc w:val="both"/>
        <w:rPr>
          <w:bCs/>
          <w:lang w:val="ru-RU"/>
        </w:rPr>
      </w:pPr>
      <w:r w:rsidRPr="008C4680">
        <w:rPr>
          <w:bCs/>
          <w:lang w:val="ru-RU"/>
        </w:rPr>
        <w:t>4) рекламације потрошача, односно корисника, ако нису отклоњене у</w:t>
      </w:r>
      <w:r w:rsidRPr="00AB317F">
        <w:rPr>
          <w:bCs/>
          <w:lang w:val="ru-RU"/>
        </w:rPr>
        <w:t xml:space="preserve"> </w:t>
      </w:r>
      <w:r w:rsidRPr="008C4680">
        <w:rPr>
          <w:bCs/>
          <w:lang w:val="ru-RU"/>
        </w:rPr>
        <w:t>уговореном року;</w:t>
      </w:r>
    </w:p>
    <w:p w:rsidR="00BA7C67" w:rsidRPr="008C4680" w:rsidRDefault="00BA7C67" w:rsidP="00BA7C67">
      <w:pPr>
        <w:autoSpaceDE w:val="0"/>
        <w:autoSpaceDN w:val="0"/>
        <w:adjustRightInd w:val="0"/>
        <w:jc w:val="both"/>
        <w:rPr>
          <w:bCs/>
          <w:lang w:val="ru-RU"/>
        </w:rPr>
      </w:pPr>
      <w:r w:rsidRPr="008C4680">
        <w:rPr>
          <w:bCs/>
          <w:lang w:val="ru-RU"/>
        </w:rPr>
        <w:t>5) извештај надзорног органа о изведеним радовима који нису у складу са</w:t>
      </w:r>
      <w:r w:rsidRPr="00AB317F">
        <w:rPr>
          <w:bCs/>
          <w:lang w:val="ru-RU"/>
        </w:rPr>
        <w:t xml:space="preserve"> </w:t>
      </w:r>
      <w:r w:rsidRPr="008C4680">
        <w:rPr>
          <w:bCs/>
          <w:lang w:val="ru-RU"/>
        </w:rPr>
        <w:t>пројектом, односно уговором;</w:t>
      </w:r>
    </w:p>
    <w:p w:rsidR="00BA7C67" w:rsidRPr="008C4680" w:rsidRDefault="00BA7C67" w:rsidP="00BA7C67">
      <w:pPr>
        <w:autoSpaceDE w:val="0"/>
        <w:autoSpaceDN w:val="0"/>
        <w:adjustRightInd w:val="0"/>
        <w:jc w:val="both"/>
        <w:rPr>
          <w:bCs/>
          <w:lang w:val="ru-RU"/>
        </w:rPr>
      </w:pPr>
      <w:r w:rsidRPr="008C4680">
        <w:rPr>
          <w:bCs/>
          <w:lang w:val="ru-RU"/>
        </w:rPr>
        <w:t>6) изјава о раскиду уговора због неиспуњења битних елемената уговора дата</w:t>
      </w:r>
      <w:r w:rsidRPr="00AB317F">
        <w:rPr>
          <w:bCs/>
          <w:lang w:val="ru-RU"/>
        </w:rPr>
        <w:t xml:space="preserve"> </w:t>
      </w:r>
      <w:r w:rsidRPr="008C4680">
        <w:rPr>
          <w:bCs/>
          <w:lang w:val="ru-RU"/>
        </w:rPr>
        <w:t>на начин и под условима предвиђеним законом којим се уређују облигациони односи;</w:t>
      </w:r>
    </w:p>
    <w:p w:rsidR="00BA7C67" w:rsidRPr="008C4680" w:rsidRDefault="00BA7C67" w:rsidP="00BA7C67">
      <w:pPr>
        <w:autoSpaceDE w:val="0"/>
        <w:autoSpaceDN w:val="0"/>
        <w:adjustRightInd w:val="0"/>
        <w:jc w:val="both"/>
        <w:rPr>
          <w:bCs/>
          <w:lang w:val="ru-RU"/>
        </w:rPr>
      </w:pPr>
      <w:r w:rsidRPr="008C4680">
        <w:rPr>
          <w:bCs/>
          <w:lang w:val="ru-RU"/>
        </w:rPr>
        <w:t>7) доказ о ангажовању на извршењу уговора о јавној набавци лица која нису</w:t>
      </w:r>
      <w:r w:rsidRPr="00AB317F">
        <w:rPr>
          <w:bCs/>
          <w:lang w:val="ru-RU"/>
        </w:rPr>
        <w:t xml:space="preserve"> </w:t>
      </w:r>
      <w:r w:rsidRPr="008C4680">
        <w:rPr>
          <w:bCs/>
          <w:lang w:val="ru-RU"/>
        </w:rPr>
        <w:t>означена у понуди као подизвођачи, односно чланови групе понуђача;</w:t>
      </w:r>
    </w:p>
    <w:p w:rsidR="00BA7C67" w:rsidRPr="008C4680" w:rsidRDefault="00BA7C67" w:rsidP="00BA7C67">
      <w:pPr>
        <w:autoSpaceDE w:val="0"/>
        <w:autoSpaceDN w:val="0"/>
        <w:adjustRightInd w:val="0"/>
        <w:jc w:val="both"/>
        <w:rPr>
          <w:bCs/>
          <w:lang w:val="ru-RU"/>
        </w:rPr>
      </w:pPr>
      <w:r w:rsidRPr="008C4680">
        <w:rPr>
          <w:bCs/>
          <w:lang w:val="ru-RU"/>
        </w:rPr>
        <w:t>8) други одговарајући доказ примерен предмету јавне набавке, одређен</w:t>
      </w:r>
      <w:r w:rsidRPr="00AB317F">
        <w:rPr>
          <w:bCs/>
          <w:lang w:val="ru-RU"/>
        </w:rPr>
        <w:t xml:space="preserve"> </w:t>
      </w:r>
      <w:r w:rsidRPr="008C4680">
        <w:rPr>
          <w:bCs/>
          <w:lang w:val="ru-RU"/>
        </w:rPr>
        <w:t>конкурсном документацијом, који се односи на испуњење обавеза у ранијим</w:t>
      </w:r>
      <w:r w:rsidRPr="00AB317F">
        <w:rPr>
          <w:bCs/>
          <w:lang w:val="ru-RU"/>
        </w:rPr>
        <w:t xml:space="preserve"> </w:t>
      </w:r>
      <w:r w:rsidRPr="008C4680">
        <w:rPr>
          <w:bCs/>
          <w:lang w:val="ru-RU"/>
        </w:rPr>
        <w:t>поступцима јавне набавке или по раније закљученим уговорима о јавним набавкама.</w:t>
      </w:r>
    </w:p>
    <w:p w:rsidR="00BA7C67" w:rsidRPr="008C4680" w:rsidRDefault="00BA7C67" w:rsidP="00BA7C67">
      <w:pPr>
        <w:autoSpaceDE w:val="0"/>
        <w:autoSpaceDN w:val="0"/>
        <w:adjustRightInd w:val="0"/>
        <w:jc w:val="both"/>
        <w:rPr>
          <w:bCs/>
          <w:lang w:val="ru-RU"/>
        </w:rPr>
      </w:pPr>
      <w:r w:rsidRPr="008C4680">
        <w:rPr>
          <w:bCs/>
          <w:lang w:val="ru-RU"/>
        </w:rPr>
        <w:t>Наручилац може одбити понуду ако поседује доказе који се односе на поступак</w:t>
      </w:r>
      <w:r w:rsidRPr="00AB317F">
        <w:rPr>
          <w:bCs/>
          <w:lang w:val="ru-RU"/>
        </w:rPr>
        <w:t xml:space="preserve"> </w:t>
      </w:r>
      <w:r w:rsidRPr="008C4680">
        <w:rPr>
          <w:bCs/>
          <w:lang w:val="ru-RU"/>
        </w:rPr>
        <w:t xml:space="preserve">који је спровео или уговор који је закључио </w:t>
      </w:r>
      <w:r w:rsidRPr="00910E08">
        <w:rPr>
          <w:bCs/>
          <w:lang w:val="ru-RU"/>
        </w:rPr>
        <w:t>и други наручилац</w:t>
      </w:r>
      <w:r w:rsidRPr="008C4680">
        <w:rPr>
          <w:bCs/>
          <w:lang w:val="ru-RU"/>
        </w:rPr>
        <w:t xml:space="preserve"> ако је предмет јавне</w:t>
      </w:r>
      <w:r w:rsidRPr="00AB317F">
        <w:rPr>
          <w:bCs/>
          <w:lang w:val="ru-RU"/>
        </w:rPr>
        <w:t xml:space="preserve"> </w:t>
      </w:r>
      <w:r w:rsidRPr="008C4680">
        <w:rPr>
          <w:bCs/>
          <w:lang w:val="ru-RU"/>
        </w:rPr>
        <w:t>набавке истоврсан.</w:t>
      </w: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5B4C6C" w:rsidRDefault="005B4C6C">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BA7C67" w:rsidRDefault="00BA7C67">
      <w:pPr>
        <w:jc w:val="both"/>
        <w:rPr>
          <w:b/>
          <w:bCs/>
          <w:i/>
          <w:lang w:val="sr-Cyrl-CS"/>
        </w:rPr>
      </w:pPr>
    </w:p>
    <w:p w:rsidR="006B5662" w:rsidRPr="000E3D90" w:rsidRDefault="006B5662">
      <w:pPr>
        <w:jc w:val="both"/>
        <w:rPr>
          <w:b/>
          <w:bCs/>
          <w:i/>
          <w:lang w:val="sr-Latn-CS"/>
        </w:rPr>
      </w:pPr>
    </w:p>
    <w:p w:rsidR="00221C6F" w:rsidRPr="004558A2" w:rsidRDefault="00221C6F">
      <w:pPr>
        <w:shd w:val="clear" w:color="auto" w:fill="C6D9F1"/>
        <w:jc w:val="center"/>
        <w:rPr>
          <w:b/>
          <w:bCs/>
          <w:i/>
          <w:iCs/>
          <w:sz w:val="28"/>
          <w:szCs w:val="28"/>
          <w:lang w:val="sr-Cyrl-CS"/>
        </w:rPr>
      </w:pPr>
      <w:r w:rsidRPr="00A73F5D">
        <w:rPr>
          <w:b/>
          <w:bCs/>
          <w:i/>
          <w:iCs/>
          <w:sz w:val="28"/>
          <w:szCs w:val="28"/>
        </w:rPr>
        <w:lastRenderedPageBreak/>
        <w:t>VII</w:t>
      </w:r>
      <w:r w:rsidRPr="00AB317F">
        <w:rPr>
          <w:b/>
          <w:bCs/>
          <w:i/>
          <w:iCs/>
          <w:sz w:val="28"/>
          <w:szCs w:val="28"/>
          <w:lang w:val="ru-RU"/>
        </w:rPr>
        <w:t xml:space="preserve"> ОБРАЗАЦ ПОНУДЕ</w:t>
      </w:r>
      <w:r w:rsidR="004558A2">
        <w:rPr>
          <w:b/>
          <w:bCs/>
          <w:i/>
          <w:iCs/>
          <w:sz w:val="28"/>
          <w:szCs w:val="28"/>
          <w:lang w:val="sr-Cyrl-CS"/>
        </w:rPr>
        <w:t xml:space="preserve"> СА СТРУКТУРОМ ЦЕНЕ</w:t>
      </w:r>
    </w:p>
    <w:p w:rsidR="00221C6F" w:rsidRDefault="00221C6F">
      <w:pPr>
        <w:rPr>
          <w:b/>
          <w:bCs/>
          <w:i/>
          <w:iCs/>
          <w:sz w:val="28"/>
          <w:szCs w:val="28"/>
          <w:lang w:val="sr-Cyrl-CS"/>
        </w:rPr>
      </w:pPr>
    </w:p>
    <w:p w:rsidR="00A201E2" w:rsidRDefault="00A201E2" w:rsidP="0092757D">
      <w:pPr>
        <w:jc w:val="right"/>
        <w:rPr>
          <w:b/>
          <w:bCs/>
          <w:iCs/>
          <w:sz w:val="28"/>
          <w:szCs w:val="28"/>
          <w:lang w:val="sr-Cyrl-CS"/>
        </w:rPr>
      </w:pPr>
      <w:r>
        <w:rPr>
          <w:b/>
          <w:bCs/>
          <w:iCs/>
          <w:sz w:val="28"/>
          <w:szCs w:val="28"/>
          <w:lang w:val="sr-Cyrl-CS"/>
        </w:rPr>
        <w:tab/>
      </w:r>
      <w:r w:rsidRPr="00AA446F">
        <w:rPr>
          <w:b/>
          <w:bCs/>
          <w:iCs/>
          <w:sz w:val="28"/>
          <w:szCs w:val="28"/>
          <w:bdr w:val="single" w:sz="4" w:space="0" w:color="auto"/>
          <w:lang w:val="sr-Cyrl-CS"/>
        </w:rPr>
        <w:t>ОБРАЗАЦ 2.</w:t>
      </w:r>
    </w:p>
    <w:p w:rsidR="00A201E2" w:rsidRPr="00A201E2" w:rsidRDefault="00A201E2">
      <w:pPr>
        <w:rPr>
          <w:b/>
          <w:bCs/>
          <w:iCs/>
          <w:sz w:val="28"/>
          <w:szCs w:val="28"/>
          <w:lang w:val="sr-Cyrl-CS"/>
        </w:rPr>
      </w:pPr>
    </w:p>
    <w:p w:rsidR="00221C6F" w:rsidRPr="009C5F9C" w:rsidRDefault="00221C6F">
      <w:pPr>
        <w:jc w:val="both"/>
        <w:rPr>
          <w:i/>
          <w:iCs/>
          <w:lang w:val="sr-Cyrl-CS"/>
        </w:rPr>
      </w:pPr>
      <w:r w:rsidRPr="00AB317F">
        <w:rPr>
          <w:iCs/>
          <w:lang w:val="ru-RU"/>
        </w:rPr>
        <w:t>Понуда бр ________________ од __________________ за јавну н</w:t>
      </w:r>
      <w:r w:rsidR="009C5F9C" w:rsidRPr="00AB317F">
        <w:rPr>
          <w:iCs/>
          <w:lang w:val="ru-RU"/>
        </w:rPr>
        <w:t>абавку</w:t>
      </w:r>
      <w:r w:rsidRPr="00AB317F">
        <w:rPr>
          <w:i/>
          <w:iCs/>
          <w:lang w:val="ru-RU"/>
        </w:rPr>
        <w:t xml:space="preserve"> </w:t>
      </w:r>
      <w:r w:rsidR="00555122" w:rsidRPr="003A6A7F">
        <w:rPr>
          <w:i/>
          <w:iCs/>
          <w:lang w:val="sr-Cyrl-CS"/>
        </w:rPr>
        <w:t>горив</w:t>
      </w:r>
      <w:r w:rsidR="004543AB">
        <w:rPr>
          <w:i/>
          <w:iCs/>
          <w:lang w:val="sr-Cyrl-CS"/>
        </w:rPr>
        <w:t>а</w:t>
      </w:r>
      <w:r w:rsidR="00AF4639">
        <w:rPr>
          <w:i/>
          <w:iCs/>
          <w:lang w:val="sr-Cyrl-CS"/>
        </w:rPr>
        <w:t xml:space="preserve"> за моторна возила-деривати нафте</w:t>
      </w:r>
      <w:r w:rsidR="00555122" w:rsidRPr="003A6A7F">
        <w:rPr>
          <w:i/>
          <w:iCs/>
          <w:lang w:val="sr-Cyrl-CS"/>
        </w:rPr>
        <w:t xml:space="preserve"> </w:t>
      </w:r>
      <w:r w:rsidR="00037CDE" w:rsidRPr="00291AD5">
        <w:rPr>
          <w:i/>
          <w:iCs/>
          <w:lang w:val="sr-Latn-RS"/>
        </w:rPr>
        <w:t>(</w:t>
      </w:r>
      <w:r w:rsidR="00BA7C67" w:rsidRPr="00291AD5">
        <w:rPr>
          <w:i/>
          <w:iCs/>
          <w:lang w:val="sr-Cyrl-CS"/>
        </w:rPr>
        <w:t xml:space="preserve">евро премијум </w:t>
      </w:r>
      <w:r w:rsidR="00BA7C67" w:rsidRPr="00291AD5">
        <w:rPr>
          <w:i/>
          <w:iCs/>
          <w:lang w:val="sr-Latn-RS"/>
        </w:rPr>
        <w:t>BMB 95</w:t>
      </w:r>
      <w:r w:rsidR="006D37A2" w:rsidRPr="00291AD5">
        <w:rPr>
          <w:i/>
          <w:lang w:val="sr-Latn-RS"/>
        </w:rPr>
        <w:t xml:space="preserve">, </w:t>
      </w:r>
      <w:r w:rsidR="006D37A2" w:rsidRPr="00291AD5">
        <w:rPr>
          <w:i/>
        </w:rPr>
        <w:t>e</w:t>
      </w:r>
      <w:r w:rsidR="006D37A2" w:rsidRPr="00291AD5">
        <w:rPr>
          <w:i/>
          <w:lang w:val="sr-Cyrl-RS"/>
        </w:rPr>
        <w:t>вро дизел</w:t>
      </w:r>
      <w:r w:rsidR="00037CDE" w:rsidRPr="00291AD5">
        <w:rPr>
          <w:i/>
          <w:lang w:val="sr-Latn-RS"/>
        </w:rPr>
        <w:t xml:space="preserve"> </w:t>
      </w:r>
      <w:r w:rsidR="00037CDE" w:rsidRPr="00291AD5">
        <w:rPr>
          <w:i/>
          <w:lang w:val="sr-Cyrl-RS"/>
        </w:rPr>
        <w:t xml:space="preserve">и </w:t>
      </w:r>
      <w:r w:rsidR="0086028B">
        <w:rPr>
          <w:i/>
          <w:lang w:val="sr-Cyrl-RS"/>
        </w:rPr>
        <w:t xml:space="preserve">евро </w:t>
      </w:r>
      <w:r w:rsidR="00037CDE" w:rsidRPr="00291AD5">
        <w:rPr>
          <w:i/>
          <w:lang w:val="sr-Cyrl-RS"/>
        </w:rPr>
        <w:t>дизел са адитивима</w:t>
      </w:r>
      <w:r w:rsidR="003A6A7F" w:rsidRPr="00291AD5">
        <w:rPr>
          <w:i/>
          <w:iCs/>
          <w:lang w:val="sr-Cyrl-CS"/>
        </w:rPr>
        <w:t xml:space="preserve">) </w:t>
      </w:r>
      <w:r w:rsidR="004558A2" w:rsidRPr="00291AD5">
        <w:rPr>
          <w:i/>
          <w:iCs/>
          <w:lang w:val="sr-Cyrl-CS"/>
        </w:rPr>
        <w:t>за</w:t>
      </w:r>
      <w:r w:rsidR="004558A2" w:rsidRPr="003A6A7F">
        <w:rPr>
          <w:i/>
          <w:iCs/>
          <w:lang w:val="sr-Cyrl-CS"/>
        </w:rPr>
        <w:t xml:space="preserve"> моторна возила</w:t>
      </w:r>
      <w:r w:rsidR="00AF4639">
        <w:rPr>
          <w:i/>
          <w:iCs/>
          <w:lang w:val="sr-Cyrl-CS"/>
        </w:rPr>
        <w:t xml:space="preserve"> Агенције за лиценцирање стечајних управника</w:t>
      </w:r>
      <w:r w:rsidRPr="00AB317F">
        <w:rPr>
          <w:b/>
          <w:bCs/>
          <w:i/>
          <w:iCs/>
          <w:lang w:val="ru-RU"/>
        </w:rPr>
        <w:t>,</w:t>
      </w:r>
      <w:r w:rsidRPr="00AB317F">
        <w:rPr>
          <w:b/>
          <w:bCs/>
          <w:iCs/>
          <w:lang w:val="ru-RU"/>
        </w:rPr>
        <w:t xml:space="preserve"> </w:t>
      </w:r>
      <w:r w:rsidRPr="00AB317F">
        <w:rPr>
          <w:iCs/>
          <w:lang w:val="ru-RU"/>
        </w:rPr>
        <w:t>ЈН</w:t>
      </w:r>
      <w:r w:rsidR="009C5F9C" w:rsidRPr="003A6A7F">
        <w:rPr>
          <w:iCs/>
          <w:lang w:val="sr-Cyrl-CS"/>
        </w:rPr>
        <w:t>Д МВ</w:t>
      </w:r>
      <w:r w:rsidRPr="00AB317F">
        <w:rPr>
          <w:iCs/>
          <w:lang w:val="ru-RU"/>
        </w:rPr>
        <w:t xml:space="preserve"> број </w:t>
      </w:r>
      <w:r w:rsidR="00F53955">
        <w:rPr>
          <w:iCs/>
          <w:lang w:val="sr-Cyrl-CS"/>
        </w:rPr>
        <w:t>1</w:t>
      </w:r>
      <w:r w:rsidR="00DD234D" w:rsidRPr="00AB317F">
        <w:rPr>
          <w:iCs/>
          <w:lang w:val="ru-RU"/>
        </w:rPr>
        <w:t>/201</w:t>
      </w:r>
      <w:r w:rsidR="00802DA9">
        <w:rPr>
          <w:iCs/>
          <w:lang w:val="ru-RU"/>
        </w:rPr>
        <w:t>9</w:t>
      </w:r>
    </w:p>
    <w:p w:rsidR="00221C6F" w:rsidRPr="00AB317F" w:rsidRDefault="00221C6F">
      <w:pPr>
        <w:jc w:val="both"/>
        <w:rPr>
          <w:i/>
          <w:iCs/>
          <w:lang w:val="ru-RU"/>
        </w:rPr>
      </w:pPr>
    </w:p>
    <w:p w:rsidR="00221C6F" w:rsidRPr="009C5F9C" w:rsidRDefault="00221C6F">
      <w:pPr>
        <w:rPr>
          <w:i/>
          <w:iCs/>
        </w:rPr>
      </w:pPr>
      <w:r w:rsidRPr="00A73F5D">
        <w:rPr>
          <w:b/>
          <w:bCs/>
          <w:i/>
          <w:iCs/>
        </w:rPr>
        <w:t>1)ОПШТИ ПОДАЦИ О ПОНУЂАЧУ</w:t>
      </w:r>
    </w:p>
    <w:tbl>
      <w:tblPr>
        <w:tblW w:w="0" w:type="auto"/>
        <w:tblInd w:w="-15" w:type="dxa"/>
        <w:tblLayout w:type="fixed"/>
        <w:tblLook w:val="0000" w:firstRow="0" w:lastRow="0" w:firstColumn="0" w:lastColumn="0" w:noHBand="0" w:noVBand="0"/>
      </w:tblPr>
      <w:tblGrid>
        <w:gridCol w:w="4621"/>
        <w:gridCol w:w="4650"/>
      </w:tblGrid>
      <w:tr w:rsidR="00221C6F" w:rsidRPr="009C5F9C">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Назив понуђача:</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9C5F9C" w:rsidRDefault="00221C6F">
            <w:pPr>
              <w:snapToGrid w:val="0"/>
              <w:rPr>
                <w:b/>
                <w:bCs/>
                <w:i/>
                <w:iCs/>
              </w:rPr>
            </w:pPr>
          </w:p>
          <w:p w:rsidR="00221C6F" w:rsidRPr="009C5F9C" w:rsidRDefault="00221C6F">
            <w:pPr>
              <w:rPr>
                <w:b/>
                <w:bCs/>
                <w:i/>
                <w:iCs/>
              </w:rPr>
            </w:pPr>
          </w:p>
          <w:p w:rsidR="00221C6F" w:rsidRPr="009C5F9C" w:rsidRDefault="00221C6F">
            <w:pPr>
              <w:rPr>
                <w:b/>
                <w:bCs/>
                <w:i/>
                <w:iCs/>
              </w:rPr>
            </w:pPr>
          </w:p>
        </w:tc>
      </w:tr>
      <w:tr w:rsidR="00221C6F" w:rsidRPr="009C5F9C">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Адреса понуђача:</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9C5F9C" w:rsidRDefault="00221C6F">
            <w:pPr>
              <w:snapToGrid w:val="0"/>
              <w:rPr>
                <w:b/>
                <w:bCs/>
                <w:i/>
                <w:iCs/>
              </w:rPr>
            </w:pPr>
          </w:p>
          <w:p w:rsidR="00221C6F" w:rsidRPr="009C5F9C" w:rsidRDefault="00221C6F">
            <w:pPr>
              <w:rPr>
                <w:b/>
                <w:bCs/>
                <w:i/>
                <w:iCs/>
              </w:rPr>
            </w:pPr>
          </w:p>
          <w:p w:rsidR="00221C6F" w:rsidRPr="009C5F9C"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Матични број понуђача:</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9C5F9C" w:rsidRDefault="00221C6F">
            <w:pPr>
              <w:snapToGrid w:val="0"/>
              <w:rPr>
                <w:b/>
                <w:bCs/>
                <w:i/>
                <w:iCs/>
              </w:rPr>
            </w:pPr>
          </w:p>
          <w:p w:rsidR="00221C6F" w:rsidRPr="009C5F9C" w:rsidRDefault="00221C6F">
            <w:pPr>
              <w:rPr>
                <w:b/>
                <w:bCs/>
                <w:i/>
                <w:iCs/>
              </w:rPr>
            </w:pPr>
          </w:p>
          <w:p w:rsidR="00221C6F" w:rsidRPr="009C5F9C" w:rsidRDefault="00221C6F">
            <w:pPr>
              <w:rPr>
                <w:b/>
                <w:bCs/>
                <w:i/>
                <w:iCs/>
              </w:rPr>
            </w:pPr>
          </w:p>
        </w:tc>
      </w:tr>
      <w:tr w:rsidR="00221C6F" w:rsidRPr="00AB317F">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Порески идентификациони број понуђача (ПИБ):</w:t>
            </w:r>
          </w:p>
          <w:p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lang w:val="ru-RU"/>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Име особе за контакт:</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rPr>
            </w:pPr>
          </w:p>
          <w:p w:rsidR="00221C6F" w:rsidRPr="00A73F5D" w:rsidRDefault="00221C6F">
            <w:pPr>
              <w:rPr>
                <w:b/>
                <w:bCs/>
                <w:i/>
                <w:iCs/>
              </w:rPr>
            </w:pPr>
          </w:p>
          <w:p w:rsidR="00221C6F" w:rsidRPr="00A73F5D" w:rsidRDefault="00221C6F">
            <w:pPr>
              <w:rPr>
                <w:b/>
                <w:bCs/>
                <w:i/>
                <w:iCs/>
              </w:rPr>
            </w:pPr>
          </w:p>
        </w:tc>
      </w:tr>
      <w:tr w:rsidR="00221C6F" w:rsidRPr="00AB317F">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Електронска адреса понуђача (</w:t>
            </w:r>
            <w:r w:rsidRPr="00E1565F">
              <w:rPr>
                <w:iCs/>
              </w:rPr>
              <w:t>e</w:t>
            </w:r>
            <w:r w:rsidRPr="00E1565F">
              <w:rPr>
                <w:iCs/>
                <w:lang w:val="ru-RU"/>
              </w:rPr>
              <w:t>-</w:t>
            </w:r>
            <w:r w:rsidRPr="00E1565F">
              <w:rPr>
                <w:iCs/>
              </w:rPr>
              <w:t>mail</w:t>
            </w:r>
            <w:r w:rsidRPr="00E1565F">
              <w:rPr>
                <w:iCs/>
                <w:lang w:val="ru-RU"/>
              </w:rPr>
              <w:t>):</w:t>
            </w:r>
          </w:p>
          <w:p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lang w:val="ru-RU"/>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Телефон:</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rPr>
            </w:pPr>
          </w:p>
          <w:p w:rsidR="00221C6F" w:rsidRPr="00A73F5D" w:rsidRDefault="00221C6F">
            <w:pPr>
              <w:rPr>
                <w:b/>
                <w:bCs/>
                <w:i/>
                <w:iCs/>
              </w:rPr>
            </w:pPr>
          </w:p>
          <w:p w:rsidR="00221C6F" w:rsidRPr="00A73F5D"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Телефакс:</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rPr>
            </w:pPr>
          </w:p>
          <w:p w:rsidR="00221C6F" w:rsidRPr="00A73F5D" w:rsidRDefault="00221C6F">
            <w:pPr>
              <w:rPr>
                <w:b/>
                <w:bCs/>
                <w:i/>
                <w:iCs/>
              </w:rPr>
            </w:pPr>
          </w:p>
          <w:p w:rsidR="00221C6F" w:rsidRPr="00A73F5D" w:rsidRDefault="00221C6F">
            <w:pPr>
              <w:rPr>
                <w:b/>
                <w:bCs/>
                <w:i/>
                <w:iCs/>
              </w:rPr>
            </w:pPr>
          </w:p>
        </w:tc>
      </w:tr>
      <w:tr w:rsidR="00221C6F" w:rsidRPr="00AB317F">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Број рачуна понуђача и назив банке:</w:t>
            </w:r>
          </w:p>
          <w:p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lang w:val="ru-RU"/>
              </w:rPr>
            </w:pPr>
          </w:p>
          <w:p w:rsidR="00221C6F" w:rsidRPr="00A73F5D" w:rsidRDefault="00221C6F">
            <w:pPr>
              <w:rPr>
                <w:b/>
                <w:bCs/>
                <w:i/>
                <w:iCs/>
                <w:lang w:val="ru-RU"/>
              </w:rPr>
            </w:pPr>
          </w:p>
          <w:p w:rsidR="00221C6F" w:rsidRPr="00A73F5D" w:rsidRDefault="00221C6F">
            <w:pPr>
              <w:rPr>
                <w:b/>
                <w:bCs/>
                <w:i/>
                <w:iCs/>
                <w:lang w:val="ru-RU"/>
              </w:rPr>
            </w:pPr>
          </w:p>
        </w:tc>
      </w:tr>
      <w:tr w:rsidR="00221C6F" w:rsidRPr="00AB317F">
        <w:trPr>
          <w:trHeight w:val="505"/>
        </w:trPr>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ind w:firstLine="708"/>
              <w:rPr>
                <w:b/>
                <w:bCs/>
                <w:i/>
                <w:iCs/>
                <w:lang w:val="ru-RU"/>
              </w:rPr>
            </w:pPr>
          </w:p>
          <w:p w:rsidR="00221C6F" w:rsidRPr="00A73F5D" w:rsidRDefault="00221C6F">
            <w:pPr>
              <w:ind w:firstLine="708"/>
              <w:rPr>
                <w:b/>
                <w:bCs/>
                <w:i/>
                <w:iCs/>
                <w:lang w:val="ru-RU"/>
              </w:rPr>
            </w:pPr>
          </w:p>
          <w:p w:rsidR="00221C6F" w:rsidRPr="00A73F5D" w:rsidRDefault="00221C6F">
            <w:pPr>
              <w:ind w:firstLine="708"/>
              <w:rPr>
                <w:b/>
                <w:bCs/>
                <w:i/>
                <w:iCs/>
                <w:lang w:val="ru-RU"/>
              </w:rPr>
            </w:pPr>
          </w:p>
        </w:tc>
      </w:tr>
      <w:tr w:rsidR="004558A2" w:rsidRPr="00A73F5D">
        <w:trPr>
          <w:trHeight w:val="505"/>
        </w:trPr>
        <w:tc>
          <w:tcPr>
            <w:tcW w:w="4621" w:type="dxa"/>
            <w:tcBorders>
              <w:top w:val="single" w:sz="4" w:space="0" w:color="000000"/>
              <w:left w:val="single" w:sz="4" w:space="0" w:color="000000"/>
              <w:bottom w:val="single" w:sz="4" w:space="0" w:color="000000"/>
            </w:tcBorders>
            <w:shd w:val="clear" w:color="auto" w:fill="auto"/>
          </w:tcPr>
          <w:p w:rsidR="004558A2" w:rsidRPr="00E1565F" w:rsidRDefault="004558A2">
            <w:pPr>
              <w:jc w:val="both"/>
              <w:rPr>
                <w:iCs/>
                <w:lang w:val="ru-RU"/>
              </w:rPr>
            </w:pPr>
            <w:r>
              <w:rPr>
                <w:iCs/>
                <w:lang w:val="ru-RU"/>
              </w:rPr>
              <w:t>Понуђач је уписан у регистар понуђача који се води код Агенције за привредне регистре</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4558A2" w:rsidRDefault="004558A2" w:rsidP="004558A2">
            <w:pPr>
              <w:tabs>
                <w:tab w:val="center" w:pos="2571"/>
              </w:tabs>
              <w:snapToGrid w:val="0"/>
              <w:ind w:firstLine="708"/>
              <w:rPr>
                <w:b/>
                <w:bCs/>
                <w:i/>
                <w:iCs/>
                <w:lang w:val="sr-Cyrl-CS"/>
              </w:rPr>
            </w:pPr>
            <w:r>
              <w:rPr>
                <w:b/>
                <w:bCs/>
                <w:i/>
                <w:iCs/>
                <w:lang w:val="sr-Cyrl-CS"/>
              </w:rPr>
              <w:t>Да</w:t>
            </w:r>
            <w:r>
              <w:rPr>
                <w:b/>
                <w:bCs/>
                <w:i/>
                <w:iCs/>
                <w:lang w:val="sr-Cyrl-CS"/>
              </w:rPr>
              <w:tab/>
              <w:t>Не</w:t>
            </w:r>
          </w:p>
          <w:p w:rsidR="004558A2" w:rsidRPr="004558A2" w:rsidRDefault="004558A2" w:rsidP="004558A2">
            <w:pPr>
              <w:tabs>
                <w:tab w:val="left" w:pos="1515"/>
              </w:tabs>
              <w:rPr>
                <w:lang w:val="sr-Cyrl-CS"/>
              </w:rPr>
            </w:pPr>
            <w:r>
              <w:rPr>
                <w:lang w:val="sr-Cyrl-CS"/>
              </w:rPr>
              <w:t xml:space="preserve">               (заокружити)</w:t>
            </w:r>
          </w:p>
        </w:tc>
      </w:tr>
    </w:tbl>
    <w:p w:rsidR="00A201E2" w:rsidRPr="00A201E2" w:rsidRDefault="00A201E2">
      <w:pPr>
        <w:rPr>
          <w:b/>
          <w:bCs/>
          <w:i/>
          <w:iCs/>
          <w:lang w:val="sr-Cyrl-CS"/>
        </w:rPr>
      </w:pPr>
    </w:p>
    <w:p w:rsidR="00221C6F" w:rsidRPr="00A73F5D" w:rsidRDefault="00221C6F">
      <w:r w:rsidRPr="00A73F5D">
        <w:rPr>
          <w:rFonts w:eastAsia="TimesNewRomanPSMT"/>
          <w:b/>
          <w:bCs/>
          <w:i/>
          <w:iCs/>
        </w:rPr>
        <w:t>2) ПОНУДУ ПОДНОСИ</w:t>
      </w:r>
      <w:r w:rsidR="006E7831">
        <w:rPr>
          <w:rFonts w:eastAsia="TimesNewRomanPSMT"/>
          <w:b/>
          <w:bCs/>
          <w:i/>
          <w:iCs/>
          <w:lang w:val="sr-Cyrl-CS"/>
        </w:rPr>
        <w:t xml:space="preserve"> (заокружити)</w:t>
      </w:r>
      <w:r w:rsidRPr="00A73F5D">
        <w:rPr>
          <w:rFonts w:eastAsia="TimesNewRomanPSMT"/>
          <w:b/>
          <w:bCs/>
          <w:i/>
          <w:iCs/>
        </w:rPr>
        <w:t xml:space="preserve">: </w:t>
      </w:r>
    </w:p>
    <w:tbl>
      <w:tblPr>
        <w:tblW w:w="0" w:type="auto"/>
        <w:tblInd w:w="-15" w:type="dxa"/>
        <w:tblLayout w:type="fixed"/>
        <w:tblLook w:val="0000" w:firstRow="0" w:lastRow="0" w:firstColumn="0" w:lastColumn="0" w:noHBand="0" w:noVBand="0"/>
      </w:tblPr>
      <w:tblGrid>
        <w:gridCol w:w="9272"/>
      </w:tblGrid>
      <w:tr w:rsidR="00221C6F" w:rsidRPr="00A73F5D">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center"/>
            </w:pPr>
          </w:p>
          <w:p w:rsidR="00221C6F" w:rsidRPr="00A73F5D" w:rsidRDefault="00221C6F">
            <w:pPr>
              <w:jc w:val="center"/>
              <w:rPr>
                <w:rFonts w:eastAsia="TimesNewRomanPSMT"/>
                <w:b/>
                <w:bCs/>
              </w:rPr>
            </w:pPr>
            <w:r w:rsidRPr="00A73F5D">
              <w:rPr>
                <w:rFonts w:eastAsia="TimesNewRomanPSMT"/>
                <w:b/>
                <w:bCs/>
              </w:rPr>
              <w:t xml:space="preserve">А) САМОСТАЛНО </w:t>
            </w:r>
          </w:p>
        </w:tc>
      </w:tr>
      <w:tr w:rsidR="00221C6F" w:rsidRPr="00A73F5D">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center"/>
              <w:rPr>
                <w:rFonts w:eastAsia="TimesNewRomanPSMT"/>
                <w:b/>
                <w:bCs/>
              </w:rPr>
            </w:pPr>
          </w:p>
          <w:p w:rsidR="00221C6F" w:rsidRPr="00A73F5D" w:rsidRDefault="00221C6F">
            <w:pPr>
              <w:jc w:val="center"/>
              <w:rPr>
                <w:rFonts w:eastAsia="TimesNewRomanPSMT"/>
                <w:b/>
                <w:bCs/>
              </w:rPr>
            </w:pPr>
            <w:r w:rsidRPr="00A73F5D">
              <w:rPr>
                <w:rFonts w:eastAsia="TimesNewRomanPSMT"/>
                <w:b/>
                <w:bCs/>
              </w:rPr>
              <w:t>Б) СА ПОДИЗВОЂАЧЕМ</w:t>
            </w:r>
          </w:p>
        </w:tc>
      </w:tr>
      <w:tr w:rsidR="00221C6F" w:rsidRPr="00A73F5D">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center"/>
              <w:rPr>
                <w:rFonts w:eastAsia="TimesNewRomanPSMT"/>
                <w:b/>
                <w:bCs/>
              </w:rPr>
            </w:pPr>
          </w:p>
          <w:p w:rsidR="00221C6F" w:rsidRPr="00A73F5D" w:rsidRDefault="00221C6F">
            <w:pPr>
              <w:jc w:val="center"/>
              <w:rPr>
                <w:b/>
                <w:i/>
                <w:iCs/>
                <w:lang w:val="ru-RU"/>
              </w:rPr>
            </w:pPr>
            <w:r w:rsidRPr="00A73F5D">
              <w:rPr>
                <w:rFonts w:eastAsia="TimesNewRomanPSMT"/>
                <w:b/>
                <w:bCs/>
              </w:rPr>
              <w:t>В) КАО ЗАЈЕДНИЧКУ ПОНУДУ</w:t>
            </w:r>
          </w:p>
        </w:tc>
      </w:tr>
    </w:tbl>
    <w:p w:rsidR="00221C6F" w:rsidRPr="00AB317F" w:rsidRDefault="00221C6F">
      <w:pPr>
        <w:jc w:val="both"/>
        <w:rPr>
          <w:rFonts w:eastAsia="TimesNewRomanPSMT"/>
          <w:bCs/>
          <w:lang w:val="ru-RU"/>
        </w:rPr>
      </w:pPr>
      <w:r w:rsidRPr="00A73F5D">
        <w:rPr>
          <w:b/>
          <w:i/>
          <w:iCs/>
          <w:lang w:val="ru-RU"/>
        </w:rPr>
        <w:lastRenderedPageBreak/>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w:t>
      </w:r>
      <w:r w:rsidR="00FB3DFB" w:rsidRPr="00A73F5D">
        <w:rPr>
          <w:i/>
          <w:iCs/>
          <w:color w:val="auto"/>
          <w:lang w:val="ru-RU"/>
        </w:rPr>
        <w:t>ци</w:t>
      </w:r>
      <w:r w:rsidRPr="00A73F5D">
        <w:rPr>
          <w:i/>
          <w:iCs/>
          <w:color w:val="auto"/>
          <w:lang w:val="ru-RU"/>
        </w:rPr>
        <w:t>ма</w:t>
      </w:r>
      <w:r w:rsidRPr="00A73F5D">
        <w:rPr>
          <w:i/>
          <w:iCs/>
          <w:lang w:val="ru-RU"/>
        </w:rPr>
        <w:t xml:space="preserve"> заједничке понуде, уколико понуду подноси група понуђача</w:t>
      </w:r>
    </w:p>
    <w:p w:rsidR="00221C6F" w:rsidRPr="00AB317F" w:rsidRDefault="00221C6F">
      <w:pPr>
        <w:jc w:val="both"/>
        <w:rPr>
          <w:rFonts w:eastAsia="TimesNewRomanPSMT"/>
          <w:bCs/>
          <w:lang w:val="ru-RU"/>
        </w:rPr>
      </w:pPr>
    </w:p>
    <w:p w:rsidR="00221C6F" w:rsidRPr="00A73F5D" w:rsidRDefault="00221C6F" w:rsidP="00926517">
      <w:pPr>
        <w:tabs>
          <w:tab w:val="left" w:pos="7655"/>
        </w:tabs>
        <w:jc w:val="both"/>
        <w:rPr>
          <w:rFonts w:eastAsia="TimesNewRomanPSMT"/>
          <w:b/>
          <w:bCs/>
          <w:i/>
          <w:lang w:val="sr-Cyrl-CS"/>
        </w:rPr>
      </w:pPr>
    </w:p>
    <w:p w:rsidR="00221C6F" w:rsidRPr="00A73F5D" w:rsidRDefault="00221C6F">
      <w:pPr>
        <w:jc w:val="both"/>
        <w:rPr>
          <w:rFonts w:eastAsia="TimesNewRomanPSMT"/>
          <w:b/>
          <w:bCs/>
          <w:i/>
        </w:rPr>
      </w:pPr>
      <w:r w:rsidRPr="00A73F5D">
        <w:rPr>
          <w:rFonts w:eastAsia="TimesNewRomanPSMT"/>
          <w:b/>
          <w:bCs/>
          <w:i/>
          <w:lang w:val="sr-Cyrl-CS"/>
        </w:rPr>
        <w:t xml:space="preserve">3) </w:t>
      </w:r>
      <w:r w:rsidRPr="00A73F5D">
        <w:rPr>
          <w:rFonts w:eastAsia="TimesNewRomanPSMT"/>
          <w:b/>
          <w:bCs/>
          <w:i/>
        </w:rPr>
        <w:t xml:space="preserve">ПОДАЦИ О ПОДИЗВОЂАЧУ </w:t>
      </w:r>
    </w:p>
    <w:p w:rsidR="00221C6F" w:rsidRPr="00A73F5D" w:rsidRDefault="00221C6F">
      <w:pPr>
        <w:jc w:val="both"/>
      </w:pPr>
      <w:r w:rsidRPr="00A73F5D">
        <w:rPr>
          <w:rFonts w:eastAsia="TimesNewRomanPSMT"/>
          <w:b/>
          <w:bCs/>
          <w:i/>
        </w:rPr>
        <w:tab/>
      </w:r>
    </w:p>
    <w:tbl>
      <w:tblPr>
        <w:tblW w:w="0" w:type="auto"/>
        <w:tblInd w:w="-15" w:type="dxa"/>
        <w:tblLayout w:type="fixed"/>
        <w:tblLook w:val="0000" w:firstRow="0" w:lastRow="0" w:firstColumn="0" w:lastColumn="0" w:noHBand="0" w:noVBand="0"/>
      </w:tblPr>
      <w:tblGrid>
        <w:gridCol w:w="465"/>
        <w:gridCol w:w="4219"/>
        <w:gridCol w:w="4588"/>
      </w:tblGrid>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p w:rsidR="00221C6F" w:rsidRPr="00A73F5D" w:rsidRDefault="00221C6F">
            <w:pPr>
              <w:jc w:val="both"/>
              <w:rPr>
                <w:rFonts w:eastAsia="TimesNewRomanPSMT"/>
                <w:bCs/>
                <w:i/>
              </w:rPr>
            </w:pPr>
            <w:r w:rsidRPr="00A73F5D">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B317F">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B317F">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rPr>
            </w:pPr>
            <w:r w:rsidRPr="00A73F5D">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B317F">
        <w:tc>
          <w:tcPr>
            <w:tcW w:w="465"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E1565F" w:rsidRDefault="00221C6F">
            <w:pPr>
              <w:snapToGrid w:val="0"/>
              <w:jc w:val="both"/>
              <w:rPr>
                <w:rFonts w:eastAsia="TimesNewRomanPSMT"/>
                <w:b/>
                <w:bCs/>
                <w:lang w:val="ru-RU"/>
              </w:rPr>
            </w:pPr>
          </w:p>
        </w:tc>
      </w:tr>
      <w:tr w:rsidR="00221C6F" w:rsidRPr="00AB317F">
        <w:tc>
          <w:tcPr>
            <w:tcW w:w="465"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E1565F" w:rsidRDefault="00221C6F">
            <w:pPr>
              <w:snapToGrid w:val="0"/>
              <w:jc w:val="both"/>
              <w:rPr>
                <w:rFonts w:eastAsia="TimesNewRomanPSMT"/>
                <w:b/>
                <w:bCs/>
                <w:lang w:val="ru-RU"/>
              </w:rPr>
            </w:pPr>
          </w:p>
        </w:tc>
      </w:tr>
    </w:tbl>
    <w:p w:rsidR="00A201E2" w:rsidRPr="00E1565F" w:rsidRDefault="00A201E2">
      <w:pPr>
        <w:jc w:val="both"/>
        <w:rPr>
          <w:b/>
          <w:bCs/>
          <w:iCs/>
          <w:u w:val="single"/>
          <w:lang w:val="ru-RU"/>
        </w:rPr>
      </w:pPr>
    </w:p>
    <w:p w:rsidR="00221C6F" w:rsidRPr="00A73F5D" w:rsidRDefault="00221C6F">
      <w:pPr>
        <w:jc w:val="both"/>
        <w:rPr>
          <w:i/>
          <w:iCs/>
          <w:lang w:val="ru-RU"/>
        </w:rPr>
      </w:pPr>
      <w:r w:rsidRPr="00A73F5D">
        <w:rPr>
          <w:b/>
          <w:bCs/>
          <w:i/>
          <w:iCs/>
          <w:u w:val="single"/>
          <w:lang w:val="ru-RU"/>
        </w:rPr>
        <w:t>Напомена:</w:t>
      </w:r>
      <w:r w:rsidRPr="00A73F5D">
        <w:rPr>
          <w:b/>
          <w:bCs/>
          <w:i/>
          <w:iCs/>
          <w:lang w:val="ru-RU"/>
        </w:rPr>
        <w:t xml:space="preserve"> </w:t>
      </w:r>
    </w:p>
    <w:p w:rsidR="00221C6F" w:rsidRPr="00A73F5D" w:rsidRDefault="00221C6F">
      <w:pPr>
        <w:jc w:val="both"/>
        <w:rPr>
          <w:rFonts w:eastAsia="TimesNewRomanPSMT"/>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221C6F" w:rsidRPr="00A73F5D" w:rsidRDefault="00221C6F">
      <w:pPr>
        <w:jc w:val="both"/>
        <w:rPr>
          <w:rFonts w:eastAsia="TimesNewRomanPSMT"/>
          <w:b/>
          <w:bCs/>
          <w:lang w:val="ru-RU"/>
        </w:rPr>
      </w:pPr>
    </w:p>
    <w:p w:rsidR="00221C6F" w:rsidRDefault="00221C6F">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E1565F" w:rsidRDefault="00E1565F">
      <w:pPr>
        <w:jc w:val="both"/>
        <w:rPr>
          <w:rFonts w:eastAsia="TimesNewRomanPSMT"/>
          <w:b/>
          <w:bCs/>
          <w:lang w:val="ru-RU"/>
        </w:rPr>
      </w:pPr>
    </w:p>
    <w:p w:rsidR="00E1565F" w:rsidRPr="00A73F5D" w:rsidRDefault="00E1565F">
      <w:pPr>
        <w:jc w:val="both"/>
        <w:rPr>
          <w:rFonts w:eastAsia="TimesNewRomanPSMT"/>
          <w:b/>
          <w:bCs/>
          <w:lang w:val="ru-RU"/>
        </w:rPr>
      </w:pPr>
    </w:p>
    <w:p w:rsidR="00221C6F" w:rsidRPr="00A73F5D" w:rsidRDefault="00221C6F">
      <w:pPr>
        <w:jc w:val="both"/>
        <w:rPr>
          <w:rFonts w:eastAsia="TimesNewRomanPSMT"/>
          <w:b/>
          <w:bCs/>
          <w:i/>
          <w:lang w:val="ru-RU"/>
        </w:rPr>
      </w:pPr>
      <w:r w:rsidRPr="00A73F5D">
        <w:rPr>
          <w:rFonts w:eastAsia="TimesNewRomanPSMT"/>
          <w:b/>
          <w:bCs/>
          <w:i/>
          <w:lang w:val="sr-Cyrl-CS"/>
        </w:rPr>
        <w:t xml:space="preserve">4) </w:t>
      </w:r>
      <w:r w:rsidRPr="00A73F5D">
        <w:rPr>
          <w:rFonts w:eastAsia="TimesNewRomanPSMT"/>
          <w:b/>
          <w:bCs/>
          <w:i/>
          <w:lang w:val="ru-RU"/>
        </w:rPr>
        <w:t>ПОДАЦИ О УЧЕСНИКУ  У ЗАЈЕДНИЧКОЈ ПОНУДИ</w:t>
      </w:r>
    </w:p>
    <w:p w:rsidR="00221C6F" w:rsidRPr="00AB317F" w:rsidRDefault="00221C6F">
      <w:pPr>
        <w:jc w:val="both"/>
        <w:rPr>
          <w:lang w:val="ru-RU"/>
        </w:rPr>
      </w:pPr>
      <w:r w:rsidRPr="00A73F5D">
        <w:rPr>
          <w:rFonts w:eastAsia="TimesNewRomanPSMT"/>
          <w:b/>
          <w:bCs/>
          <w:i/>
          <w:lang w:val="ru-RU"/>
        </w:rPr>
        <w:tab/>
      </w:r>
    </w:p>
    <w:tbl>
      <w:tblPr>
        <w:tblW w:w="0" w:type="auto"/>
        <w:tblInd w:w="-15" w:type="dxa"/>
        <w:tblLayout w:type="fixed"/>
        <w:tblLook w:val="0000" w:firstRow="0" w:lastRow="0" w:firstColumn="0" w:lastColumn="0" w:noHBand="0" w:noVBand="0"/>
      </w:tblPr>
      <w:tblGrid>
        <w:gridCol w:w="465"/>
        <w:gridCol w:w="4219"/>
        <w:gridCol w:w="4588"/>
      </w:tblGrid>
      <w:tr w:rsidR="00221C6F" w:rsidRPr="00AB317F">
        <w:tc>
          <w:tcPr>
            <w:tcW w:w="465" w:type="dxa"/>
            <w:tcBorders>
              <w:top w:val="single" w:sz="4" w:space="0" w:color="000000"/>
              <w:left w:val="single" w:sz="4" w:space="0" w:color="000000"/>
              <w:bottom w:val="single" w:sz="4" w:space="0" w:color="000000"/>
            </w:tcBorders>
            <w:shd w:val="clear" w:color="auto" w:fill="auto"/>
          </w:tcPr>
          <w:p w:rsidR="00221C6F" w:rsidRPr="00AB317F" w:rsidRDefault="00221C6F">
            <w:pPr>
              <w:snapToGrid w:val="0"/>
              <w:jc w:val="both"/>
              <w:rPr>
                <w:lang w:val="ru-RU"/>
              </w:rPr>
            </w:pPr>
          </w:p>
          <w:p w:rsidR="00221C6F" w:rsidRPr="00A73F5D" w:rsidRDefault="00221C6F">
            <w:pPr>
              <w:jc w:val="both"/>
              <w:rPr>
                <w:rFonts w:eastAsia="TimesNewRomanPSMT"/>
                <w:bCs/>
                <w:i/>
                <w:lang w:val="ru-RU"/>
              </w:rPr>
            </w:pPr>
            <w:r w:rsidRPr="00A73F5D">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B317F">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lang w:val="ru-RU"/>
              </w:rPr>
            </w:pPr>
            <w:r w:rsidRPr="00A73F5D">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B317F">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lang w:val="ru-RU"/>
              </w:rPr>
            </w:pPr>
            <w:r w:rsidRPr="00A73F5D">
              <w:rPr>
                <w:rFonts w:eastAsia="TimesNewRomanPSMT"/>
                <w:bCs/>
                <w:i/>
              </w:rPr>
              <w:t>3)</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bl>
    <w:p w:rsidR="00221C6F" w:rsidRPr="00A73F5D" w:rsidRDefault="00221C6F">
      <w:pPr>
        <w:jc w:val="both"/>
        <w:rPr>
          <w:i/>
          <w:iCs/>
          <w:lang w:val="ru-RU"/>
        </w:rPr>
      </w:pPr>
      <w:r w:rsidRPr="00A73F5D">
        <w:rPr>
          <w:b/>
          <w:bCs/>
          <w:i/>
          <w:iCs/>
          <w:u w:val="single"/>
        </w:rPr>
        <w:t>Напомена:</w:t>
      </w:r>
      <w:r w:rsidRPr="00A73F5D">
        <w:rPr>
          <w:b/>
          <w:bCs/>
          <w:i/>
          <w:iCs/>
        </w:rPr>
        <w:t xml:space="preserve"> </w:t>
      </w:r>
    </w:p>
    <w:p w:rsidR="00221C6F" w:rsidRPr="00AB317F" w:rsidRDefault="00221C6F">
      <w:pPr>
        <w:jc w:val="both"/>
        <w:rPr>
          <w:b/>
          <w:bCs/>
          <w:i/>
          <w:iCs/>
          <w:sz w:val="20"/>
          <w:szCs w:val="20"/>
          <w:lang w:val="ru-RU"/>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rsidR="00221C6F" w:rsidRPr="00AB317F" w:rsidRDefault="00221C6F">
      <w:pPr>
        <w:jc w:val="both"/>
        <w:rPr>
          <w:b/>
          <w:bCs/>
          <w:i/>
          <w:iCs/>
          <w:sz w:val="20"/>
          <w:szCs w:val="20"/>
          <w:lang w:val="ru-RU"/>
        </w:rPr>
      </w:pPr>
    </w:p>
    <w:p w:rsidR="00221C6F" w:rsidRPr="00AB317F" w:rsidRDefault="00221C6F">
      <w:pPr>
        <w:jc w:val="both"/>
        <w:rPr>
          <w:b/>
          <w:bCs/>
          <w:i/>
          <w:iCs/>
          <w:sz w:val="20"/>
          <w:szCs w:val="20"/>
          <w:lang w:val="ru-RU"/>
        </w:rPr>
      </w:pPr>
    </w:p>
    <w:p w:rsidR="00221C6F" w:rsidRPr="00A201E2" w:rsidRDefault="00221C6F">
      <w:pPr>
        <w:jc w:val="both"/>
        <w:rPr>
          <w:b/>
          <w:bCs/>
          <w:i/>
          <w:iCs/>
          <w:sz w:val="20"/>
          <w:szCs w:val="20"/>
          <w:lang w:val="sr-Cyrl-CS"/>
        </w:rPr>
      </w:pPr>
    </w:p>
    <w:p w:rsidR="00221C6F" w:rsidRDefault="00221C6F">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4558A2" w:rsidRDefault="004558A2">
      <w:pPr>
        <w:jc w:val="both"/>
        <w:rPr>
          <w:b/>
          <w:bCs/>
          <w:i/>
          <w:iCs/>
          <w:sz w:val="20"/>
          <w:szCs w:val="20"/>
          <w:lang w:val="sr-Cyrl-CS"/>
        </w:rPr>
      </w:pPr>
    </w:p>
    <w:p w:rsidR="004558A2" w:rsidRDefault="004558A2">
      <w:pPr>
        <w:jc w:val="both"/>
        <w:rPr>
          <w:b/>
          <w:bCs/>
          <w:i/>
          <w:iCs/>
          <w:sz w:val="20"/>
          <w:szCs w:val="20"/>
          <w:lang w:val="sr-Cyrl-CS"/>
        </w:rPr>
      </w:pPr>
    </w:p>
    <w:p w:rsidR="00221C6F" w:rsidRPr="00AB317F" w:rsidRDefault="00221C6F">
      <w:pPr>
        <w:jc w:val="both"/>
        <w:rPr>
          <w:b/>
          <w:bCs/>
          <w:i/>
          <w:iCs/>
          <w:sz w:val="20"/>
          <w:szCs w:val="20"/>
          <w:lang w:val="ru-RU"/>
        </w:rPr>
      </w:pPr>
    </w:p>
    <w:p w:rsidR="00221C6F" w:rsidRDefault="00221C6F" w:rsidP="005B4C6C">
      <w:pPr>
        <w:numPr>
          <w:ilvl w:val="0"/>
          <w:numId w:val="12"/>
        </w:numPr>
        <w:ind w:left="0" w:firstLine="0"/>
        <w:jc w:val="both"/>
        <w:rPr>
          <w:rFonts w:eastAsia="TimesNewRomanPSMT"/>
          <w:b/>
          <w:bCs/>
          <w:lang w:val="sr-Cyrl-CS"/>
        </w:rPr>
      </w:pPr>
      <w:r w:rsidRPr="00AB317F">
        <w:rPr>
          <w:rFonts w:eastAsia="TimesNewRomanPSMT"/>
          <w:b/>
          <w:bCs/>
          <w:lang w:val="ru-RU"/>
        </w:rPr>
        <w:lastRenderedPageBreak/>
        <w:t>ОПИС ПРЕДМЕТА НАБАВКЕ</w:t>
      </w:r>
      <w:r w:rsidR="007928C7">
        <w:rPr>
          <w:rFonts w:eastAsia="TimesNewRomanPSMT"/>
          <w:b/>
          <w:bCs/>
          <w:lang w:val="sr-Cyrl-CS"/>
        </w:rPr>
        <w:t xml:space="preserve"> – јавна набавка </w:t>
      </w:r>
      <w:r w:rsidR="004558A2">
        <w:rPr>
          <w:rFonts w:eastAsia="TimesNewRomanPSMT"/>
          <w:b/>
          <w:bCs/>
          <w:lang w:val="sr-Cyrl-CS"/>
        </w:rPr>
        <w:t>горив</w:t>
      </w:r>
      <w:r w:rsidR="00C748ED">
        <w:rPr>
          <w:rFonts w:eastAsia="TimesNewRomanPSMT"/>
          <w:b/>
          <w:bCs/>
          <w:lang w:val="sr-Cyrl-CS"/>
        </w:rPr>
        <w:t>а</w:t>
      </w:r>
      <w:r w:rsidR="004558A2">
        <w:rPr>
          <w:rFonts w:eastAsia="TimesNewRomanPSMT"/>
          <w:b/>
          <w:bCs/>
          <w:lang w:val="sr-Cyrl-CS"/>
        </w:rPr>
        <w:t xml:space="preserve"> </w:t>
      </w:r>
      <w:r w:rsidR="00C748ED">
        <w:rPr>
          <w:rFonts w:eastAsia="TimesNewRomanPSMT"/>
          <w:b/>
          <w:bCs/>
          <w:lang w:val="sr-Cyrl-CS"/>
        </w:rPr>
        <w:t xml:space="preserve">- </w:t>
      </w:r>
      <w:r w:rsidR="00C748ED">
        <w:rPr>
          <w:rFonts w:eastAsia="TimesNewRomanPSMT"/>
          <w:b/>
          <w:bCs/>
          <w:lang w:val="sr-Cyrl-CS"/>
        </w:rPr>
        <w:t>деривати нафте</w:t>
      </w:r>
      <w:r w:rsidR="00C748ED">
        <w:rPr>
          <w:rFonts w:eastAsia="TimesNewRomanPSMT"/>
          <w:b/>
          <w:bCs/>
          <w:lang w:val="sr-Cyrl-CS"/>
        </w:rPr>
        <w:t xml:space="preserve"> </w:t>
      </w:r>
      <w:r w:rsidR="00C748ED">
        <w:rPr>
          <w:rFonts w:eastAsia="TimesNewRomanPSMT"/>
          <w:b/>
          <w:bCs/>
          <w:lang w:val="sr-Cyrl-CS"/>
        </w:rPr>
        <w:t xml:space="preserve"> </w:t>
      </w:r>
      <w:r w:rsidR="00C748ED">
        <w:rPr>
          <w:rFonts w:eastAsia="TimesNewRomanPSMT"/>
          <w:b/>
          <w:bCs/>
          <w:lang w:val="sr-Cyrl-CS"/>
        </w:rPr>
        <w:t>(</w:t>
      </w:r>
      <w:r w:rsidR="00C748ED">
        <w:rPr>
          <w:b/>
          <w:lang w:val="sr-Cyrl-CS"/>
        </w:rPr>
        <w:t xml:space="preserve">евро премијум </w:t>
      </w:r>
      <w:r w:rsidR="00C748ED">
        <w:rPr>
          <w:b/>
          <w:lang w:val="sr-Latn-RS"/>
        </w:rPr>
        <w:t xml:space="preserve">BMB 95, </w:t>
      </w:r>
      <w:r w:rsidR="00C748ED">
        <w:rPr>
          <w:b/>
          <w:lang w:val="sr-Cyrl-RS"/>
        </w:rPr>
        <w:t>евро дизел и евро дизел са адитивима</w:t>
      </w:r>
      <w:r w:rsidR="00C748ED">
        <w:rPr>
          <w:b/>
          <w:lang w:val="sr-Cyrl-RS"/>
        </w:rPr>
        <w:t xml:space="preserve">) </w:t>
      </w:r>
      <w:r w:rsidR="00AF4639">
        <w:rPr>
          <w:b/>
          <w:lang w:val="sr-Cyrl-RS"/>
        </w:rPr>
        <w:t xml:space="preserve">за </w:t>
      </w:r>
      <w:r w:rsidR="00AF4639">
        <w:rPr>
          <w:rFonts w:eastAsia="TimesNewRomanPSMT"/>
          <w:b/>
          <w:bCs/>
          <w:lang w:val="sr-Cyrl-CS"/>
        </w:rPr>
        <w:t>моторна возила</w:t>
      </w:r>
      <w:r w:rsidR="00AF4639">
        <w:rPr>
          <w:b/>
          <w:lang w:val="sr-Cyrl-RS"/>
        </w:rPr>
        <w:t xml:space="preserve"> </w:t>
      </w:r>
      <w:r w:rsidR="00454943">
        <w:rPr>
          <w:rFonts w:eastAsia="TimesNewRomanPSMT"/>
          <w:b/>
          <w:bCs/>
          <w:lang w:val="sr-Cyrl-CS"/>
        </w:rPr>
        <w:t>Агенције за лиценцирање стечајних управника</w:t>
      </w:r>
    </w:p>
    <w:p w:rsidR="0005270F" w:rsidRPr="00AB317F" w:rsidRDefault="0005270F" w:rsidP="00980F2C">
      <w:pPr>
        <w:pStyle w:val="Default"/>
        <w:jc w:val="both"/>
        <w:rPr>
          <w:lang w:val="ru-RU"/>
        </w:rPr>
      </w:pPr>
    </w:p>
    <w:tbl>
      <w:tblPr>
        <w:tblW w:w="0" w:type="auto"/>
        <w:tblLook w:val="0000" w:firstRow="0" w:lastRow="0" w:firstColumn="0" w:lastColumn="0" w:noHBand="0" w:noVBand="0"/>
      </w:tblPr>
      <w:tblGrid>
        <w:gridCol w:w="9026"/>
      </w:tblGrid>
      <w:tr w:rsidR="0005270F" w:rsidRPr="00AB317F">
        <w:trPr>
          <w:trHeight w:val="470"/>
        </w:trPr>
        <w:tc>
          <w:tcPr>
            <w:tcW w:w="0" w:type="auto"/>
          </w:tcPr>
          <w:p w:rsidR="0005270F" w:rsidRPr="00AB317F" w:rsidRDefault="0005270F" w:rsidP="007373AE">
            <w:pPr>
              <w:pStyle w:val="Default"/>
              <w:jc w:val="both"/>
              <w:rPr>
                <w:lang w:val="ru-RU"/>
              </w:rPr>
            </w:pPr>
            <w:r w:rsidRPr="00AB317F">
              <w:rPr>
                <w:lang w:val="ru-RU"/>
              </w:rPr>
              <w:t xml:space="preserve">На основу позива за подношење понуда за јавну набавка мале вредности </w:t>
            </w:r>
            <w:r w:rsidR="007373AE">
              <w:rPr>
                <w:lang w:val="sr-Cyrl-CS"/>
              </w:rPr>
              <w:t>горив</w:t>
            </w:r>
            <w:r w:rsidR="00C748ED">
              <w:rPr>
                <w:lang w:val="sr-Cyrl-CS"/>
              </w:rPr>
              <w:t xml:space="preserve">а - </w:t>
            </w:r>
            <w:r w:rsidR="007373AE">
              <w:rPr>
                <w:lang w:val="sr-Cyrl-CS"/>
              </w:rPr>
              <w:t xml:space="preserve"> </w:t>
            </w:r>
            <w:r w:rsidR="00C748ED">
              <w:rPr>
                <w:lang w:val="sr-Cyrl-CS"/>
              </w:rPr>
              <w:t>дериват</w:t>
            </w:r>
            <w:r w:rsidR="00C748ED">
              <w:rPr>
                <w:lang w:val="sr-Cyrl-CS"/>
              </w:rPr>
              <w:t>а</w:t>
            </w:r>
            <w:r w:rsidR="00C748ED">
              <w:rPr>
                <w:lang w:val="sr-Cyrl-CS"/>
              </w:rPr>
              <w:t xml:space="preserve"> нафте </w:t>
            </w:r>
            <w:r w:rsidR="00AF4639">
              <w:rPr>
                <w:lang w:val="sr-Cyrl-CS"/>
              </w:rPr>
              <w:t>за моторна возила</w:t>
            </w:r>
            <w:r w:rsidR="00C748ED">
              <w:rPr>
                <w:lang w:val="sr-Cyrl-CS"/>
              </w:rPr>
              <w:t xml:space="preserve"> </w:t>
            </w:r>
            <w:r w:rsidR="00755B60" w:rsidRPr="003A6A7F">
              <w:rPr>
                <w:lang w:val="sr-Cyrl-CS"/>
              </w:rPr>
              <w:t>Агенције за лиценцирање стечајних управника</w:t>
            </w:r>
            <w:r w:rsidRPr="00AB317F">
              <w:rPr>
                <w:lang w:val="ru-RU"/>
              </w:rPr>
              <w:t xml:space="preserve">, редни број </w:t>
            </w:r>
            <w:r w:rsidRPr="003A6A7F">
              <w:rPr>
                <w:b/>
                <w:bCs/>
              </w:rPr>
              <w:t>J</w:t>
            </w:r>
            <w:r w:rsidRPr="003A6A7F">
              <w:rPr>
                <w:b/>
                <w:bCs/>
                <w:lang w:val="sr-Cyrl-CS"/>
              </w:rPr>
              <w:t>Н</w:t>
            </w:r>
            <w:r w:rsidR="00555122" w:rsidRPr="003A6A7F">
              <w:rPr>
                <w:b/>
                <w:bCs/>
                <w:lang w:val="sr-Cyrl-CS"/>
              </w:rPr>
              <w:t>Д</w:t>
            </w:r>
            <w:r w:rsidRPr="003A6A7F">
              <w:rPr>
                <w:b/>
                <w:bCs/>
                <w:lang w:val="sr-Cyrl-CS"/>
              </w:rPr>
              <w:t xml:space="preserve"> МВ</w:t>
            </w:r>
            <w:r w:rsidRPr="00AB317F">
              <w:rPr>
                <w:b/>
                <w:bCs/>
                <w:lang w:val="ru-RU"/>
              </w:rPr>
              <w:t xml:space="preserve"> </w:t>
            </w:r>
            <w:r w:rsidR="00DD234D">
              <w:rPr>
                <w:b/>
                <w:bCs/>
                <w:lang w:val="sr-Cyrl-CS"/>
              </w:rPr>
              <w:t>1/201</w:t>
            </w:r>
            <w:r w:rsidR="007373AE">
              <w:rPr>
                <w:b/>
                <w:bCs/>
                <w:lang w:val="sr-Cyrl-CS"/>
              </w:rPr>
              <w:t>9</w:t>
            </w:r>
            <w:r w:rsidRPr="00AB317F">
              <w:rPr>
                <w:b/>
                <w:bCs/>
                <w:lang w:val="ru-RU"/>
              </w:rPr>
              <w:t xml:space="preserve"> подносимо следећу</w:t>
            </w:r>
          </w:p>
        </w:tc>
      </w:tr>
    </w:tbl>
    <w:p w:rsidR="005B4C6C" w:rsidRPr="00AB317F" w:rsidRDefault="005B4C6C" w:rsidP="005B4C6C">
      <w:pPr>
        <w:jc w:val="both"/>
        <w:rPr>
          <w:rFonts w:eastAsia="TimesNewRomanPSMT"/>
          <w:b/>
          <w:bCs/>
          <w:lang w:val="ru-RU"/>
        </w:rPr>
      </w:pPr>
    </w:p>
    <w:p w:rsidR="00755B60" w:rsidRDefault="0005270F" w:rsidP="003A6A7F">
      <w:pPr>
        <w:jc w:val="center"/>
        <w:rPr>
          <w:rFonts w:eastAsia="TimesNewRomanPSMT"/>
          <w:b/>
          <w:bCs/>
          <w:lang w:val="sr-Cyrl-CS"/>
        </w:rPr>
      </w:pPr>
      <w:r>
        <w:rPr>
          <w:rFonts w:eastAsia="TimesNewRomanPSMT"/>
          <w:b/>
          <w:bCs/>
          <w:lang w:val="sr-Cyrl-CS"/>
        </w:rPr>
        <w:t>ПОНУДУ</w:t>
      </w:r>
    </w:p>
    <w:p w:rsidR="00755B60" w:rsidRDefault="00755B60" w:rsidP="0005270F">
      <w:pPr>
        <w:jc w:val="center"/>
        <w:rPr>
          <w:rFonts w:eastAsia="TimesNewRomanPSMT"/>
          <w:b/>
          <w:bCs/>
          <w:lang w:val="sr-Cyrl-CS"/>
        </w:rPr>
      </w:pP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9"/>
        <w:gridCol w:w="1285"/>
        <w:gridCol w:w="1156"/>
        <w:gridCol w:w="1223"/>
        <w:gridCol w:w="1276"/>
        <w:gridCol w:w="1276"/>
        <w:gridCol w:w="1177"/>
        <w:gridCol w:w="1210"/>
      </w:tblGrid>
      <w:tr w:rsidR="00755B60" w:rsidRPr="0095505D" w:rsidTr="000A0B27">
        <w:tc>
          <w:tcPr>
            <w:tcW w:w="639" w:type="dxa"/>
          </w:tcPr>
          <w:p w:rsidR="00755B60" w:rsidRDefault="00755B60" w:rsidP="00755B60">
            <w:pPr>
              <w:tabs>
                <w:tab w:val="left" w:leader="underscore" w:pos="4536"/>
              </w:tabs>
              <w:spacing w:before="120" w:line="240" w:lineRule="exact"/>
              <w:rPr>
                <w:noProof/>
                <w:lang w:val="sr-Cyrl-CS"/>
              </w:rPr>
            </w:pPr>
            <w:r w:rsidRPr="0095505D">
              <w:rPr>
                <w:noProof/>
                <w:lang w:val="sr-Cyrl-CS"/>
              </w:rPr>
              <w:t>Ред.</w:t>
            </w:r>
          </w:p>
          <w:p w:rsidR="00755B60" w:rsidRPr="0095505D" w:rsidRDefault="00755B60" w:rsidP="00755B60">
            <w:pPr>
              <w:tabs>
                <w:tab w:val="left" w:leader="underscore" w:pos="4536"/>
              </w:tabs>
              <w:spacing w:before="120" w:line="240" w:lineRule="exact"/>
              <w:rPr>
                <w:noProof/>
                <w:lang w:val="sr-Cyrl-CS"/>
              </w:rPr>
            </w:pPr>
            <w:r w:rsidRPr="0095505D">
              <w:rPr>
                <w:noProof/>
                <w:lang w:val="sr-Cyrl-CS"/>
              </w:rPr>
              <w:t xml:space="preserve">бр. </w:t>
            </w:r>
          </w:p>
        </w:tc>
        <w:tc>
          <w:tcPr>
            <w:tcW w:w="1242" w:type="dxa"/>
          </w:tcPr>
          <w:p w:rsidR="00755B60" w:rsidRPr="0095505D" w:rsidRDefault="00755B60" w:rsidP="00755B60">
            <w:pPr>
              <w:tabs>
                <w:tab w:val="left" w:leader="underscore" w:pos="4536"/>
              </w:tabs>
              <w:spacing w:before="120" w:line="240" w:lineRule="exact"/>
              <w:jc w:val="center"/>
              <w:rPr>
                <w:noProof/>
                <w:lang w:val="sr-Cyrl-CS"/>
              </w:rPr>
            </w:pPr>
            <w:r>
              <w:rPr>
                <w:noProof/>
                <w:lang w:val="sr-Cyrl-CS"/>
              </w:rPr>
              <w:t>Назив добра</w:t>
            </w:r>
          </w:p>
        </w:tc>
        <w:tc>
          <w:tcPr>
            <w:tcW w:w="1156" w:type="dxa"/>
          </w:tcPr>
          <w:p w:rsidR="00755B60" w:rsidRDefault="00755B60" w:rsidP="00755B60">
            <w:pPr>
              <w:tabs>
                <w:tab w:val="left" w:leader="underscore" w:pos="7088"/>
                <w:tab w:val="left" w:leader="underscore" w:pos="8080"/>
              </w:tabs>
              <w:spacing w:before="120" w:line="240" w:lineRule="exact"/>
              <w:rPr>
                <w:noProof/>
                <w:lang w:val="sr-Cyrl-CS"/>
              </w:rPr>
            </w:pPr>
            <w:r>
              <w:rPr>
                <w:noProof/>
                <w:lang w:val="sr-Cyrl-CS"/>
              </w:rPr>
              <w:t>Јединица мере</w:t>
            </w:r>
          </w:p>
        </w:tc>
        <w:tc>
          <w:tcPr>
            <w:tcW w:w="1223" w:type="dxa"/>
          </w:tcPr>
          <w:p w:rsidR="00755B60" w:rsidRDefault="00755B60" w:rsidP="00755B60">
            <w:pPr>
              <w:tabs>
                <w:tab w:val="left" w:leader="underscore" w:pos="7088"/>
                <w:tab w:val="left" w:leader="underscore" w:pos="8080"/>
              </w:tabs>
              <w:spacing w:before="120" w:line="240" w:lineRule="exact"/>
              <w:rPr>
                <w:noProof/>
                <w:lang w:val="sr-Cyrl-CS"/>
              </w:rPr>
            </w:pPr>
            <w:r>
              <w:rPr>
                <w:noProof/>
                <w:lang w:val="sr-Cyrl-CS"/>
              </w:rPr>
              <w:t>Количина (оквирно)</w:t>
            </w:r>
          </w:p>
        </w:tc>
        <w:tc>
          <w:tcPr>
            <w:tcW w:w="1276"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Јединична цена у динарима без ПДВа</w:t>
            </w:r>
          </w:p>
        </w:tc>
        <w:tc>
          <w:tcPr>
            <w:tcW w:w="1276"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Јединична цена у динарима са ПДВом</w:t>
            </w:r>
          </w:p>
        </w:tc>
        <w:tc>
          <w:tcPr>
            <w:tcW w:w="1198"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Укупна цена без ПДВа</w:t>
            </w:r>
          </w:p>
        </w:tc>
        <w:tc>
          <w:tcPr>
            <w:tcW w:w="1232"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Укупна цена  са</w:t>
            </w:r>
            <w:r w:rsidRPr="0095505D">
              <w:rPr>
                <w:noProof/>
                <w:lang w:val="sr-Cyrl-CS"/>
              </w:rPr>
              <w:t xml:space="preserve"> ПДВ</w:t>
            </w:r>
            <w:r>
              <w:rPr>
                <w:noProof/>
                <w:lang w:val="sr-Cyrl-CS"/>
              </w:rPr>
              <w:t>ом</w:t>
            </w:r>
          </w:p>
        </w:tc>
      </w:tr>
      <w:tr w:rsidR="00755B60" w:rsidRPr="0095505D" w:rsidTr="000A0B27">
        <w:tc>
          <w:tcPr>
            <w:tcW w:w="639" w:type="dxa"/>
          </w:tcPr>
          <w:p w:rsidR="00755B60" w:rsidRPr="0095505D" w:rsidRDefault="00755B60" w:rsidP="00755B60">
            <w:pPr>
              <w:tabs>
                <w:tab w:val="left" w:leader="underscore" w:pos="4536"/>
              </w:tabs>
              <w:spacing w:before="120" w:line="240" w:lineRule="exact"/>
              <w:rPr>
                <w:noProof/>
                <w:lang w:val="sr-Cyrl-CS"/>
              </w:rPr>
            </w:pPr>
            <w:r w:rsidRPr="0095505D">
              <w:rPr>
                <w:noProof/>
                <w:lang w:val="sr-Cyrl-CS"/>
              </w:rPr>
              <w:t>1.</w:t>
            </w:r>
          </w:p>
          <w:p w:rsidR="00755B60" w:rsidRPr="0095505D" w:rsidRDefault="00755B60" w:rsidP="00755B60">
            <w:pPr>
              <w:tabs>
                <w:tab w:val="left" w:leader="underscore" w:pos="4536"/>
              </w:tabs>
              <w:spacing w:before="120" w:line="240" w:lineRule="exact"/>
              <w:rPr>
                <w:noProof/>
                <w:lang w:val="sr-Cyrl-CS"/>
              </w:rPr>
            </w:pPr>
          </w:p>
        </w:tc>
        <w:tc>
          <w:tcPr>
            <w:tcW w:w="1242" w:type="dxa"/>
          </w:tcPr>
          <w:p w:rsidR="00755B60" w:rsidRPr="00291AD5" w:rsidRDefault="00037CDE" w:rsidP="00555122">
            <w:pPr>
              <w:tabs>
                <w:tab w:val="left" w:leader="underscore" w:pos="4536"/>
              </w:tabs>
              <w:spacing w:before="120" w:line="240" w:lineRule="exact"/>
              <w:rPr>
                <w:noProof/>
                <w:sz w:val="22"/>
                <w:szCs w:val="22"/>
                <w:lang w:val="sr-Cyrl-CS"/>
              </w:rPr>
            </w:pPr>
            <w:r w:rsidRPr="00291AD5">
              <w:rPr>
                <w:noProof/>
                <w:sz w:val="22"/>
                <w:szCs w:val="22"/>
                <w:lang w:val="sr-Cyrl-CS"/>
              </w:rPr>
              <w:t>Е</w:t>
            </w:r>
            <w:r w:rsidR="00F53955" w:rsidRPr="00291AD5">
              <w:rPr>
                <w:noProof/>
                <w:sz w:val="22"/>
                <w:szCs w:val="22"/>
                <w:lang w:val="sr-Cyrl-CS"/>
              </w:rPr>
              <w:t xml:space="preserve">вро премијум </w:t>
            </w:r>
            <w:r w:rsidR="00F53955" w:rsidRPr="00291AD5">
              <w:rPr>
                <w:noProof/>
                <w:sz w:val="22"/>
                <w:szCs w:val="22"/>
              </w:rPr>
              <w:t>BMB 95</w:t>
            </w:r>
          </w:p>
        </w:tc>
        <w:tc>
          <w:tcPr>
            <w:tcW w:w="1156" w:type="dxa"/>
          </w:tcPr>
          <w:p w:rsidR="00755B60" w:rsidRPr="00291AD5" w:rsidRDefault="00755B60" w:rsidP="00755B60">
            <w:pPr>
              <w:tabs>
                <w:tab w:val="left" w:leader="underscore" w:pos="4536"/>
              </w:tabs>
              <w:spacing w:before="120" w:line="240" w:lineRule="exact"/>
              <w:rPr>
                <w:noProof/>
                <w:lang w:val="sr-Cyrl-CS"/>
              </w:rPr>
            </w:pPr>
            <w:r w:rsidRPr="00291AD5">
              <w:rPr>
                <w:noProof/>
                <w:lang w:val="sr-Cyrl-CS"/>
              </w:rPr>
              <w:t>литар</w:t>
            </w:r>
          </w:p>
        </w:tc>
        <w:tc>
          <w:tcPr>
            <w:tcW w:w="1223" w:type="dxa"/>
          </w:tcPr>
          <w:p w:rsidR="00755B60" w:rsidRPr="00291AD5" w:rsidRDefault="0027615A" w:rsidP="007373AE">
            <w:pPr>
              <w:tabs>
                <w:tab w:val="left" w:leader="underscore" w:pos="4536"/>
              </w:tabs>
              <w:spacing w:before="120" w:line="240" w:lineRule="exact"/>
              <w:rPr>
                <w:noProof/>
                <w:lang w:val="sr-Cyrl-CS"/>
              </w:rPr>
            </w:pPr>
            <w:r w:rsidRPr="00291AD5">
              <w:rPr>
                <w:noProof/>
                <w:lang w:val="sr-Cyrl-CS"/>
              </w:rPr>
              <w:t>9.150</w:t>
            </w:r>
          </w:p>
        </w:tc>
        <w:tc>
          <w:tcPr>
            <w:tcW w:w="1276" w:type="dxa"/>
          </w:tcPr>
          <w:p w:rsidR="00755B60" w:rsidRPr="00593B08" w:rsidRDefault="00755B60" w:rsidP="00755B60">
            <w:pPr>
              <w:tabs>
                <w:tab w:val="left" w:leader="underscore" w:pos="4536"/>
              </w:tabs>
              <w:spacing w:before="120" w:line="240" w:lineRule="exact"/>
              <w:rPr>
                <w:noProof/>
                <w:lang w:val="sr-Cyrl-CS"/>
              </w:rPr>
            </w:pPr>
          </w:p>
        </w:tc>
        <w:tc>
          <w:tcPr>
            <w:tcW w:w="1276" w:type="dxa"/>
          </w:tcPr>
          <w:p w:rsidR="00755B60" w:rsidRPr="0095505D" w:rsidRDefault="00755B60" w:rsidP="00755B60">
            <w:pPr>
              <w:tabs>
                <w:tab w:val="left" w:leader="underscore" w:pos="4536"/>
              </w:tabs>
              <w:spacing w:before="120" w:line="240" w:lineRule="exact"/>
              <w:rPr>
                <w:noProof/>
                <w:lang w:val="sr-Cyrl-CS"/>
              </w:rPr>
            </w:pPr>
          </w:p>
        </w:tc>
        <w:tc>
          <w:tcPr>
            <w:tcW w:w="1198" w:type="dxa"/>
          </w:tcPr>
          <w:p w:rsidR="00755B60" w:rsidRPr="0095505D" w:rsidRDefault="00755B60" w:rsidP="00755B60">
            <w:pPr>
              <w:tabs>
                <w:tab w:val="left" w:leader="underscore" w:pos="4536"/>
              </w:tabs>
              <w:spacing w:before="120" w:line="240" w:lineRule="exact"/>
              <w:rPr>
                <w:noProof/>
                <w:lang w:val="sr-Cyrl-CS"/>
              </w:rPr>
            </w:pPr>
          </w:p>
        </w:tc>
        <w:tc>
          <w:tcPr>
            <w:tcW w:w="1232" w:type="dxa"/>
          </w:tcPr>
          <w:p w:rsidR="00755B60" w:rsidRPr="0095505D" w:rsidRDefault="00755B60" w:rsidP="00755B60">
            <w:pPr>
              <w:tabs>
                <w:tab w:val="left" w:leader="underscore" w:pos="4536"/>
              </w:tabs>
              <w:spacing w:before="120" w:line="240" w:lineRule="exact"/>
              <w:rPr>
                <w:noProof/>
                <w:lang w:val="sr-Cyrl-CS"/>
              </w:rPr>
            </w:pPr>
          </w:p>
        </w:tc>
      </w:tr>
      <w:tr w:rsidR="002D3C04" w:rsidRPr="0095505D" w:rsidTr="000A0B27">
        <w:tc>
          <w:tcPr>
            <w:tcW w:w="639" w:type="dxa"/>
          </w:tcPr>
          <w:p w:rsidR="002D3C04" w:rsidRPr="00FB3757" w:rsidRDefault="0027615A" w:rsidP="00755B60">
            <w:pPr>
              <w:tabs>
                <w:tab w:val="left" w:leader="underscore" w:pos="4536"/>
              </w:tabs>
              <w:spacing w:before="120" w:line="240" w:lineRule="exact"/>
              <w:rPr>
                <w:noProof/>
                <w:lang w:val="sr-Cyrl-RS"/>
              </w:rPr>
            </w:pPr>
            <w:r>
              <w:rPr>
                <w:noProof/>
                <w:lang w:val="sr-Cyrl-RS"/>
              </w:rPr>
              <w:t>2</w:t>
            </w:r>
            <w:r w:rsidR="00FB3757">
              <w:rPr>
                <w:noProof/>
                <w:lang w:val="sr-Cyrl-RS"/>
              </w:rPr>
              <w:t>.</w:t>
            </w:r>
          </w:p>
        </w:tc>
        <w:tc>
          <w:tcPr>
            <w:tcW w:w="1242" w:type="dxa"/>
          </w:tcPr>
          <w:p w:rsidR="002D3C04" w:rsidRPr="00291AD5" w:rsidRDefault="00FB3757" w:rsidP="00555122">
            <w:pPr>
              <w:tabs>
                <w:tab w:val="left" w:leader="underscore" w:pos="4536"/>
              </w:tabs>
              <w:spacing w:before="120" w:line="240" w:lineRule="exact"/>
              <w:rPr>
                <w:noProof/>
                <w:sz w:val="22"/>
                <w:szCs w:val="22"/>
                <w:lang w:val="sr-Cyrl-RS"/>
              </w:rPr>
            </w:pPr>
            <w:r w:rsidRPr="00291AD5">
              <w:rPr>
                <w:noProof/>
                <w:sz w:val="22"/>
                <w:szCs w:val="22"/>
                <w:lang w:val="sr-Latn-RS"/>
              </w:rPr>
              <w:t>E</w:t>
            </w:r>
            <w:r w:rsidRPr="00291AD5">
              <w:rPr>
                <w:noProof/>
                <w:sz w:val="22"/>
                <w:szCs w:val="22"/>
                <w:lang w:val="sr-Cyrl-RS"/>
              </w:rPr>
              <w:t>вро дизел</w:t>
            </w:r>
          </w:p>
        </w:tc>
        <w:tc>
          <w:tcPr>
            <w:tcW w:w="1156" w:type="dxa"/>
          </w:tcPr>
          <w:p w:rsidR="002D3C04" w:rsidRPr="00291AD5" w:rsidRDefault="00FB3757" w:rsidP="00755B60">
            <w:pPr>
              <w:tabs>
                <w:tab w:val="left" w:leader="underscore" w:pos="4536"/>
              </w:tabs>
              <w:spacing w:before="120" w:line="240" w:lineRule="exact"/>
              <w:rPr>
                <w:noProof/>
                <w:lang w:val="sr-Cyrl-CS"/>
              </w:rPr>
            </w:pPr>
            <w:r w:rsidRPr="00291AD5">
              <w:rPr>
                <w:noProof/>
                <w:lang w:val="sr-Cyrl-CS"/>
              </w:rPr>
              <w:t>литар</w:t>
            </w:r>
          </w:p>
        </w:tc>
        <w:tc>
          <w:tcPr>
            <w:tcW w:w="1223" w:type="dxa"/>
          </w:tcPr>
          <w:p w:rsidR="002D3C04" w:rsidRPr="00291AD5" w:rsidRDefault="0027615A" w:rsidP="007373AE">
            <w:pPr>
              <w:tabs>
                <w:tab w:val="left" w:leader="underscore" w:pos="4536"/>
              </w:tabs>
              <w:spacing w:before="120" w:line="240" w:lineRule="exact"/>
              <w:rPr>
                <w:noProof/>
                <w:lang w:val="sr-Cyrl-RS"/>
              </w:rPr>
            </w:pPr>
            <w:r w:rsidRPr="00291AD5">
              <w:rPr>
                <w:noProof/>
                <w:lang w:val="sr-Cyrl-RS"/>
              </w:rPr>
              <w:t>13.000</w:t>
            </w:r>
          </w:p>
        </w:tc>
        <w:tc>
          <w:tcPr>
            <w:tcW w:w="1276" w:type="dxa"/>
          </w:tcPr>
          <w:p w:rsidR="002D3C04" w:rsidRPr="00593B08" w:rsidRDefault="002D3C04" w:rsidP="00755B60">
            <w:pPr>
              <w:tabs>
                <w:tab w:val="left" w:leader="underscore" w:pos="4536"/>
              </w:tabs>
              <w:spacing w:before="120" w:line="240" w:lineRule="exact"/>
              <w:rPr>
                <w:noProof/>
                <w:lang w:val="sr-Cyrl-CS"/>
              </w:rPr>
            </w:pPr>
          </w:p>
        </w:tc>
        <w:tc>
          <w:tcPr>
            <w:tcW w:w="1276" w:type="dxa"/>
          </w:tcPr>
          <w:p w:rsidR="002D3C04" w:rsidRPr="0095505D" w:rsidRDefault="002D3C04" w:rsidP="00755B60">
            <w:pPr>
              <w:tabs>
                <w:tab w:val="left" w:leader="underscore" w:pos="4536"/>
              </w:tabs>
              <w:spacing w:before="120" w:line="240" w:lineRule="exact"/>
              <w:rPr>
                <w:noProof/>
                <w:lang w:val="sr-Cyrl-CS"/>
              </w:rPr>
            </w:pPr>
          </w:p>
        </w:tc>
        <w:tc>
          <w:tcPr>
            <w:tcW w:w="1198" w:type="dxa"/>
          </w:tcPr>
          <w:p w:rsidR="002D3C04" w:rsidRPr="0095505D" w:rsidRDefault="002D3C04" w:rsidP="00755B60">
            <w:pPr>
              <w:tabs>
                <w:tab w:val="left" w:leader="underscore" w:pos="4536"/>
              </w:tabs>
              <w:spacing w:before="120" w:line="240" w:lineRule="exact"/>
              <w:rPr>
                <w:noProof/>
                <w:lang w:val="sr-Cyrl-CS"/>
              </w:rPr>
            </w:pPr>
          </w:p>
        </w:tc>
        <w:tc>
          <w:tcPr>
            <w:tcW w:w="1232" w:type="dxa"/>
          </w:tcPr>
          <w:p w:rsidR="002D3C04" w:rsidRPr="0095505D" w:rsidRDefault="002D3C04" w:rsidP="00755B60">
            <w:pPr>
              <w:tabs>
                <w:tab w:val="left" w:leader="underscore" w:pos="4536"/>
              </w:tabs>
              <w:spacing w:before="120" w:line="240" w:lineRule="exact"/>
              <w:rPr>
                <w:noProof/>
                <w:lang w:val="sr-Cyrl-CS"/>
              </w:rPr>
            </w:pPr>
          </w:p>
        </w:tc>
      </w:tr>
      <w:tr w:rsidR="00037CDE" w:rsidRPr="0095505D" w:rsidTr="00C748ED">
        <w:tc>
          <w:tcPr>
            <w:tcW w:w="639" w:type="dxa"/>
          </w:tcPr>
          <w:p w:rsidR="00037CDE" w:rsidRDefault="00037CDE" w:rsidP="00755B60">
            <w:pPr>
              <w:tabs>
                <w:tab w:val="left" w:leader="underscore" w:pos="4536"/>
              </w:tabs>
              <w:spacing w:before="120" w:line="240" w:lineRule="exact"/>
              <w:rPr>
                <w:noProof/>
                <w:lang w:val="sr-Cyrl-RS"/>
              </w:rPr>
            </w:pPr>
            <w:r>
              <w:rPr>
                <w:noProof/>
                <w:lang w:val="sr-Cyrl-RS"/>
              </w:rPr>
              <w:t xml:space="preserve">3. </w:t>
            </w:r>
          </w:p>
        </w:tc>
        <w:tc>
          <w:tcPr>
            <w:tcW w:w="1242" w:type="dxa"/>
          </w:tcPr>
          <w:p w:rsidR="00037CDE" w:rsidRPr="00291AD5" w:rsidRDefault="0086028B" w:rsidP="00555122">
            <w:pPr>
              <w:tabs>
                <w:tab w:val="left" w:leader="underscore" w:pos="4536"/>
              </w:tabs>
              <w:spacing w:before="120" w:line="240" w:lineRule="exact"/>
              <w:rPr>
                <w:noProof/>
                <w:sz w:val="22"/>
                <w:szCs w:val="22"/>
                <w:lang w:val="sr-Cyrl-RS"/>
              </w:rPr>
            </w:pPr>
            <w:r>
              <w:rPr>
                <w:noProof/>
                <w:sz w:val="22"/>
                <w:szCs w:val="22"/>
                <w:lang w:val="sr-Cyrl-RS"/>
              </w:rPr>
              <w:t>Евро д</w:t>
            </w:r>
            <w:r w:rsidR="00037CDE" w:rsidRPr="00291AD5">
              <w:rPr>
                <w:noProof/>
                <w:sz w:val="22"/>
                <w:szCs w:val="22"/>
                <w:lang w:val="sr-Cyrl-RS"/>
              </w:rPr>
              <w:t>изел са адитивима</w:t>
            </w:r>
          </w:p>
          <w:p w:rsidR="00037CDE" w:rsidRPr="00291AD5" w:rsidRDefault="00037CDE" w:rsidP="00555122">
            <w:pPr>
              <w:tabs>
                <w:tab w:val="left" w:leader="underscore" w:pos="4536"/>
              </w:tabs>
              <w:spacing w:before="120" w:line="240" w:lineRule="exact"/>
              <w:rPr>
                <w:noProof/>
                <w:sz w:val="22"/>
                <w:szCs w:val="22"/>
                <w:lang w:val="sr-Latn-RS"/>
              </w:rPr>
            </w:pPr>
          </w:p>
        </w:tc>
        <w:tc>
          <w:tcPr>
            <w:tcW w:w="1156" w:type="dxa"/>
            <w:tcBorders>
              <w:bottom w:val="single" w:sz="4" w:space="0" w:color="auto"/>
            </w:tcBorders>
          </w:tcPr>
          <w:p w:rsidR="00037CDE" w:rsidRPr="00291AD5" w:rsidRDefault="00037CDE" w:rsidP="00755B60">
            <w:pPr>
              <w:tabs>
                <w:tab w:val="left" w:leader="underscore" w:pos="4536"/>
              </w:tabs>
              <w:spacing w:before="120" w:line="240" w:lineRule="exact"/>
              <w:rPr>
                <w:noProof/>
                <w:lang w:val="sr-Cyrl-CS"/>
              </w:rPr>
            </w:pPr>
            <w:r w:rsidRPr="00291AD5">
              <w:rPr>
                <w:noProof/>
                <w:lang w:val="sr-Cyrl-CS"/>
              </w:rPr>
              <w:t>литар</w:t>
            </w:r>
          </w:p>
        </w:tc>
        <w:tc>
          <w:tcPr>
            <w:tcW w:w="1223" w:type="dxa"/>
            <w:tcBorders>
              <w:bottom w:val="single" w:sz="4" w:space="0" w:color="auto"/>
            </w:tcBorders>
          </w:tcPr>
          <w:p w:rsidR="00037CDE" w:rsidRPr="00291AD5" w:rsidRDefault="00EA7EA5" w:rsidP="007373AE">
            <w:pPr>
              <w:tabs>
                <w:tab w:val="left" w:leader="underscore" w:pos="4536"/>
              </w:tabs>
              <w:spacing w:before="120" w:line="240" w:lineRule="exact"/>
              <w:rPr>
                <w:noProof/>
                <w:lang w:val="sr-Cyrl-RS"/>
              </w:rPr>
            </w:pPr>
            <w:r w:rsidRPr="00291AD5">
              <w:rPr>
                <w:noProof/>
                <w:lang w:val="sr-Cyrl-RS"/>
              </w:rPr>
              <w:t>2</w:t>
            </w:r>
            <w:r w:rsidR="00037CDE" w:rsidRPr="00291AD5">
              <w:rPr>
                <w:noProof/>
                <w:lang w:val="sr-Cyrl-RS"/>
              </w:rPr>
              <w:t>00</w:t>
            </w:r>
          </w:p>
        </w:tc>
        <w:tc>
          <w:tcPr>
            <w:tcW w:w="1276" w:type="dxa"/>
            <w:tcBorders>
              <w:bottom w:val="single" w:sz="4" w:space="0" w:color="auto"/>
            </w:tcBorders>
          </w:tcPr>
          <w:p w:rsidR="00037CDE" w:rsidRPr="00593B08" w:rsidRDefault="00037CDE" w:rsidP="00755B60">
            <w:pPr>
              <w:tabs>
                <w:tab w:val="left" w:leader="underscore" w:pos="4536"/>
              </w:tabs>
              <w:spacing w:before="120" w:line="240" w:lineRule="exact"/>
              <w:rPr>
                <w:noProof/>
                <w:lang w:val="sr-Cyrl-CS"/>
              </w:rPr>
            </w:pPr>
          </w:p>
        </w:tc>
        <w:tc>
          <w:tcPr>
            <w:tcW w:w="1276" w:type="dxa"/>
          </w:tcPr>
          <w:p w:rsidR="00037CDE" w:rsidRPr="0095505D" w:rsidRDefault="00037CDE" w:rsidP="00755B60">
            <w:pPr>
              <w:tabs>
                <w:tab w:val="left" w:leader="underscore" w:pos="4536"/>
              </w:tabs>
              <w:spacing w:before="120" w:line="240" w:lineRule="exact"/>
              <w:rPr>
                <w:noProof/>
                <w:lang w:val="sr-Cyrl-CS"/>
              </w:rPr>
            </w:pPr>
          </w:p>
        </w:tc>
        <w:tc>
          <w:tcPr>
            <w:tcW w:w="1198" w:type="dxa"/>
          </w:tcPr>
          <w:p w:rsidR="00037CDE" w:rsidRPr="0095505D" w:rsidRDefault="00037CDE" w:rsidP="00755B60">
            <w:pPr>
              <w:tabs>
                <w:tab w:val="left" w:leader="underscore" w:pos="4536"/>
              </w:tabs>
              <w:spacing w:before="120" w:line="240" w:lineRule="exact"/>
              <w:rPr>
                <w:noProof/>
                <w:lang w:val="sr-Cyrl-CS"/>
              </w:rPr>
            </w:pPr>
          </w:p>
        </w:tc>
        <w:tc>
          <w:tcPr>
            <w:tcW w:w="1232" w:type="dxa"/>
          </w:tcPr>
          <w:p w:rsidR="00037CDE" w:rsidRPr="0095505D" w:rsidRDefault="00037CDE" w:rsidP="00755B60">
            <w:pPr>
              <w:tabs>
                <w:tab w:val="left" w:leader="underscore" w:pos="4536"/>
              </w:tabs>
              <w:spacing w:before="120" w:line="240" w:lineRule="exact"/>
              <w:rPr>
                <w:noProof/>
                <w:lang w:val="sr-Cyrl-CS"/>
              </w:rPr>
            </w:pPr>
          </w:p>
        </w:tc>
      </w:tr>
      <w:tr w:rsidR="000A0B27" w:rsidRPr="0095505D" w:rsidTr="00C748ED">
        <w:tc>
          <w:tcPr>
            <w:tcW w:w="639" w:type="dxa"/>
          </w:tcPr>
          <w:p w:rsidR="000A0B27" w:rsidRPr="00CC4D4C" w:rsidRDefault="000A0B27" w:rsidP="00755B60">
            <w:pPr>
              <w:tabs>
                <w:tab w:val="left" w:leader="underscore" w:pos="4536"/>
              </w:tabs>
              <w:spacing w:before="120" w:line="240" w:lineRule="exact"/>
              <w:rPr>
                <w:noProof/>
                <w:lang w:val="sr-Latn-RS"/>
              </w:rPr>
            </w:pPr>
          </w:p>
        </w:tc>
        <w:tc>
          <w:tcPr>
            <w:tcW w:w="1242" w:type="dxa"/>
            <w:tcBorders>
              <w:right w:val="nil"/>
            </w:tcBorders>
          </w:tcPr>
          <w:p w:rsidR="000A0B27" w:rsidRPr="00C748ED" w:rsidRDefault="000A0B27" w:rsidP="000A0B27">
            <w:pPr>
              <w:tabs>
                <w:tab w:val="left" w:leader="underscore" w:pos="4536"/>
              </w:tabs>
              <w:spacing w:before="120" w:line="240" w:lineRule="exact"/>
              <w:rPr>
                <w:b/>
                <w:noProof/>
                <w:lang w:val="sr-Cyrl-CS"/>
              </w:rPr>
            </w:pPr>
            <w:r w:rsidRPr="00C748ED">
              <w:rPr>
                <w:b/>
                <w:noProof/>
                <w:lang w:val="sr-Cyrl-CS"/>
              </w:rPr>
              <w:t xml:space="preserve">УКУПНА ЦЕНА </w:t>
            </w:r>
          </w:p>
        </w:tc>
        <w:tc>
          <w:tcPr>
            <w:tcW w:w="1156" w:type="dxa"/>
            <w:tcBorders>
              <w:top w:val="single" w:sz="4" w:space="0" w:color="auto"/>
              <w:left w:val="nil"/>
              <w:bottom w:val="single" w:sz="4" w:space="0" w:color="auto"/>
              <w:right w:val="nil"/>
            </w:tcBorders>
          </w:tcPr>
          <w:p w:rsidR="000A0B27" w:rsidRPr="00C748ED" w:rsidRDefault="000A0B27" w:rsidP="00755B60">
            <w:pPr>
              <w:tabs>
                <w:tab w:val="left" w:leader="underscore" w:pos="4536"/>
              </w:tabs>
              <w:spacing w:before="120" w:line="240" w:lineRule="exact"/>
              <w:rPr>
                <w:b/>
                <w:noProof/>
                <w:highlight w:val="yellow"/>
                <w:lang w:val="sr-Cyrl-CS"/>
              </w:rPr>
            </w:pPr>
          </w:p>
        </w:tc>
        <w:tc>
          <w:tcPr>
            <w:tcW w:w="1223" w:type="dxa"/>
            <w:tcBorders>
              <w:top w:val="single" w:sz="4" w:space="0" w:color="auto"/>
              <w:left w:val="nil"/>
              <w:bottom w:val="single" w:sz="4" w:space="0" w:color="auto"/>
              <w:right w:val="single" w:sz="4" w:space="0" w:color="auto"/>
            </w:tcBorders>
          </w:tcPr>
          <w:p w:rsidR="000A0B27" w:rsidRPr="00910E08" w:rsidRDefault="000A0B27" w:rsidP="00755B60">
            <w:pPr>
              <w:tabs>
                <w:tab w:val="left" w:leader="underscore" w:pos="4536"/>
              </w:tabs>
              <w:spacing w:before="120" w:line="240" w:lineRule="exact"/>
              <w:rPr>
                <w:noProof/>
                <w:highlight w:val="yellow"/>
                <w:lang w:val="sr-Cyrl-CS"/>
              </w:rPr>
            </w:pPr>
          </w:p>
        </w:tc>
        <w:tc>
          <w:tcPr>
            <w:tcW w:w="1276" w:type="dxa"/>
            <w:tcBorders>
              <w:left w:val="single" w:sz="4" w:space="0" w:color="auto"/>
            </w:tcBorders>
          </w:tcPr>
          <w:p w:rsidR="000A0B27" w:rsidRPr="00593B08" w:rsidRDefault="000A0B27" w:rsidP="00755B60">
            <w:pPr>
              <w:tabs>
                <w:tab w:val="left" w:leader="underscore" w:pos="4536"/>
              </w:tabs>
              <w:spacing w:before="120" w:line="240" w:lineRule="exact"/>
              <w:rPr>
                <w:noProof/>
                <w:lang w:val="sr-Cyrl-CS"/>
              </w:rPr>
            </w:pPr>
          </w:p>
        </w:tc>
        <w:tc>
          <w:tcPr>
            <w:tcW w:w="1276" w:type="dxa"/>
          </w:tcPr>
          <w:p w:rsidR="000A0B27" w:rsidRPr="0095505D" w:rsidRDefault="000A0B27" w:rsidP="00755B60">
            <w:pPr>
              <w:tabs>
                <w:tab w:val="left" w:leader="underscore" w:pos="4536"/>
              </w:tabs>
              <w:spacing w:before="120" w:line="240" w:lineRule="exact"/>
              <w:rPr>
                <w:noProof/>
                <w:lang w:val="sr-Cyrl-CS"/>
              </w:rPr>
            </w:pPr>
          </w:p>
        </w:tc>
        <w:tc>
          <w:tcPr>
            <w:tcW w:w="1198" w:type="dxa"/>
          </w:tcPr>
          <w:p w:rsidR="000A0B27" w:rsidRPr="0095505D" w:rsidRDefault="000A0B27" w:rsidP="00755B60">
            <w:pPr>
              <w:tabs>
                <w:tab w:val="left" w:leader="underscore" w:pos="4536"/>
              </w:tabs>
              <w:spacing w:before="120" w:line="240" w:lineRule="exact"/>
              <w:rPr>
                <w:noProof/>
                <w:lang w:val="sr-Cyrl-CS"/>
              </w:rPr>
            </w:pPr>
          </w:p>
        </w:tc>
        <w:tc>
          <w:tcPr>
            <w:tcW w:w="1232" w:type="dxa"/>
          </w:tcPr>
          <w:p w:rsidR="000A0B27" w:rsidRPr="0095505D" w:rsidRDefault="000A0B27" w:rsidP="00755B60">
            <w:pPr>
              <w:tabs>
                <w:tab w:val="left" w:leader="underscore" w:pos="4536"/>
              </w:tabs>
              <w:spacing w:before="120" w:line="240" w:lineRule="exact"/>
              <w:rPr>
                <w:noProof/>
                <w:lang w:val="sr-Cyrl-CS"/>
              </w:rPr>
            </w:pPr>
          </w:p>
        </w:tc>
      </w:tr>
    </w:tbl>
    <w:p w:rsidR="00755B60" w:rsidRDefault="00755B60" w:rsidP="00755B60">
      <w:pPr>
        <w:rPr>
          <w:rFonts w:eastAsia="TimesNewRomanPSMT"/>
          <w:b/>
          <w:bCs/>
          <w:lang w:val="sr-Cyrl-CS"/>
        </w:rPr>
      </w:pPr>
    </w:p>
    <w:tbl>
      <w:tblPr>
        <w:tblW w:w="9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56"/>
        <w:gridCol w:w="5909"/>
      </w:tblGrid>
      <w:tr w:rsidR="00755B60" w:rsidRPr="00AB317F" w:rsidTr="00980F2C">
        <w:trPr>
          <w:trHeight w:val="700"/>
        </w:trPr>
        <w:tc>
          <w:tcPr>
            <w:tcW w:w="0" w:type="auto"/>
          </w:tcPr>
          <w:p w:rsidR="00755B60" w:rsidRPr="00755B60" w:rsidRDefault="00755B60" w:rsidP="00755B60">
            <w:pPr>
              <w:pStyle w:val="Default"/>
              <w:rPr>
                <w:lang w:val="sr-Cyrl-CS"/>
              </w:rPr>
            </w:pPr>
            <w:r w:rsidRPr="00755B60">
              <w:rPr>
                <w:b/>
                <w:bCs/>
                <w:i/>
                <w:iCs/>
                <w:lang w:val="sr-Cyrl-CS"/>
              </w:rPr>
              <w:t>Укупан број бензинских станица на територији Републике Србије</w:t>
            </w:r>
            <w:r w:rsidRPr="00755B60">
              <w:rPr>
                <w:b/>
                <w:bCs/>
                <w:lang w:val="sr-Cyrl-CS"/>
              </w:rPr>
              <w:t xml:space="preserve">: </w:t>
            </w:r>
          </w:p>
          <w:p w:rsidR="00755B60" w:rsidRPr="00755B60" w:rsidRDefault="00755B60" w:rsidP="00755B60">
            <w:pPr>
              <w:pStyle w:val="Default"/>
              <w:rPr>
                <w:lang w:val="sr-Cyrl-CS"/>
              </w:rPr>
            </w:pPr>
            <w:r w:rsidRPr="00755B60">
              <w:rPr>
                <w:i/>
                <w:iCs/>
                <w:lang w:val="sr-Cyrl-CS"/>
              </w:rPr>
              <w:t xml:space="preserve">(навести укупан број бензинских станица) </w:t>
            </w:r>
          </w:p>
        </w:tc>
        <w:tc>
          <w:tcPr>
            <w:tcW w:w="5909" w:type="dxa"/>
          </w:tcPr>
          <w:p w:rsidR="00CA2101" w:rsidRDefault="00CA2101" w:rsidP="00755B60">
            <w:pPr>
              <w:pStyle w:val="Default"/>
              <w:rPr>
                <w:lang w:val="sr-Cyrl-CS"/>
              </w:rPr>
            </w:pPr>
          </w:p>
          <w:p w:rsidR="00755B60" w:rsidRPr="00755B60" w:rsidRDefault="00755B60" w:rsidP="00755B60">
            <w:pPr>
              <w:pStyle w:val="Default"/>
              <w:rPr>
                <w:lang w:val="sr-Cyrl-CS"/>
              </w:rPr>
            </w:pPr>
            <w:r w:rsidRPr="00755B60">
              <w:rPr>
                <w:lang w:val="sr-Cyrl-CS"/>
              </w:rPr>
              <w:t>___</w:t>
            </w:r>
            <w:r w:rsidR="00CA2101">
              <w:rPr>
                <w:lang w:val="sr-Cyrl-CS"/>
              </w:rPr>
              <w:t>__</w:t>
            </w:r>
            <w:r w:rsidRPr="00755B60">
              <w:rPr>
                <w:lang w:val="sr-Cyrl-CS"/>
              </w:rPr>
              <w:t xml:space="preserve"> бензинских станица на територији РС, према списку у прилогу </w:t>
            </w:r>
          </w:p>
        </w:tc>
      </w:tr>
      <w:tr w:rsidR="00755B60" w:rsidRPr="00AB317F" w:rsidTr="00980F2C">
        <w:trPr>
          <w:trHeight w:val="707"/>
        </w:trPr>
        <w:tc>
          <w:tcPr>
            <w:tcW w:w="0" w:type="auto"/>
          </w:tcPr>
          <w:p w:rsidR="00755B60" w:rsidRPr="00291AD5" w:rsidRDefault="00755B60" w:rsidP="00755B60">
            <w:pPr>
              <w:pStyle w:val="Default"/>
              <w:rPr>
                <w:lang w:val="ru-RU"/>
              </w:rPr>
            </w:pPr>
            <w:r w:rsidRPr="00291AD5">
              <w:rPr>
                <w:b/>
                <w:bCs/>
                <w:i/>
                <w:iCs/>
                <w:lang w:val="ru-RU"/>
              </w:rPr>
              <w:t>Рок плаћања</w:t>
            </w:r>
            <w:r w:rsidRPr="00291AD5">
              <w:rPr>
                <w:b/>
                <w:bCs/>
                <w:lang w:val="ru-RU"/>
              </w:rPr>
              <w:t xml:space="preserve">: </w:t>
            </w:r>
          </w:p>
          <w:p w:rsidR="00755B60" w:rsidRPr="00291AD5" w:rsidRDefault="00755B60" w:rsidP="00755B60">
            <w:pPr>
              <w:pStyle w:val="Default"/>
              <w:rPr>
                <w:lang w:val="ru-RU"/>
              </w:rPr>
            </w:pPr>
            <w:r w:rsidRPr="00291AD5">
              <w:rPr>
                <w:i/>
                <w:iCs/>
                <w:lang w:val="ru-RU"/>
              </w:rPr>
              <w:t>(означити</w:t>
            </w:r>
            <w:r w:rsidR="00291AD5">
              <w:rPr>
                <w:i/>
                <w:iCs/>
                <w:lang w:val="sr-Cyrl-RS"/>
              </w:rPr>
              <w:t>/заокружити</w:t>
            </w:r>
            <w:r w:rsidRPr="00291AD5">
              <w:rPr>
                <w:i/>
                <w:iCs/>
                <w:lang w:val="ru-RU"/>
              </w:rPr>
              <w:t xml:space="preserve"> рок плаћања) </w:t>
            </w:r>
          </w:p>
        </w:tc>
        <w:tc>
          <w:tcPr>
            <w:tcW w:w="5909" w:type="dxa"/>
          </w:tcPr>
          <w:p w:rsidR="00755B60" w:rsidRPr="00291AD5" w:rsidRDefault="00755B60" w:rsidP="00755B60">
            <w:pPr>
              <w:pStyle w:val="Default"/>
              <w:rPr>
                <w:lang w:val="ru-RU"/>
              </w:rPr>
            </w:pPr>
            <w:r w:rsidRPr="00291AD5">
              <w:rPr>
                <w:lang w:val="ru-RU"/>
              </w:rPr>
              <w:t xml:space="preserve">а) преко 10 дана од дана испостављања рачуна </w:t>
            </w:r>
          </w:p>
          <w:p w:rsidR="00755B60" w:rsidRPr="00291AD5" w:rsidRDefault="00755B60" w:rsidP="00755B60">
            <w:pPr>
              <w:pStyle w:val="Default"/>
              <w:rPr>
                <w:lang w:val="ru-RU"/>
              </w:rPr>
            </w:pPr>
            <w:r w:rsidRPr="00291AD5">
              <w:rPr>
                <w:lang w:val="ru-RU"/>
              </w:rPr>
              <w:t xml:space="preserve">б) од 7 до 10 дана од дана испостављања рачуна </w:t>
            </w:r>
          </w:p>
          <w:p w:rsidR="00755B60" w:rsidRPr="00291AD5" w:rsidRDefault="00755B60" w:rsidP="00755B60">
            <w:pPr>
              <w:pStyle w:val="Default"/>
              <w:rPr>
                <w:lang w:val="ru-RU"/>
              </w:rPr>
            </w:pPr>
            <w:r w:rsidRPr="00291AD5">
              <w:rPr>
                <w:lang w:val="ru-RU"/>
              </w:rPr>
              <w:t xml:space="preserve">в) до 7 дана од дана испостављања рачуна </w:t>
            </w:r>
          </w:p>
        </w:tc>
      </w:tr>
      <w:tr w:rsidR="00755B60" w:rsidRPr="00AB317F" w:rsidTr="00980F2C">
        <w:trPr>
          <w:trHeight w:val="445"/>
        </w:trPr>
        <w:tc>
          <w:tcPr>
            <w:tcW w:w="0" w:type="auto"/>
          </w:tcPr>
          <w:p w:rsidR="00755B60" w:rsidRPr="00AB317F" w:rsidRDefault="00755B60" w:rsidP="00755B60">
            <w:pPr>
              <w:pStyle w:val="Default"/>
              <w:rPr>
                <w:lang w:val="ru-RU"/>
              </w:rPr>
            </w:pPr>
            <w:r w:rsidRPr="00AB317F">
              <w:rPr>
                <w:b/>
                <w:bCs/>
                <w:i/>
                <w:iCs/>
                <w:lang w:val="ru-RU"/>
              </w:rPr>
              <w:t xml:space="preserve">Рок важења понуде: </w:t>
            </w:r>
          </w:p>
          <w:p w:rsidR="00755B60" w:rsidRPr="00AB317F" w:rsidRDefault="00755B60" w:rsidP="00755B60">
            <w:pPr>
              <w:pStyle w:val="Default"/>
              <w:rPr>
                <w:lang w:val="ru-RU"/>
              </w:rPr>
            </w:pPr>
            <w:r w:rsidRPr="00AB317F">
              <w:rPr>
                <w:i/>
                <w:iCs/>
                <w:lang w:val="ru-RU"/>
              </w:rPr>
              <w:t xml:space="preserve">(не краћи од 60 дана) </w:t>
            </w:r>
          </w:p>
        </w:tc>
        <w:tc>
          <w:tcPr>
            <w:tcW w:w="5909" w:type="dxa"/>
          </w:tcPr>
          <w:p w:rsidR="00CA2101" w:rsidRDefault="00CA2101" w:rsidP="00755B60">
            <w:pPr>
              <w:pStyle w:val="Default"/>
              <w:rPr>
                <w:lang w:val="sr-Cyrl-CS"/>
              </w:rPr>
            </w:pPr>
          </w:p>
          <w:p w:rsidR="00755B60" w:rsidRPr="00AB317F" w:rsidRDefault="00755B60" w:rsidP="00755B60">
            <w:pPr>
              <w:pStyle w:val="Default"/>
              <w:rPr>
                <w:lang w:val="ru-RU"/>
              </w:rPr>
            </w:pPr>
            <w:r w:rsidRPr="00AB317F">
              <w:rPr>
                <w:lang w:val="ru-RU"/>
              </w:rPr>
              <w:t>__</w:t>
            </w:r>
            <w:r>
              <w:rPr>
                <w:lang w:val="sr-Cyrl-CS"/>
              </w:rPr>
              <w:t>___</w:t>
            </w:r>
            <w:r w:rsidRPr="00AB317F">
              <w:rPr>
                <w:lang w:val="ru-RU"/>
              </w:rPr>
              <w:t xml:space="preserve"> дана од дана отварања понуда </w:t>
            </w:r>
            <w:r w:rsidR="0086028B">
              <w:rPr>
                <w:lang w:val="ru-RU"/>
              </w:rPr>
              <w:t>(уписати рок важења понуде)</w:t>
            </w:r>
          </w:p>
        </w:tc>
      </w:tr>
      <w:tr w:rsidR="00755B60" w:rsidRPr="00AB317F" w:rsidTr="00980F2C">
        <w:trPr>
          <w:trHeight w:val="717"/>
        </w:trPr>
        <w:tc>
          <w:tcPr>
            <w:tcW w:w="0" w:type="auto"/>
          </w:tcPr>
          <w:p w:rsidR="00755B60" w:rsidRPr="00AB317F" w:rsidRDefault="00755B60" w:rsidP="00755B60">
            <w:pPr>
              <w:pStyle w:val="Default"/>
              <w:rPr>
                <w:lang w:val="ru-RU"/>
              </w:rPr>
            </w:pPr>
            <w:r w:rsidRPr="00AB317F">
              <w:rPr>
                <w:b/>
                <w:bCs/>
                <w:i/>
                <w:iCs/>
                <w:lang w:val="ru-RU"/>
              </w:rPr>
              <w:t xml:space="preserve">Прилог: </w:t>
            </w:r>
          </w:p>
          <w:p w:rsidR="00755B60" w:rsidRPr="00AB317F" w:rsidRDefault="00755B60" w:rsidP="00755B60">
            <w:pPr>
              <w:pStyle w:val="Default"/>
              <w:rPr>
                <w:lang w:val="ru-RU"/>
              </w:rPr>
            </w:pPr>
            <w:r w:rsidRPr="00AB317F">
              <w:rPr>
                <w:i/>
                <w:iCs/>
                <w:lang w:val="ru-RU"/>
              </w:rPr>
              <w:t xml:space="preserve">(дат уз понуду и чини њен саставни део) </w:t>
            </w:r>
          </w:p>
        </w:tc>
        <w:tc>
          <w:tcPr>
            <w:tcW w:w="5909" w:type="dxa"/>
          </w:tcPr>
          <w:p w:rsidR="00755B60" w:rsidRPr="00AB317F" w:rsidRDefault="00755B60" w:rsidP="00755B60">
            <w:pPr>
              <w:pStyle w:val="Default"/>
              <w:rPr>
                <w:lang w:val="ru-RU"/>
              </w:rPr>
            </w:pPr>
            <w:r w:rsidRPr="00AB317F">
              <w:rPr>
                <w:lang w:val="ru-RU"/>
              </w:rPr>
              <w:t>Списак бензинских станица са локацијама (адресама) на којима се налазе</w:t>
            </w:r>
            <w:r w:rsidRPr="0035705D">
              <w:rPr>
                <w:lang w:val="ru-RU"/>
              </w:rPr>
              <w:t>, оверен печатом</w:t>
            </w:r>
            <w:r w:rsidRPr="00AB317F">
              <w:rPr>
                <w:lang w:val="ru-RU"/>
              </w:rPr>
              <w:t xml:space="preserve"> </w:t>
            </w:r>
            <w:r w:rsidR="0035705D" w:rsidRPr="0035705D">
              <w:rPr>
                <w:iCs/>
                <w:sz w:val="22"/>
                <w:szCs w:val="22"/>
                <w:lang w:val="ru-RU"/>
              </w:rPr>
              <w:t>(осим ако понуђач нема обавезу коришћења печата у свом пословању)</w:t>
            </w:r>
            <w:r w:rsidR="0035705D" w:rsidRPr="00291AD5">
              <w:rPr>
                <w:i/>
                <w:iCs/>
                <w:sz w:val="22"/>
                <w:szCs w:val="22"/>
                <w:lang w:val="ru-RU"/>
              </w:rPr>
              <w:t xml:space="preserve"> </w:t>
            </w:r>
            <w:r w:rsidRPr="00AB317F">
              <w:rPr>
                <w:lang w:val="ru-RU"/>
              </w:rPr>
              <w:t xml:space="preserve">и потписан од стране одговорног лица понуђача </w:t>
            </w:r>
          </w:p>
        </w:tc>
      </w:tr>
    </w:tbl>
    <w:p w:rsidR="00755B60" w:rsidRPr="00AB317F" w:rsidRDefault="00755B60" w:rsidP="0005270F">
      <w:pPr>
        <w:jc w:val="center"/>
        <w:rPr>
          <w:rFonts w:eastAsia="TimesNewRomanPSMT"/>
          <w:b/>
          <w:bCs/>
          <w:lang w:val="ru-RU"/>
        </w:rPr>
      </w:pPr>
    </w:p>
    <w:p w:rsidR="00221C6F" w:rsidRDefault="004321B9" w:rsidP="0013683E">
      <w:pPr>
        <w:pStyle w:val="Default"/>
        <w:rPr>
          <w:i/>
          <w:iCs/>
          <w:color w:val="auto"/>
          <w:lang w:val="ru-RU"/>
        </w:rPr>
      </w:pPr>
      <w:r w:rsidRPr="00AB317F">
        <w:rPr>
          <w:b/>
          <w:bCs/>
          <w:color w:val="auto"/>
          <w:lang w:val="ru-RU"/>
        </w:rPr>
        <w:t>Напомена</w:t>
      </w:r>
      <w:r w:rsidRPr="00AB317F">
        <w:rPr>
          <w:i/>
          <w:iCs/>
          <w:color w:val="auto"/>
          <w:lang w:val="ru-RU"/>
        </w:rPr>
        <w:t xml:space="preserve">: </w:t>
      </w:r>
      <w:r w:rsidR="00AF4639">
        <w:rPr>
          <w:i/>
          <w:iCs/>
          <w:color w:val="auto"/>
          <w:lang w:val="ru-RU"/>
        </w:rPr>
        <w:t>Гориво-Деривати нафте</w:t>
      </w:r>
      <w:r w:rsidRPr="00AB317F">
        <w:rPr>
          <w:i/>
          <w:iCs/>
          <w:color w:val="auto"/>
          <w:lang w:val="ru-RU"/>
        </w:rPr>
        <w:t xml:space="preserve">, које је предмет јавне набавке, мора да испуњава услове утврђене важећим Правилником о техничким и другим захтевима за течна горива нафтног порекла („Службени гласник РС“, број </w:t>
      </w:r>
      <w:r>
        <w:rPr>
          <w:i/>
          <w:iCs/>
          <w:color w:val="auto"/>
          <w:lang w:val="sr-Cyrl-RS"/>
        </w:rPr>
        <w:t>111/15</w:t>
      </w:r>
      <w:r w:rsidR="00DD234D">
        <w:rPr>
          <w:i/>
          <w:iCs/>
          <w:color w:val="auto"/>
          <w:lang w:val="sr-Latn-RS"/>
        </w:rPr>
        <w:t xml:space="preserve">, </w:t>
      </w:r>
      <w:r w:rsidR="00D471FA">
        <w:rPr>
          <w:i/>
          <w:iCs/>
          <w:color w:val="auto"/>
          <w:lang w:val="sr-Cyrl-RS"/>
        </w:rPr>
        <w:t>106</w:t>
      </w:r>
      <w:r w:rsidR="00DA599E">
        <w:rPr>
          <w:i/>
          <w:iCs/>
          <w:color w:val="auto"/>
          <w:lang w:val="sr-Latn-RS"/>
        </w:rPr>
        <w:t>/2016</w:t>
      </w:r>
      <w:r w:rsidR="00DD234D">
        <w:rPr>
          <w:i/>
          <w:iCs/>
          <w:color w:val="auto"/>
          <w:lang w:val="sr-Cyrl-RS"/>
        </w:rPr>
        <w:t>, 60/201</w:t>
      </w:r>
      <w:r w:rsidR="00291AD5">
        <w:rPr>
          <w:i/>
          <w:iCs/>
          <w:color w:val="auto"/>
          <w:lang w:val="sr-Cyrl-RS"/>
        </w:rPr>
        <w:t>7,</w:t>
      </w:r>
      <w:r w:rsidR="00291AD5" w:rsidRPr="00291AD5">
        <w:rPr>
          <w:lang w:val="sr-Cyrl-RS"/>
        </w:rPr>
        <w:t xml:space="preserve"> </w:t>
      </w:r>
      <w:r w:rsidR="00291AD5" w:rsidRPr="00291AD5">
        <w:rPr>
          <w:i/>
          <w:lang w:val="sr-Cyrl-RS"/>
        </w:rPr>
        <w:t>117/2017, 120/2017-исправка, 50/2018 и 101/2018</w:t>
      </w:r>
      <w:r w:rsidRPr="00291AD5">
        <w:rPr>
          <w:i/>
          <w:iCs/>
          <w:color w:val="auto"/>
          <w:lang w:val="ru-RU"/>
        </w:rPr>
        <w:t xml:space="preserve">) </w:t>
      </w:r>
    </w:p>
    <w:p w:rsidR="00291AD5" w:rsidRPr="00291AD5" w:rsidRDefault="00291AD5" w:rsidP="0013683E">
      <w:pPr>
        <w:pStyle w:val="Default"/>
        <w:rPr>
          <w:i/>
          <w:iCs/>
          <w:color w:val="auto"/>
          <w:lang w:val="ru-RU"/>
        </w:rPr>
      </w:pPr>
    </w:p>
    <w:p w:rsidR="00221C6F" w:rsidRPr="00AB317F" w:rsidRDefault="0092757D">
      <w:pPr>
        <w:ind w:left="720" w:firstLine="720"/>
        <w:jc w:val="both"/>
        <w:rPr>
          <w:rFonts w:eastAsia="TimesNewRomanPSMT"/>
          <w:bCs/>
          <w:lang w:val="ru-RU"/>
        </w:rPr>
      </w:pPr>
      <w:r w:rsidRPr="00AB317F">
        <w:rPr>
          <w:rFonts w:eastAsia="TimesNewRomanPSMT"/>
          <w:bCs/>
          <w:lang w:val="ru-RU"/>
        </w:rPr>
        <w:t xml:space="preserve">Датум </w:t>
      </w:r>
      <w:r w:rsidRPr="00AB317F">
        <w:rPr>
          <w:rFonts w:eastAsia="TimesNewRomanPSMT"/>
          <w:bCs/>
          <w:lang w:val="ru-RU"/>
        </w:rPr>
        <w:tab/>
      </w:r>
      <w:r w:rsidRPr="00AB317F">
        <w:rPr>
          <w:rFonts w:eastAsia="TimesNewRomanPSMT"/>
          <w:bCs/>
          <w:lang w:val="ru-RU"/>
        </w:rPr>
        <w:tab/>
      </w:r>
      <w:r w:rsidRPr="00AB317F">
        <w:rPr>
          <w:rFonts w:eastAsia="TimesNewRomanPSMT"/>
          <w:bCs/>
          <w:lang w:val="ru-RU"/>
        </w:rPr>
        <w:tab/>
      </w:r>
      <w:r w:rsidRPr="00AB317F">
        <w:rPr>
          <w:rFonts w:eastAsia="TimesNewRomanPSMT"/>
          <w:bCs/>
          <w:lang w:val="ru-RU"/>
        </w:rPr>
        <w:tab/>
      </w:r>
      <w:r w:rsidRPr="00AB317F">
        <w:rPr>
          <w:rFonts w:eastAsia="TimesNewRomanPSMT"/>
          <w:bCs/>
          <w:lang w:val="ru-RU"/>
        </w:rPr>
        <w:tab/>
        <w:t xml:space="preserve">           </w:t>
      </w:r>
      <w:r w:rsidR="00221C6F" w:rsidRPr="00AB317F">
        <w:rPr>
          <w:rFonts w:eastAsia="TimesNewRomanPSMT"/>
          <w:bCs/>
          <w:lang w:val="ru-RU"/>
        </w:rPr>
        <w:t>Понуђач</w:t>
      </w:r>
    </w:p>
    <w:p w:rsidR="00221C6F" w:rsidRPr="00AB317F" w:rsidRDefault="00221C6F">
      <w:pPr>
        <w:ind w:left="2880" w:firstLine="720"/>
        <w:jc w:val="both"/>
        <w:rPr>
          <w:rFonts w:eastAsia="TimesNewRomanPS-BoldMT"/>
          <w:b/>
          <w:bCs/>
          <w:i/>
          <w:iCs/>
          <w:color w:val="002060"/>
          <w:lang w:val="ru-RU"/>
        </w:rPr>
      </w:pPr>
      <w:r w:rsidRPr="00AB317F">
        <w:rPr>
          <w:rFonts w:eastAsia="TimesNewRomanPSMT"/>
          <w:bCs/>
          <w:lang w:val="ru-RU"/>
        </w:rPr>
        <w:t xml:space="preserve">    М. П. </w:t>
      </w:r>
    </w:p>
    <w:p w:rsidR="0092757D" w:rsidRPr="00AB317F" w:rsidRDefault="00221C6F">
      <w:pPr>
        <w:jc w:val="both"/>
        <w:rPr>
          <w:rFonts w:eastAsia="TimesNewRomanPS-BoldMT"/>
          <w:b/>
          <w:bCs/>
          <w:i/>
          <w:iCs/>
          <w:color w:val="002060"/>
          <w:lang w:val="ru-RU"/>
        </w:rPr>
      </w:pPr>
      <w:r w:rsidRPr="00AB317F">
        <w:rPr>
          <w:rFonts w:eastAsia="TimesNewRomanPS-BoldMT"/>
          <w:b/>
          <w:bCs/>
          <w:i/>
          <w:iCs/>
          <w:color w:val="002060"/>
          <w:lang w:val="ru-RU"/>
        </w:rPr>
        <w:t>_____________________________</w:t>
      </w:r>
      <w:r w:rsidRPr="00AB317F">
        <w:rPr>
          <w:rFonts w:eastAsia="TimesNewRomanPS-BoldMT"/>
          <w:b/>
          <w:bCs/>
          <w:i/>
          <w:iCs/>
          <w:color w:val="002060"/>
          <w:lang w:val="ru-RU"/>
        </w:rPr>
        <w:tab/>
      </w:r>
      <w:r w:rsidRPr="00AB317F">
        <w:rPr>
          <w:rFonts w:eastAsia="TimesNewRomanPS-BoldMT"/>
          <w:b/>
          <w:bCs/>
          <w:i/>
          <w:iCs/>
          <w:color w:val="002060"/>
          <w:lang w:val="ru-RU"/>
        </w:rPr>
        <w:tab/>
      </w:r>
      <w:r w:rsidRPr="00AB317F">
        <w:rPr>
          <w:rFonts w:eastAsia="TimesNewRomanPS-BoldMT"/>
          <w:b/>
          <w:bCs/>
          <w:i/>
          <w:iCs/>
          <w:color w:val="002060"/>
          <w:lang w:val="ru-RU"/>
        </w:rPr>
        <w:tab/>
        <w:t>________________________________</w:t>
      </w:r>
    </w:p>
    <w:p w:rsidR="00AA0D0D" w:rsidRDefault="00AA0D0D">
      <w:pPr>
        <w:jc w:val="both"/>
        <w:rPr>
          <w:b/>
          <w:bCs/>
          <w:i/>
          <w:iCs/>
          <w:sz w:val="22"/>
          <w:szCs w:val="22"/>
          <w:u w:val="single"/>
          <w:lang w:val="ru-RU"/>
        </w:rPr>
      </w:pPr>
    </w:p>
    <w:p w:rsidR="00221C6F" w:rsidRPr="00AB317F" w:rsidRDefault="00221C6F">
      <w:pPr>
        <w:jc w:val="both"/>
        <w:rPr>
          <w:i/>
          <w:iCs/>
          <w:sz w:val="22"/>
          <w:szCs w:val="22"/>
          <w:lang w:val="ru-RU"/>
        </w:rPr>
      </w:pPr>
      <w:r w:rsidRPr="00AB317F">
        <w:rPr>
          <w:b/>
          <w:bCs/>
          <w:i/>
          <w:iCs/>
          <w:sz w:val="22"/>
          <w:szCs w:val="22"/>
          <w:u w:val="single"/>
          <w:lang w:val="ru-RU"/>
        </w:rPr>
        <w:lastRenderedPageBreak/>
        <w:t>Напомене:</w:t>
      </w:r>
      <w:r w:rsidRPr="00AB317F">
        <w:rPr>
          <w:b/>
          <w:bCs/>
          <w:i/>
          <w:iCs/>
          <w:sz w:val="22"/>
          <w:szCs w:val="22"/>
          <w:lang w:val="ru-RU"/>
        </w:rPr>
        <w:t xml:space="preserve"> </w:t>
      </w:r>
    </w:p>
    <w:p w:rsidR="00221C6F" w:rsidRPr="00291AD5" w:rsidRDefault="00221C6F">
      <w:pPr>
        <w:jc w:val="both"/>
        <w:rPr>
          <w:i/>
          <w:iCs/>
          <w:sz w:val="22"/>
          <w:szCs w:val="22"/>
          <w:lang w:val="ru-RU"/>
        </w:rPr>
      </w:pPr>
      <w:r w:rsidRPr="00AB317F">
        <w:rPr>
          <w:b/>
          <w:i/>
          <w:iCs/>
          <w:sz w:val="22"/>
          <w:szCs w:val="22"/>
          <w:lang w:val="ru-RU"/>
        </w:rPr>
        <w:t>Образац понуде понуђач мора да попуни</w:t>
      </w:r>
      <w:r w:rsidRPr="00C61284">
        <w:rPr>
          <w:b/>
          <w:i/>
          <w:iCs/>
          <w:sz w:val="22"/>
          <w:szCs w:val="22"/>
          <w:lang w:val="ru-RU"/>
        </w:rPr>
        <w:t>, овери печатом</w:t>
      </w:r>
      <w:r w:rsidRPr="00291AD5">
        <w:rPr>
          <w:b/>
          <w:i/>
          <w:iCs/>
          <w:sz w:val="22"/>
          <w:szCs w:val="22"/>
          <w:lang w:val="ru-RU"/>
        </w:rPr>
        <w:t xml:space="preserve"> </w:t>
      </w:r>
      <w:r w:rsidR="001520B7" w:rsidRPr="00291AD5">
        <w:rPr>
          <w:b/>
          <w:i/>
          <w:iCs/>
          <w:sz w:val="22"/>
          <w:szCs w:val="22"/>
          <w:lang w:val="ru-RU"/>
        </w:rPr>
        <w:t>(осим ако понуђач нема обавезу коришћења печат</w:t>
      </w:r>
      <w:r w:rsidR="00C61284">
        <w:rPr>
          <w:b/>
          <w:i/>
          <w:iCs/>
          <w:sz w:val="22"/>
          <w:szCs w:val="22"/>
          <w:lang w:val="ru-RU"/>
        </w:rPr>
        <w:t>а у свом пословању</w:t>
      </w:r>
      <w:r w:rsidR="001520B7" w:rsidRPr="00291AD5">
        <w:rPr>
          <w:b/>
          <w:i/>
          <w:iCs/>
          <w:sz w:val="22"/>
          <w:szCs w:val="22"/>
          <w:lang w:val="ru-RU"/>
        </w:rPr>
        <w:t>)</w:t>
      </w:r>
      <w:r w:rsidR="00C61284">
        <w:rPr>
          <w:b/>
          <w:i/>
          <w:iCs/>
          <w:sz w:val="22"/>
          <w:szCs w:val="22"/>
          <w:lang w:val="ru-RU"/>
        </w:rPr>
        <w:t xml:space="preserve"> </w:t>
      </w:r>
      <w:r w:rsidRPr="00291AD5">
        <w:rPr>
          <w:b/>
          <w:i/>
          <w:iCs/>
          <w:sz w:val="22"/>
          <w:szCs w:val="22"/>
          <w:lang w:val="ru-RU"/>
        </w:rPr>
        <w:t xml:space="preserve">и потпише, чиме </w:t>
      </w:r>
      <w:r w:rsidRPr="00291AD5">
        <w:rPr>
          <w:b/>
          <w:i/>
          <w:iCs/>
          <w:sz w:val="22"/>
          <w:szCs w:val="22"/>
          <w:lang w:val="sr-Cyrl-CS"/>
        </w:rPr>
        <w:t>п</w:t>
      </w:r>
      <w:r w:rsidRPr="00291AD5">
        <w:rPr>
          <w:b/>
          <w:i/>
          <w:iCs/>
          <w:sz w:val="22"/>
          <w:szCs w:val="22"/>
          <w:lang w:val="ru-RU"/>
        </w:rPr>
        <w:t>отврђује да су тачни подаци који су у обрасцу понуде наведени</w:t>
      </w:r>
      <w:r w:rsidRPr="00291AD5">
        <w:rPr>
          <w:i/>
          <w:iCs/>
          <w:sz w:val="22"/>
          <w:szCs w:val="22"/>
          <w:lang w:val="ru-RU"/>
        </w:rPr>
        <w:t xml:space="preserve">. Уколико понуђачи подносе заједничку понуду, група понуђача може да се определи да образац понуде </w:t>
      </w:r>
      <w:r w:rsidRPr="0035705D">
        <w:rPr>
          <w:i/>
          <w:iCs/>
          <w:sz w:val="22"/>
          <w:szCs w:val="22"/>
          <w:lang w:val="ru-RU"/>
        </w:rPr>
        <w:t>потписују и печатом оверавају</w:t>
      </w:r>
      <w:r w:rsidR="001520B7" w:rsidRPr="0035705D">
        <w:rPr>
          <w:i/>
          <w:iCs/>
          <w:sz w:val="22"/>
          <w:szCs w:val="22"/>
          <w:lang w:val="ru-RU"/>
        </w:rPr>
        <w:t xml:space="preserve"> </w:t>
      </w:r>
      <w:r w:rsidR="001520B7" w:rsidRPr="0035705D">
        <w:rPr>
          <w:b/>
          <w:i/>
          <w:iCs/>
          <w:sz w:val="22"/>
          <w:szCs w:val="22"/>
          <w:lang w:val="ru-RU"/>
        </w:rPr>
        <w:t>(осим ако понуђач нема обавезу коришћења печата</w:t>
      </w:r>
      <w:r w:rsidR="00C61284" w:rsidRPr="0035705D">
        <w:rPr>
          <w:b/>
          <w:i/>
          <w:iCs/>
          <w:sz w:val="22"/>
          <w:szCs w:val="22"/>
          <w:lang w:val="ru-RU"/>
        </w:rPr>
        <w:t xml:space="preserve"> у свом пословању</w:t>
      </w:r>
      <w:r w:rsidR="001520B7" w:rsidRPr="0035705D">
        <w:rPr>
          <w:b/>
          <w:i/>
          <w:iCs/>
          <w:sz w:val="22"/>
          <w:szCs w:val="22"/>
          <w:lang w:val="ru-RU"/>
        </w:rPr>
        <w:t>)</w:t>
      </w:r>
      <w:r w:rsidRPr="0035705D">
        <w:rPr>
          <w:i/>
          <w:iCs/>
          <w:sz w:val="22"/>
          <w:szCs w:val="22"/>
          <w:lang w:val="ru-RU"/>
        </w:rPr>
        <w:t xml:space="preserve"> сви понуђачи из групе понуђача или група понуђача може да одреди једног понуђача из групе који ће попунити, потписати и печатом оверити </w:t>
      </w:r>
      <w:r w:rsidR="0035705D" w:rsidRPr="0035705D">
        <w:rPr>
          <w:b/>
          <w:i/>
          <w:iCs/>
          <w:sz w:val="22"/>
          <w:szCs w:val="22"/>
          <w:lang w:val="ru-RU"/>
        </w:rPr>
        <w:t>(осим ако понуђач нема обавезу коришћења печата у свом пословању)</w:t>
      </w:r>
      <w:r w:rsidR="0035705D" w:rsidRPr="0035705D">
        <w:rPr>
          <w:i/>
          <w:iCs/>
          <w:sz w:val="22"/>
          <w:szCs w:val="22"/>
          <w:lang w:val="ru-RU"/>
        </w:rPr>
        <w:t xml:space="preserve"> </w:t>
      </w:r>
      <w:r w:rsidRPr="0035705D">
        <w:rPr>
          <w:i/>
          <w:iCs/>
          <w:sz w:val="22"/>
          <w:szCs w:val="22"/>
          <w:lang w:val="ru-RU"/>
        </w:rPr>
        <w:t>образац понуде.</w:t>
      </w:r>
    </w:p>
    <w:p w:rsidR="00C03D5D" w:rsidRPr="00AB317F" w:rsidRDefault="00C03D5D" w:rsidP="00555122">
      <w:pPr>
        <w:jc w:val="both"/>
        <w:rPr>
          <w:i/>
          <w:iCs/>
          <w:sz w:val="22"/>
          <w:szCs w:val="22"/>
          <w:lang w:val="ru-RU"/>
        </w:rPr>
      </w:pPr>
    </w:p>
    <w:p w:rsidR="00C03D5D" w:rsidRDefault="00C03D5D">
      <w:pPr>
        <w:rPr>
          <w:b/>
          <w:bCs/>
          <w:i/>
          <w:iCs/>
          <w:lang w:val="ru-RU"/>
        </w:rPr>
      </w:pPr>
    </w:p>
    <w:p w:rsidR="001520B7" w:rsidRDefault="001520B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FB3757" w:rsidRDefault="00FB3757">
      <w:pPr>
        <w:rPr>
          <w:b/>
          <w:bCs/>
          <w:i/>
          <w:iCs/>
          <w:lang w:val="ru-RU"/>
        </w:rPr>
      </w:pPr>
    </w:p>
    <w:p w:rsidR="00845126" w:rsidRDefault="00845126">
      <w:pPr>
        <w:rPr>
          <w:b/>
          <w:bCs/>
          <w:i/>
          <w:iCs/>
          <w:lang w:val="ru-RU"/>
        </w:rPr>
      </w:pPr>
    </w:p>
    <w:p w:rsidR="00845126" w:rsidRDefault="00845126">
      <w:pPr>
        <w:rPr>
          <w:b/>
          <w:bCs/>
          <w:i/>
          <w:iCs/>
          <w:lang w:val="ru-RU"/>
        </w:rPr>
      </w:pPr>
    </w:p>
    <w:p w:rsidR="00FB3757" w:rsidRDefault="00FB3757">
      <w:pPr>
        <w:rPr>
          <w:b/>
          <w:bCs/>
          <w:i/>
          <w:iCs/>
          <w:lang w:val="ru-RU"/>
        </w:rPr>
      </w:pPr>
    </w:p>
    <w:p w:rsidR="00221C6F" w:rsidRPr="00AB317F" w:rsidRDefault="00221C6F">
      <w:pPr>
        <w:shd w:val="clear" w:color="auto" w:fill="C6D9F1"/>
        <w:jc w:val="center"/>
        <w:rPr>
          <w:b/>
          <w:bCs/>
          <w:i/>
          <w:iCs/>
          <w:sz w:val="28"/>
          <w:szCs w:val="28"/>
          <w:lang w:val="ru-RU"/>
        </w:rPr>
      </w:pPr>
      <w:r w:rsidRPr="00A73F5D">
        <w:rPr>
          <w:b/>
          <w:bCs/>
          <w:i/>
          <w:iCs/>
          <w:sz w:val="28"/>
          <w:szCs w:val="28"/>
        </w:rPr>
        <w:t>VIII</w:t>
      </w:r>
      <w:r w:rsidRPr="00AB317F">
        <w:rPr>
          <w:b/>
          <w:bCs/>
          <w:i/>
          <w:iCs/>
          <w:sz w:val="28"/>
          <w:szCs w:val="28"/>
          <w:lang w:val="ru-RU"/>
        </w:rPr>
        <w:t xml:space="preserve"> МОДЕЛ УГОВОРА</w:t>
      </w:r>
    </w:p>
    <w:p w:rsidR="00221C6F" w:rsidRPr="00AB317F" w:rsidRDefault="00221C6F">
      <w:pPr>
        <w:shd w:val="clear" w:color="auto" w:fill="C6D9F1"/>
        <w:jc w:val="center"/>
        <w:rPr>
          <w:b/>
          <w:bCs/>
          <w:i/>
          <w:iCs/>
          <w:sz w:val="28"/>
          <w:szCs w:val="28"/>
          <w:lang w:val="ru-RU"/>
        </w:rPr>
      </w:pPr>
    </w:p>
    <w:p w:rsidR="00926517" w:rsidRDefault="00926517" w:rsidP="0092757D">
      <w:pPr>
        <w:pStyle w:val="Header"/>
        <w:tabs>
          <w:tab w:val="clear" w:pos="4513"/>
          <w:tab w:val="clear" w:pos="9026"/>
        </w:tabs>
        <w:jc w:val="right"/>
        <w:rPr>
          <w:b/>
          <w:lang w:val="ru-RU"/>
        </w:rPr>
      </w:pPr>
      <w:r>
        <w:rPr>
          <w:b/>
          <w:lang w:val="ru-RU"/>
        </w:rPr>
        <w:tab/>
      </w:r>
      <w:r>
        <w:rPr>
          <w:b/>
          <w:lang w:val="ru-RU"/>
        </w:rPr>
        <w:tab/>
      </w:r>
      <w:r>
        <w:rPr>
          <w:b/>
          <w:lang w:val="ru-RU"/>
        </w:rPr>
        <w:tab/>
      </w:r>
      <w:r>
        <w:rPr>
          <w:b/>
          <w:lang w:val="ru-RU"/>
        </w:rPr>
        <w:tab/>
      </w:r>
      <w:r w:rsidR="00555122">
        <w:rPr>
          <w:b/>
          <w:bdr w:val="single" w:sz="4" w:space="0" w:color="auto"/>
          <w:lang w:val="ru-RU"/>
        </w:rPr>
        <w:t>ОБРАЗАЦ  3</w:t>
      </w:r>
      <w:r w:rsidRPr="00AA446F">
        <w:rPr>
          <w:b/>
          <w:bdr w:val="single" w:sz="4" w:space="0" w:color="auto"/>
          <w:lang w:val="ru-RU"/>
        </w:rPr>
        <w:t>.</w:t>
      </w:r>
    </w:p>
    <w:p w:rsidR="00926517" w:rsidRDefault="00926517" w:rsidP="005B4C6C">
      <w:pPr>
        <w:pStyle w:val="Header"/>
        <w:jc w:val="center"/>
        <w:rPr>
          <w:b/>
          <w:lang w:val="ru-RU"/>
        </w:rPr>
      </w:pPr>
    </w:p>
    <w:p w:rsidR="00C03D5D" w:rsidRDefault="00C03D5D" w:rsidP="005B4C6C">
      <w:pPr>
        <w:pStyle w:val="Header"/>
        <w:jc w:val="center"/>
        <w:rPr>
          <w:b/>
          <w:lang w:val="ru-RU"/>
        </w:rPr>
      </w:pPr>
    </w:p>
    <w:p w:rsidR="005B4C6C" w:rsidRPr="001A057D" w:rsidRDefault="005B4C6C" w:rsidP="005B4C6C">
      <w:pPr>
        <w:pStyle w:val="Header"/>
        <w:jc w:val="center"/>
        <w:rPr>
          <w:b/>
          <w:lang w:val="ru-RU"/>
        </w:rPr>
      </w:pPr>
      <w:r w:rsidRPr="0011740B">
        <w:rPr>
          <w:b/>
          <w:lang w:val="ru-RU"/>
        </w:rPr>
        <w:t>УГОВОР</w:t>
      </w:r>
      <w:r w:rsidRPr="001A057D">
        <w:rPr>
          <w:b/>
          <w:lang w:val="ru-RU"/>
        </w:rPr>
        <w:t xml:space="preserve"> </w:t>
      </w:r>
    </w:p>
    <w:p w:rsidR="005B4C6C" w:rsidRDefault="005B4C6C" w:rsidP="005B4C6C">
      <w:pPr>
        <w:pStyle w:val="Header"/>
        <w:rPr>
          <w:lang w:val="ru-RU"/>
        </w:rPr>
      </w:pPr>
    </w:p>
    <w:p w:rsidR="005B4C6C" w:rsidRDefault="005B4C6C" w:rsidP="005B4C6C">
      <w:pPr>
        <w:pStyle w:val="Header"/>
        <w:tabs>
          <w:tab w:val="clear" w:pos="4513"/>
        </w:tabs>
        <w:ind w:left="851"/>
        <w:jc w:val="center"/>
        <w:rPr>
          <w:lang w:val="ru-RU"/>
        </w:rPr>
      </w:pPr>
      <w:r>
        <w:rPr>
          <w:lang w:val="ru-RU"/>
        </w:rPr>
        <w:t>Закључен у Београду</w:t>
      </w:r>
      <w:r>
        <w:rPr>
          <w:lang w:val="sr-Latn-CS"/>
        </w:rPr>
        <w:t>,</w:t>
      </w:r>
      <w:r w:rsidR="0013683E">
        <w:rPr>
          <w:lang w:val="ru-RU"/>
        </w:rPr>
        <w:t xml:space="preserve"> дана  ________ 201</w:t>
      </w:r>
      <w:r w:rsidR="00CC4D4C">
        <w:rPr>
          <w:lang w:val="sr-Latn-RS"/>
        </w:rPr>
        <w:t>9</w:t>
      </w:r>
      <w:r>
        <w:rPr>
          <w:lang w:val="ru-RU"/>
        </w:rPr>
        <w:t>. године, између :</w:t>
      </w:r>
    </w:p>
    <w:p w:rsidR="005B4C6C" w:rsidRDefault="005B4C6C" w:rsidP="005B4C6C">
      <w:pPr>
        <w:pStyle w:val="Header"/>
        <w:jc w:val="center"/>
        <w:rPr>
          <w:lang w:val="ru-RU"/>
        </w:rPr>
      </w:pPr>
    </w:p>
    <w:p w:rsidR="005B4C6C" w:rsidRPr="00E25D42"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sidRPr="00E25D42">
        <w:rPr>
          <w:lang w:val="ru-RU"/>
        </w:rPr>
        <w:t>Агенције за лиценцирање стечајних управника, Беогр</w:t>
      </w:r>
      <w:r w:rsidR="004321B9">
        <w:rPr>
          <w:lang w:val="ru-RU"/>
        </w:rPr>
        <w:t>ад, улица Теразије 23/</w:t>
      </w:r>
      <w:r w:rsidR="004321B9">
        <w:rPr>
          <w:lang w:val="sr-Latn-RS"/>
        </w:rPr>
        <w:t>VI</w:t>
      </w:r>
      <w:r w:rsidRPr="00E25D42">
        <w:rPr>
          <w:lang w:val="ru-RU"/>
        </w:rPr>
        <w:t>,  коју заступа директор</w:t>
      </w:r>
      <w:r w:rsidR="00CC4D4C">
        <w:rPr>
          <w:lang w:val="sr-Latn-RS"/>
        </w:rPr>
        <w:t xml:space="preserve"> </w:t>
      </w:r>
      <w:r w:rsidR="0013683E">
        <w:rPr>
          <w:lang w:val="sr-Cyrl-RS"/>
        </w:rPr>
        <w:t>Драгиша Петровић</w:t>
      </w:r>
      <w:r w:rsidR="00C03D5D">
        <w:rPr>
          <w:lang w:val="ru-RU"/>
        </w:rPr>
        <w:t xml:space="preserve"> (</w:t>
      </w:r>
      <w:r w:rsidRPr="00E25D42">
        <w:rPr>
          <w:lang w:val="ru-RU"/>
        </w:rPr>
        <w:t xml:space="preserve">у даљем тексту: Наручилац) </w:t>
      </w:r>
    </w:p>
    <w:p w:rsidR="005B4C6C" w:rsidRDefault="005B4C6C" w:rsidP="005B4C6C">
      <w:pPr>
        <w:pStyle w:val="Header"/>
        <w:jc w:val="both"/>
        <w:rPr>
          <w:lang w:val="ru-RU"/>
        </w:rPr>
      </w:pPr>
    </w:p>
    <w:p w:rsidR="005B4C6C" w:rsidRDefault="005B4C6C" w:rsidP="005B4C6C">
      <w:pPr>
        <w:pStyle w:val="Header"/>
        <w:ind w:left="840"/>
        <w:jc w:val="both"/>
        <w:rPr>
          <w:lang w:val="ru-RU"/>
        </w:rPr>
      </w:pPr>
      <w:r>
        <w:rPr>
          <w:lang w:val="ru-RU"/>
        </w:rPr>
        <w:t>и</w:t>
      </w:r>
    </w:p>
    <w:p w:rsidR="005B4C6C" w:rsidRDefault="005B4C6C" w:rsidP="005B4C6C">
      <w:pPr>
        <w:pStyle w:val="Header"/>
        <w:jc w:val="both"/>
        <w:rPr>
          <w:lang w:val="ru-RU"/>
        </w:rPr>
      </w:pPr>
      <w:r>
        <w:rPr>
          <w:lang w:val="ru-RU"/>
        </w:rPr>
        <w:t xml:space="preserve"> </w:t>
      </w:r>
    </w:p>
    <w:p w:rsidR="005B4C6C" w:rsidRPr="00E61A83"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Pr>
          <w:lang w:val="sr-Cyrl-CS"/>
        </w:rPr>
        <w:t xml:space="preserve">__________________ </w:t>
      </w:r>
      <w:r>
        <w:rPr>
          <w:lang w:val="ru-RU"/>
        </w:rPr>
        <w:t>из ___________, ул._____________, које заступа директор ______________(</w:t>
      </w:r>
      <w:r w:rsidR="006E7831">
        <w:rPr>
          <w:lang w:val="ru-RU"/>
        </w:rPr>
        <w:t>у даљем тексту: Испоручилац</w:t>
      </w:r>
      <w:r w:rsidRPr="00E61A83">
        <w:rPr>
          <w:lang w:val="ru-RU"/>
        </w:rPr>
        <w:t xml:space="preserve">) </w:t>
      </w:r>
    </w:p>
    <w:p w:rsidR="005B4C6C" w:rsidRDefault="005B4C6C" w:rsidP="005B4C6C">
      <w:pPr>
        <w:pStyle w:val="Header"/>
        <w:rPr>
          <w:lang w:val="ru-RU"/>
        </w:rPr>
      </w:pPr>
    </w:p>
    <w:p w:rsidR="00C7515C" w:rsidRDefault="00C7515C" w:rsidP="005B4C6C">
      <w:pPr>
        <w:pStyle w:val="Header"/>
        <w:rPr>
          <w:lang w:val="ru-RU"/>
        </w:rPr>
      </w:pPr>
    </w:p>
    <w:p w:rsidR="00C7515C" w:rsidRDefault="00C7515C" w:rsidP="00C7515C">
      <w:pPr>
        <w:pStyle w:val="Header"/>
        <w:jc w:val="center"/>
        <w:rPr>
          <w:lang w:val="ru-RU"/>
        </w:rPr>
      </w:pPr>
      <w:r>
        <w:rPr>
          <w:lang w:val="ru-RU"/>
        </w:rPr>
        <w:t>Члан 1.</w:t>
      </w:r>
    </w:p>
    <w:p w:rsidR="005B4C6C" w:rsidRPr="001A057D" w:rsidRDefault="005B4C6C" w:rsidP="005B4C6C">
      <w:pPr>
        <w:ind w:firstLine="720"/>
        <w:jc w:val="both"/>
        <w:rPr>
          <w:lang w:val="ru-RU"/>
        </w:rPr>
      </w:pPr>
      <w:r w:rsidRPr="001A057D">
        <w:rPr>
          <w:lang w:val="ru-RU"/>
        </w:rPr>
        <w:t xml:space="preserve">Уговорне стране сагласно констатују : </w:t>
      </w:r>
    </w:p>
    <w:p w:rsidR="00910E08" w:rsidRDefault="005B4C6C" w:rsidP="00910E08">
      <w:pPr>
        <w:numPr>
          <w:ilvl w:val="0"/>
          <w:numId w:val="22"/>
        </w:numPr>
        <w:ind w:left="426"/>
        <w:jc w:val="both"/>
        <w:rPr>
          <w:lang w:val="ru-RU"/>
        </w:rPr>
      </w:pPr>
      <w:r w:rsidRPr="00AB317F">
        <w:rPr>
          <w:lang w:val="ru-RU"/>
        </w:rPr>
        <w:t xml:space="preserve">да је Наручилац </w:t>
      </w:r>
      <w:r w:rsidR="00910E08">
        <w:rPr>
          <w:lang w:val="ru-RU"/>
        </w:rPr>
        <w:t xml:space="preserve">објавио позив за подношење понуда у </w:t>
      </w:r>
      <w:r w:rsidRPr="00AB317F">
        <w:rPr>
          <w:lang w:val="ru-RU"/>
        </w:rPr>
        <w:t>поступк</w:t>
      </w:r>
      <w:r w:rsidR="00910E08">
        <w:rPr>
          <w:lang w:val="ru-RU"/>
        </w:rPr>
        <w:t>у</w:t>
      </w:r>
      <w:r w:rsidRPr="00AB317F">
        <w:rPr>
          <w:lang w:val="ru-RU"/>
        </w:rPr>
        <w:t xml:space="preserve"> јавне набавке мале вредности чији је предмет </w:t>
      </w:r>
      <w:r w:rsidR="006E7831" w:rsidRPr="00AB317F">
        <w:rPr>
          <w:lang w:val="ru-RU"/>
        </w:rPr>
        <w:t xml:space="preserve">набавка </w:t>
      </w:r>
      <w:r w:rsidR="00555122">
        <w:rPr>
          <w:lang w:val="sr-Cyrl-CS"/>
        </w:rPr>
        <w:t>горив</w:t>
      </w:r>
      <w:r w:rsidR="00910E08">
        <w:rPr>
          <w:lang w:val="sr-Cyrl-CS"/>
        </w:rPr>
        <w:t xml:space="preserve">а </w:t>
      </w:r>
      <w:r w:rsidR="00AF4639">
        <w:rPr>
          <w:lang w:val="sr-Cyrl-CS"/>
        </w:rPr>
        <w:t>-</w:t>
      </w:r>
      <w:r w:rsidR="00910E08">
        <w:rPr>
          <w:lang w:val="sr-Cyrl-CS"/>
        </w:rPr>
        <w:t xml:space="preserve"> </w:t>
      </w:r>
      <w:r w:rsidR="00AF4639">
        <w:rPr>
          <w:lang w:val="sr-Cyrl-CS"/>
        </w:rPr>
        <w:t>деривати нафте</w:t>
      </w:r>
      <w:r w:rsidR="006E7831">
        <w:rPr>
          <w:lang w:val="sr-Cyrl-CS"/>
        </w:rPr>
        <w:t xml:space="preserve"> </w:t>
      </w:r>
      <w:r w:rsidR="003A6A7F">
        <w:rPr>
          <w:lang w:val="sr-Cyrl-CS"/>
        </w:rPr>
        <w:t>(</w:t>
      </w:r>
      <w:r w:rsidR="00291AD5">
        <w:rPr>
          <w:lang w:val="sr-Cyrl-CS"/>
        </w:rPr>
        <w:t xml:space="preserve">евро премијум </w:t>
      </w:r>
      <w:r w:rsidR="00291AD5">
        <w:rPr>
          <w:lang w:val="sr-Latn-RS"/>
        </w:rPr>
        <w:t xml:space="preserve">BMB 95, </w:t>
      </w:r>
      <w:r w:rsidR="00291AD5">
        <w:rPr>
          <w:lang w:val="en-GB"/>
        </w:rPr>
        <w:t>e</w:t>
      </w:r>
      <w:r w:rsidR="00291AD5">
        <w:rPr>
          <w:lang w:val="sr-Cyrl-RS"/>
        </w:rPr>
        <w:t xml:space="preserve">вро дизел и </w:t>
      </w:r>
      <w:r w:rsidR="0086028B">
        <w:rPr>
          <w:lang w:val="sr-Cyrl-RS"/>
        </w:rPr>
        <w:t xml:space="preserve">евро </w:t>
      </w:r>
      <w:r w:rsidR="00291AD5">
        <w:rPr>
          <w:lang w:val="sr-Cyrl-RS"/>
        </w:rPr>
        <w:t>дизел са адитивима</w:t>
      </w:r>
      <w:r w:rsidR="003A6A7F">
        <w:rPr>
          <w:lang w:val="sr-Cyrl-CS"/>
        </w:rPr>
        <w:t xml:space="preserve">) </w:t>
      </w:r>
      <w:r w:rsidR="006E7831">
        <w:rPr>
          <w:lang w:val="sr-Cyrl-CS"/>
        </w:rPr>
        <w:t>за моторна возила</w:t>
      </w:r>
      <w:r w:rsidR="00AF4639">
        <w:rPr>
          <w:lang w:val="sr-Cyrl-CS"/>
        </w:rPr>
        <w:t xml:space="preserve"> Агенције за лиценцирање стечајних управника</w:t>
      </w:r>
      <w:r w:rsidRPr="00AB317F">
        <w:rPr>
          <w:lang w:val="ru-RU"/>
        </w:rPr>
        <w:t xml:space="preserve">, број </w:t>
      </w:r>
      <w:r w:rsidR="00CC4D4C">
        <w:rPr>
          <w:lang w:val="sr-Latn-RS"/>
        </w:rPr>
        <w:t>1</w:t>
      </w:r>
      <w:r w:rsidRPr="00AB317F">
        <w:rPr>
          <w:lang w:val="ru-RU"/>
        </w:rPr>
        <w:t>/</w:t>
      </w:r>
      <w:r>
        <w:rPr>
          <w:lang w:val="sr-Cyrl-CS"/>
        </w:rPr>
        <w:t>20</w:t>
      </w:r>
      <w:r w:rsidR="00555122" w:rsidRPr="00AB317F">
        <w:rPr>
          <w:lang w:val="ru-RU"/>
        </w:rPr>
        <w:t>1</w:t>
      </w:r>
      <w:r w:rsidR="00CC4D4C">
        <w:rPr>
          <w:lang w:val="sr-Latn-RS"/>
        </w:rPr>
        <w:t>9</w:t>
      </w:r>
      <w:r w:rsidRPr="00AB317F">
        <w:rPr>
          <w:lang w:val="ru-RU"/>
        </w:rPr>
        <w:t>, на основу Закона о јавним набавкама ("Службени гласник РС", бр. 124/2012</w:t>
      </w:r>
      <w:r w:rsidR="00FE32EF">
        <w:rPr>
          <w:lang w:val="sr-Cyrl-RS"/>
        </w:rPr>
        <w:t xml:space="preserve">, </w:t>
      </w:r>
      <w:r w:rsidR="00DE3DC8">
        <w:rPr>
          <w:lang w:val="sr-Cyrl-RS"/>
        </w:rPr>
        <w:t>14/15</w:t>
      </w:r>
      <w:r w:rsidR="00FE32EF">
        <w:rPr>
          <w:lang w:val="sr-Cyrl-RS"/>
        </w:rPr>
        <w:t xml:space="preserve"> и 68/15</w:t>
      </w:r>
      <w:r w:rsidRPr="00AB317F">
        <w:rPr>
          <w:lang w:val="ru-RU"/>
        </w:rPr>
        <w:t xml:space="preserve">) и Одлуке о покретању поступка </w:t>
      </w:r>
      <w:r w:rsidR="00AF4639">
        <w:rPr>
          <w:lang w:val="ru-RU"/>
        </w:rPr>
        <w:t xml:space="preserve">јавне набавке </w:t>
      </w:r>
      <w:r w:rsidR="004321B9">
        <w:rPr>
          <w:lang w:val="sr-Latn-CS"/>
        </w:rPr>
        <w:t>IV 14-1/1/201</w:t>
      </w:r>
      <w:r w:rsidR="00CC4D4C">
        <w:rPr>
          <w:lang w:val="sr-Latn-RS"/>
        </w:rPr>
        <w:t>9</w:t>
      </w:r>
      <w:r w:rsidR="00E70BBC" w:rsidRPr="00E70BBC">
        <w:rPr>
          <w:lang w:val="sr-Latn-CS"/>
        </w:rPr>
        <w:t>-02</w:t>
      </w:r>
      <w:r w:rsidRPr="00AB317F">
        <w:rPr>
          <w:lang w:val="ru-RU"/>
        </w:rPr>
        <w:t xml:space="preserve"> од </w:t>
      </w:r>
      <w:r w:rsidR="00CC4D4C">
        <w:rPr>
          <w:lang w:val="sr-Latn-RS"/>
        </w:rPr>
        <w:t>5</w:t>
      </w:r>
      <w:r w:rsidRPr="00AB317F">
        <w:rPr>
          <w:lang w:val="ru-RU"/>
        </w:rPr>
        <w:t>.</w:t>
      </w:r>
      <w:r w:rsidRPr="00E70BBC">
        <w:rPr>
          <w:lang w:val="sr-Cyrl-CS"/>
        </w:rPr>
        <w:t xml:space="preserve"> </w:t>
      </w:r>
      <w:r w:rsidR="0013683E" w:rsidRPr="00AB317F">
        <w:rPr>
          <w:lang w:val="ru-RU"/>
        </w:rPr>
        <w:t>фебруара 201</w:t>
      </w:r>
      <w:r w:rsidR="00CC4D4C">
        <w:rPr>
          <w:lang w:val="sr-Latn-RS"/>
        </w:rPr>
        <w:t>9</w:t>
      </w:r>
      <w:r w:rsidRPr="00AB317F">
        <w:rPr>
          <w:lang w:val="ru-RU"/>
        </w:rPr>
        <w:t>. године.</w:t>
      </w:r>
    </w:p>
    <w:p w:rsidR="005B4C6C" w:rsidRPr="00910E08" w:rsidRDefault="005B4C6C" w:rsidP="00910E08">
      <w:pPr>
        <w:numPr>
          <w:ilvl w:val="0"/>
          <w:numId w:val="22"/>
        </w:numPr>
        <w:ind w:left="426"/>
        <w:jc w:val="both"/>
        <w:rPr>
          <w:lang w:val="ru-RU"/>
        </w:rPr>
      </w:pPr>
      <w:r w:rsidRPr="00910E08">
        <w:rPr>
          <w:lang w:val="ru-RU"/>
        </w:rPr>
        <w:t>да је</w:t>
      </w:r>
      <w:r w:rsidR="00C748ED">
        <w:rPr>
          <w:lang w:val="ru-RU"/>
        </w:rPr>
        <w:t xml:space="preserve"> </w:t>
      </w:r>
      <w:r w:rsidR="006E7831" w:rsidRPr="00910E08">
        <w:rPr>
          <w:lang w:val="sr-Cyrl-CS"/>
        </w:rPr>
        <w:t>Испоручилац</w:t>
      </w:r>
      <w:r w:rsidRPr="00910E08">
        <w:rPr>
          <w:lang w:val="ru-RU"/>
        </w:rPr>
        <w:t xml:space="preserve"> доставио (заједничку/са подизвођачем) понуду број </w:t>
      </w:r>
      <w:r w:rsidRPr="00910E08">
        <w:rPr>
          <w:lang w:val="sr-Cyrl-CS"/>
        </w:rPr>
        <w:t>_______________</w:t>
      </w:r>
      <w:r w:rsidRPr="00910E08">
        <w:rPr>
          <w:lang w:val="ru-RU"/>
        </w:rPr>
        <w:t xml:space="preserve">(биће преузето из понуде), која у потпуности одговара спецификацијама из конкурсне документације, налази се у прилогу уговора и </w:t>
      </w:r>
      <w:r w:rsidR="00ED5348" w:rsidRPr="00910E08">
        <w:rPr>
          <w:lang w:val="sr-Cyrl-RS"/>
        </w:rPr>
        <w:t xml:space="preserve">његов је </w:t>
      </w:r>
      <w:r w:rsidRPr="00910E08">
        <w:rPr>
          <w:lang w:val="ru-RU"/>
        </w:rPr>
        <w:t>саставни део;</w:t>
      </w:r>
    </w:p>
    <w:p w:rsidR="005B4C6C" w:rsidRPr="00910E08" w:rsidRDefault="005B4C6C" w:rsidP="00E57303">
      <w:pPr>
        <w:numPr>
          <w:ilvl w:val="0"/>
          <w:numId w:val="22"/>
        </w:numPr>
        <w:ind w:left="426"/>
        <w:jc w:val="both"/>
        <w:rPr>
          <w:lang w:val="ru-RU"/>
        </w:rPr>
      </w:pPr>
      <w:r w:rsidRPr="00AB317F">
        <w:rPr>
          <w:lang w:val="ru-RU"/>
        </w:rPr>
        <w:t>да је Наручилац Одлуком о додели уговора број _____________</w:t>
      </w:r>
      <w:r w:rsidR="005443BC">
        <w:rPr>
          <w:lang w:val="sr-Cyrl-CS"/>
        </w:rPr>
        <w:t>___</w:t>
      </w:r>
      <w:r w:rsidRPr="00AB317F">
        <w:rPr>
          <w:lang w:val="ru-RU"/>
        </w:rPr>
        <w:t xml:space="preserve">(попуњава Наручилац), доделио уговор за набавку </w:t>
      </w:r>
      <w:r w:rsidR="00A35A42">
        <w:rPr>
          <w:lang w:val="sr-Cyrl-CS"/>
        </w:rPr>
        <w:t>горив</w:t>
      </w:r>
      <w:r w:rsidR="00910E08">
        <w:rPr>
          <w:lang w:val="sr-Cyrl-CS"/>
        </w:rPr>
        <w:t>а – деривати нафте</w:t>
      </w:r>
      <w:r w:rsidR="00A35A42">
        <w:rPr>
          <w:lang w:val="sr-Cyrl-CS"/>
        </w:rPr>
        <w:t xml:space="preserve"> (</w:t>
      </w:r>
      <w:r w:rsidR="00830274">
        <w:rPr>
          <w:lang w:val="sr-Cyrl-CS"/>
        </w:rPr>
        <w:t xml:space="preserve">евро премијум </w:t>
      </w:r>
      <w:r w:rsidR="00830274">
        <w:rPr>
          <w:lang w:val="sr-Latn-RS"/>
        </w:rPr>
        <w:t>BMB 95,</w:t>
      </w:r>
      <w:r w:rsidR="00A35A42">
        <w:rPr>
          <w:lang w:val="sr-Cyrl-CS"/>
        </w:rPr>
        <w:t xml:space="preserve"> евро дизел</w:t>
      </w:r>
      <w:r w:rsidR="00830274">
        <w:rPr>
          <w:lang w:val="sr-Latn-RS"/>
        </w:rPr>
        <w:t xml:space="preserve"> </w:t>
      </w:r>
      <w:r w:rsidR="00830274">
        <w:rPr>
          <w:lang w:val="sr-Cyrl-RS"/>
        </w:rPr>
        <w:t xml:space="preserve">и </w:t>
      </w:r>
      <w:r w:rsidR="0086028B">
        <w:rPr>
          <w:lang w:val="sr-Cyrl-RS"/>
        </w:rPr>
        <w:t xml:space="preserve">евро </w:t>
      </w:r>
      <w:r w:rsidR="00830274">
        <w:rPr>
          <w:lang w:val="sr-Cyrl-RS"/>
        </w:rPr>
        <w:t>дизел са адитивима</w:t>
      </w:r>
      <w:r w:rsidR="00A35A42">
        <w:rPr>
          <w:lang w:val="sr-Cyrl-CS"/>
        </w:rPr>
        <w:t>)</w:t>
      </w:r>
      <w:r w:rsidR="006E7831">
        <w:rPr>
          <w:lang w:val="sr-Cyrl-CS"/>
        </w:rPr>
        <w:t xml:space="preserve"> за моторна возила</w:t>
      </w:r>
      <w:r w:rsidR="00910E08" w:rsidRPr="00910E08">
        <w:rPr>
          <w:lang w:val="sr-Cyrl-CS"/>
        </w:rPr>
        <w:t xml:space="preserve"> </w:t>
      </w:r>
      <w:r w:rsidR="00910E08">
        <w:rPr>
          <w:lang w:val="sr-Cyrl-CS"/>
        </w:rPr>
        <w:t xml:space="preserve">Агенције за лиценцирање стечајних управника </w:t>
      </w:r>
      <w:r w:rsidR="004E2A71" w:rsidRPr="00910E08">
        <w:rPr>
          <w:lang w:val="ru-RU"/>
        </w:rPr>
        <w:t>овде Испоручиоцу</w:t>
      </w:r>
      <w:r w:rsidR="00910E08">
        <w:rPr>
          <w:lang w:val="ru-RU"/>
        </w:rPr>
        <w:t>;</w:t>
      </w:r>
    </w:p>
    <w:p w:rsidR="005B4C6C" w:rsidRPr="005B4C6C" w:rsidRDefault="005B4C6C" w:rsidP="00E57303">
      <w:pPr>
        <w:numPr>
          <w:ilvl w:val="0"/>
          <w:numId w:val="22"/>
        </w:numPr>
        <w:ind w:left="426"/>
        <w:jc w:val="both"/>
      </w:pPr>
      <w:r w:rsidRPr="00AB317F">
        <w:rPr>
          <w:lang w:val="ru-RU"/>
        </w:rPr>
        <w:t xml:space="preserve">да Наручилац овај уговор закључује на основу члана 113. </w:t>
      </w:r>
      <w:r w:rsidRPr="005B4C6C">
        <w:t xml:space="preserve">Закона о </w:t>
      </w:r>
      <w:proofErr w:type="gramStart"/>
      <w:r w:rsidRPr="005B4C6C">
        <w:t>јавним  набавкама</w:t>
      </w:r>
      <w:proofErr w:type="gramEnd"/>
      <w:r w:rsidRPr="005B4C6C">
        <w:t>.</w:t>
      </w:r>
    </w:p>
    <w:p w:rsidR="005B4C6C" w:rsidRPr="005B4C6C" w:rsidRDefault="005B4C6C" w:rsidP="005B4C6C">
      <w:pPr>
        <w:ind w:firstLine="720"/>
        <w:jc w:val="both"/>
        <w:rPr>
          <w:lang w:val="ru-RU"/>
        </w:rPr>
      </w:pPr>
    </w:p>
    <w:p w:rsidR="005B4C6C" w:rsidRDefault="005B4C6C" w:rsidP="005B4C6C">
      <w:pPr>
        <w:pStyle w:val="Header"/>
        <w:jc w:val="center"/>
        <w:rPr>
          <w:lang w:val="ru-RU"/>
        </w:rPr>
      </w:pPr>
      <w:r>
        <w:rPr>
          <w:lang w:val="ru-RU"/>
        </w:rPr>
        <w:t xml:space="preserve">Члан </w:t>
      </w:r>
      <w:r w:rsidR="00C7515C">
        <w:rPr>
          <w:lang w:val="ru-RU"/>
        </w:rPr>
        <w:t>2</w:t>
      </w:r>
      <w:r>
        <w:rPr>
          <w:lang w:val="ru-RU"/>
        </w:rPr>
        <w:t>.</w:t>
      </w:r>
    </w:p>
    <w:p w:rsidR="005B4C6C" w:rsidRPr="00593B08" w:rsidRDefault="005B4C6C" w:rsidP="005B4C6C">
      <w:pPr>
        <w:pStyle w:val="Header"/>
        <w:ind w:firstLine="720"/>
        <w:jc w:val="both"/>
        <w:rPr>
          <w:lang w:val="ru-RU"/>
        </w:rPr>
      </w:pPr>
      <w:r>
        <w:rPr>
          <w:lang w:val="sr-Cyrl-CS"/>
        </w:rPr>
        <w:tab/>
      </w:r>
      <w:r w:rsidRPr="00593B08">
        <w:rPr>
          <w:lang w:val="sr-Cyrl-CS"/>
        </w:rPr>
        <w:t xml:space="preserve">Предмет овог уговора је </w:t>
      </w:r>
      <w:r w:rsidR="003A6A7F" w:rsidRPr="00593B08">
        <w:rPr>
          <w:lang w:val="sr-Cyrl-CS"/>
        </w:rPr>
        <w:t xml:space="preserve">набавка </w:t>
      </w:r>
      <w:r w:rsidR="00910E08">
        <w:rPr>
          <w:lang w:val="sr-Cyrl-CS"/>
        </w:rPr>
        <w:t xml:space="preserve">горива - </w:t>
      </w:r>
      <w:r w:rsidR="00AF4639" w:rsidRPr="005F2CA7">
        <w:rPr>
          <w:lang w:val="sr-Cyrl-CS"/>
        </w:rPr>
        <w:t>деривата нафте</w:t>
      </w:r>
      <w:r w:rsidR="00291AD5">
        <w:rPr>
          <w:lang w:val="sr-Cyrl-CS"/>
        </w:rPr>
        <w:t xml:space="preserve"> </w:t>
      </w:r>
      <w:r w:rsidR="005F2CA7">
        <w:rPr>
          <w:lang w:val="sr-Cyrl-CS"/>
        </w:rPr>
        <w:t>(</w:t>
      </w:r>
      <w:r w:rsidR="004321B9">
        <w:rPr>
          <w:lang w:val="sr-Latn-RS"/>
        </w:rPr>
        <w:t>e</w:t>
      </w:r>
      <w:r w:rsidR="004321B9">
        <w:rPr>
          <w:lang w:val="sr-Cyrl-RS"/>
        </w:rPr>
        <w:t xml:space="preserve">вро премијум </w:t>
      </w:r>
      <w:r w:rsidR="004321B9">
        <w:t>BMB</w:t>
      </w:r>
      <w:r w:rsidR="004321B9" w:rsidRPr="00AB317F">
        <w:rPr>
          <w:lang w:val="ru-RU"/>
        </w:rPr>
        <w:t xml:space="preserve"> 95</w:t>
      </w:r>
      <w:r w:rsidR="001520B7" w:rsidRPr="00291AD5">
        <w:rPr>
          <w:lang w:val="ru-RU"/>
        </w:rPr>
        <w:t xml:space="preserve">, </w:t>
      </w:r>
      <w:r w:rsidR="001520B7" w:rsidRPr="00291AD5">
        <w:t>e</w:t>
      </w:r>
      <w:r w:rsidR="001520B7" w:rsidRPr="00291AD5">
        <w:rPr>
          <w:lang w:val="sr-Cyrl-RS"/>
        </w:rPr>
        <w:t>вро дизел</w:t>
      </w:r>
      <w:r w:rsidR="004321B9" w:rsidRPr="00291AD5">
        <w:rPr>
          <w:lang w:val="sr-Cyrl-CS"/>
        </w:rPr>
        <w:t xml:space="preserve"> </w:t>
      </w:r>
      <w:r w:rsidR="00037CDE" w:rsidRPr="00291AD5">
        <w:rPr>
          <w:lang w:val="sr-Cyrl-CS"/>
        </w:rPr>
        <w:t xml:space="preserve">и </w:t>
      </w:r>
      <w:r w:rsidR="0086028B">
        <w:rPr>
          <w:lang w:val="sr-Cyrl-CS"/>
        </w:rPr>
        <w:t xml:space="preserve">евро </w:t>
      </w:r>
      <w:r w:rsidR="00037CDE" w:rsidRPr="00291AD5">
        <w:rPr>
          <w:lang w:val="sr-Cyrl-CS"/>
        </w:rPr>
        <w:t>дизел са адитивима</w:t>
      </w:r>
      <w:r w:rsidR="005F2CA7">
        <w:rPr>
          <w:lang w:val="sr-Cyrl-CS"/>
        </w:rPr>
        <w:t>)</w:t>
      </w:r>
      <w:r w:rsidR="00037CDE" w:rsidRPr="00291AD5">
        <w:rPr>
          <w:lang w:val="sr-Cyrl-CS"/>
        </w:rPr>
        <w:t xml:space="preserve"> </w:t>
      </w:r>
      <w:r w:rsidR="00EF3F9A" w:rsidRPr="00291AD5">
        <w:rPr>
          <w:lang w:val="sr-Cyrl-CS"/>
        </w:rPr>
        <w:t xml:space="preserve">за </w:t>
      </w:r>
      <w:r w:rsidR="00B52E2C" w:rsidRPr="00291AD5">
        <w:rPr>
          <w:lang w:val="sr-Cyrl-CS"/>
        </w:rPr>
        <w:t>мото</w:t>
      </w:r>
      <w:r w:rsidR="00482640" w:rsidRPr="00291AD5">
        <w:rPr>
          <w:lang w:val="sr-Cyrl-CS"/>
        </w:rPr>
        <w:t>р</w:t>
      </w:r>
      <w:r w:rsidR="00B52E2C" w:rsidRPr="00291AD5">
        <w:rPr>
          <w:lang w:val="sr-Cyrl-CS"/>
        </w:rPr>
        <w:t xml:space="preserve">на возила </w:t>
      </w:r>
      <w:r w:rsidR="00EF3F9A" w:rsidRPr="00291AD5">
        <w:rPr>
          <w:lang w:val="sr-Cyrl-CS"/>
        </w:rPr>
        <w:t>Агенције за лиценцирање стечајних уп</w:t>
      </w:r>
      <w:r w:rsidR="00EF3F9A" w:rsidRPr="00593B08">
        <w:rPr>
          <w:lang w:val="sr-Cyrl-CS"/>
        </w:rPr>
        <w:t>равника</w:t>
      </w:r>
      <w:r w:rsidR="002237BB">
        <w:rPr>
          <w:lang w:val="sr-Cyrl-CS"/>
        </w:rPr>
        <w:t xml:space="preserve"> (у даљем тексту: деривати нафте)</w:t>
      </w:r>
      <w:r w:rsidR="00EF3F9A" w:rsidRPr="00593B08">
        <w:rPr>
          <w:lang w:val="sr-Cyrl-CS"/>
        </w:rPr>
        <w:t xml:space="preserve">, а у свему према </w:t>
      </w:r>
      <w:r w:rsidR="005F2CA7">
        <w:rPr>
          <w:lang w:val="sr-Cyrl-CS"/>
        </w:rPr>
        <w:t>понуди</w:t>
      </w:r>
      <w:r w:rsidR="00EF3F9A" w:rsidRPr="00593B08">
        <w:rPr>
          <w:lang w:val="sr-Cyrl-CS"/>
        </w:rPr>
        <w:t xml:space="preserve"> Испоручиоца и Конкурсној документацији Наручиоца</w:t>
      </w:r>
      <w:r w:rsidRPr="00593B08">
        <w:rPr>
          <w:rFonts w:ascii="Arial" w:hAnsi="Arial" w:cs="Arial"/>
          <w:lang w:val="sr-Cyrl-CS"/>
        </w:rPr>
        <w:t xml:space="preserve">. </w:t>
      </w:r>
    </w:p>
    <w:p w:rsidR="005B4C6C" w:rsidRPr="005F2CA7" w:rsidRDefault="005B4C6C" w:rsidP="005B4C6C">
      <w:pPr>
        <w:pStyle w:val="Header"/>
        <w:jc w:val="both"/>
        <w:rPr>
          <w:lang w:val="ru-RU"/>
        </w:rPr>
      </w:pPr>
      <w:r w:rsidRPr="00593B08">
        <w:rPr>
          <w:lang w:val="ru-RU"/>
        </w:rPr>
        <w:t xml:space="preserve">            </w:t>
      </w:r>
      <w:r w:rsidR="00EF3F9A" w:rsidRPr="00593B08">
        <w:rPr>
          <w:lang w:val="ru-RU"/>
        </w:rPr>
        <w:t xml:space="preserve">Квантификација и динамика испоруке </w:t>
      </w:r>
      <w:r w:rsidR="002237BB">
        <w:rPr>
          <w:lang w:val="ru-RU"/>
        </w:rPr>
        <w:t>дериват</w:t>
      </w:r>
      <w:r w:rsidR="00EF3F9A" w:rsidRPr="00593B08">
        <w:rPr>
          <w:lang w:val="ru-RU"/>
        </w:rPr>
        <w:t>а</w:t>
      </w:r>
      <w:r w:rsidR="002237BB">
        <w:rPr>
          <w:lang w:val="ru-RU"/>
        </w:rPr>
        <w:t xml:space="preserve"> нафте</w:t>
      </w:r>
      <w:r w:rsidR="00EF3F9A" w:rsidRPr="00593B08">
        <w:rPr>
          <w:lang w:val="ru-RU"/>
        </w:rPr>
        <w:t xml:space="preserve"> утврђује се у складу са актуелним потребама Наручиоца и одредбама </w:t>
      </w:r>
      <w:r w:rsidR="00EF3F9A" w:rsidRPr="005F2CA7">
        <w:rPr>
          <w:lang w:val="ru-RU"/>
        </w:rPr>
        <w:t>овог Уговора</w:t>
      </w:r>
      <w:r w:rsidRPr="005F2CA7">
        <w:rPr>
          <w:lang w:val="ru-RU"/>
        </w:rPr>
        <w:t>.</w:t>
      </w:r>
    </w:p>
    <w:p w:rsidR="005F2CA7" w:rsidRDefault="005F2CA7" w:rsidP="005F2CA7">
      <w:pPr>
        <w:pStyle w:val="Header"/>
        <w:tabs>
          <w:tab w:val="clear" w:pos="4513"/>
          <w:tab w:val="center" w:pos="720"/>
        </w:tabs>
        <w:jc w:val="both"/>
        <w:rPr>
          <w:lang w:val="ru-RU"/>
        </w:rPr>
      </w:pPr>
      <w:r w:rsidRPr="005F2CA7">
        <w:rPr>
          <w:lang w:val="sr-Cyrl-CS"/>
        </w:rPr>
        <w:tab/>
      </w:r>
      <w:r w:rsidRPr="005F2CA7">
        <w:rPr>
          <w:lang w:val="sr-Cyrl-CS"/>
        </w:rPr>
        <w:tab/>
        <w:t xml:space="preserve">Оријентациона количина деривата </w:t>
      </w:r>
      <w:r w:rsidR="002237BB">
        <w:rPr>
          <w:lang w:val="sr-Cyrl-CS"/>
        </w:rPr>
        <w:t xml:space="preserve">нафте </w:t>
      </w:r>
      <w:r w:rsidRPr="005F2CA7">
        <w:rPr>
          <w:lang w:val="sr-Cyrl-CS"/>
        </w:rPr>
        <w:t xml:space="preserve">на годишњем нивоу износи: 9.150 литара бензина евро премијум </w:t>
      </w:r>
      <w:r w:rsidRPr="005F2CA7">
        <w:rPr>
          <w:lang w:val="sr-Latn-RS"/>
        </w:rPr>
        <w:t>BMB 95</w:t>
      </w:r>
      <w:r w:rsidRPr="005F2CA7">
        <w:rPr>
          <w:lang w:val="sr-Cyrl-CS"/>
        </w:rPr>
        <w:t>,</w:t>
      </w:r>
      <w:r w:rsidRPr="005F2CA7">
        <w:rPr>
          <w:lang w:val="sr-Latn-RS"/>
        </w:rPr>
        <w:t xml:space="preserve"> </w:t>
      </w:r>
      <w:r w:rsidRPr="005F2CA7">
        <w:rPr>
          <w:lang w:val="sr-Cyrl-CS"/>
        </w:rPr>
        <w:t>13.000 литара горива евро дизел</w:t>
      </w:r>
      <w:r w:rsidRPr="005F2CA7">
        <w:rPr>
          <w:lang w:val="sr-Latn-RS"/>
        </w:rPr>
        <w:t xml:space="preserve"> </w:t>
      </w:r>
      <w:r w:rsidRPr="005F2CA7">
        <w:rPr>
          <w:lang w:val="sr-Cyrl-RS"/>
        </w:rPr>
        <w:t>и 200 литара горива евро дизел са адитивима</w:t>
      </w:r>
      <w:r w:rsidRPr="005F2CA7">
        <w:rPr>
          <w:lang w:val="sr-Cyrl-CS"/>
        </w:rPr>
        <w:t xml:space="preserve">. </w:t>
      </w:r>
    </w:p>
    <w:p w:rsidR="005B4C6C" w:rsidRDefault="005B4C6C" w:rsidP="005B4C6C">
      <w:pPr>
        <w:pStyle w:val="Header"/>
        <w:jc w:val="both"/>
        <w:rPr>
          <w:lang w:val="ru-RU"/>
        </w:rPr>
      </w:pPr>
      <w:r>
        <w:rPr>
          <w:lang w:val="ru-RU"/>
        </w:rPr>
        <w:t xml:space="preserve">          </w:t>
      </w:r>
    </w:p>
    <w:p w:rsidR="005B4C6C" w:rsidRDefault="005B4C6C" w:rsidP="005B4C6C">
      <w:pPr>
        <w:pStyle w:val="Header"/>
        <w:jc w:val="center"/>
        <w:rPr>
          <w:lang w:val="ru-RU"/>
        </w:rPr>
      </w:pPr>
      <w:r>
        <w:rPr>
          <w:lang w:val="ru-RU"/>
        </w:rPr>
        <w:t xml:space="preserve">Члан </w:t>
      </w:r>
      <w:r w:rsidR="00C7515C">
        <w:rPr>
          <w:lang w:val="ru-RU"/>
        </w:rPr>
        <w:t>3</w:t>
      </w:r>
      <w:r>
        <w:rPr>
          <w:lang w:val="ru-RU"/>
        </w:rPr>
        <w:t>.</w:t>
      </w:r>
    </w:p>
    <w:p w:rsidR="004321B9" w:rsidRDefault="004321B9" w:rsidP="00EF3F9A">
      <w:pPr>
        <w:ind w:firstLine="708"/>
        <w:jc w:val="both"/>
        <w:rPr>
          <w:lang w:val="sr-Latn-RS"/>
        </w:rPr>
      </w:pPr>
      <w:r w:rsidRPr="005F2CA7">
        <w:rPr>
          <w:lang w:val="ru-RU"/>
        </w:rPr>
        <w:t xml:space="preserve">Укупна </w:t>
      </w:r>
      <w:r w:rsidRPr="005F2CA7">
        <w:rPr>
          <w:lang w:val="sr-Cyrl-CS"/>
        </w:rPr>
        <w:t>цена</w:t>
      </w:r>
      <w:r w:rsidR="005F2CA7" w:rsidRPr="005F2CA7">
        <w:rPr>
          <w:lang w:val="sr-Cyrl-CS"/>
        </w:rPr>
        <w:t xml:space="preserve"> </w:t>
      </w:r>
      <w:r w:rsidR="00AF4639">
        <w:rPr>
          <w:lang w:val="sr-Cyrl-CS"/>
        </w:rPr>
        <w:t>деривата нафте</w:t>
      </w:r>
      <w:r>
        <w:rPr>
          <w:lang w:val="sr-Cyrl-CS"/>
        </w:rPr>
        <w:t xml:space="preserve"> износи</w:t>
      </w:r>
      <w:r w:rsidRPr="00AB317F">
        <w:rPr>
          <w:lang w:val="ru-RU"/>
        </w:rPr>
        <w:t>___________________</w:t>
      </w:r>
      <w:r w:rsidR="00291AD5">
        <w:rPr>
          <w:lang w:val="ru-RU"/>
        </w:rPr>
        <w:t xml:space="preserve">______ </w:t>
      </w:r>
      <w:r w:rsidRPr="00AB317F">
        <w:rPr>
          <w:lang w:val="ru-RU"/>
        </w:rPr>
        <w:t>динара (словима: ____________________________</w:t>
      </w:r>
      <w:r>
        <w:rPr>
          <w:lang w:val="sr-Cyrl-RS"/>
        </w:rPr>
        <w:t>__________</w:t>
      </w:r>
      <w:r w:rsidRPr="00AB317F">
        <w:rPr>
          <w:lang w:val="ru-RU"/>
        </w:rPr>
        <w:t>).</w:t>
      </w:r>
    </w:p>
    <w:p w:rsidR="00A840C6" w:rsidRDefault="00A840C6" w:rsidP="00EF3F9A">
      <w:pPr>
        <w:ind w:firstLine="708"/>
        <w:jc w:val="both"/>
        <w:rPr>
          <w:lang w:val="ru-RU"/>
        </w:rPr>
      </w:pPr>
      <w:r w:rsidRPr="00AB317F">
        <w:rPr>
          <w:lang w:val="ru-RU"/>
        </w:rPr>
        <w:lastRenderedPageBreak/>
        <w:t>У цену из пре</w:t>
      </w:r>
      <w:r w:rsidR="00423089">
        <w:rPr>
          <w:lang w:val="ru-RU"/>
        </w:rPr>
        <w:t>т</w:t>
      </w:r>
      <w:r w:rsidRPr="00AB317F">
        <w:rPr>
          <w:lang w:val="ru-RU"/>
        </w:rPr>
        <w:t>ходног ста</w:t>
      </w:r>
      <w:r w:rsidR="00EF3F9A" w:rsidRPr="00AB317F">
        <w:rPr>
          <w:lang w:val="ru-RU"/>
        </w:rPr>
        <w:t>ва није урачунат порез на</w:t>
      </w:r>
      <w:r w:rsidR="00EF3F9A">
        <w:rPr>
          <w:lang w:val="sr-Cyrl-CS"/>
        </w:rPr>
        <w:t xml:space="preserve"> додату вредност, који пада на терет Наручиоца</w:t>
      </w:r>
      <w:r w:rsidRPr="00AB317F">
        <w:rPr>
          <w:lang w:val="ru-RU"/>
        </w:rPr>
        <w:t xml:space="preserve">. </w:t>
      </w:r>
    </w:p>
    <w:p w:rsidR="005F2CA7" w:rsidRPr="005F2CA7" w:rsidRDefault="005F2CA7" w:rsidP="005F2CA7">
      <w:pPr>
        <w:spacing w:line="240" w:lineRule="auto"/>
        <w:ind w:firstLine="708"/>
        <w:jc w:val="both"/>
        <w:rPr>
          <w:lang w:val="ru-RU"/>
        </w:rPr>
      </w:pPr>
      <w:r w:rsidRPr="005F2CA7">
        <w:rPr>
          <w:lang w:val="ru-RU"/>
        </w:rPr>
        <w:t xml:space="preserve">Укупна цена из става 1. </w:t>
      </w:r>
      <w:r>
        <w:rPr>
          <w:lang w:val="ru-RU"/>
        </w:rPr>
        <w:t>о</w:t>
      </w:r>
      <w:r w:rsidRPr="005F2CA7">
        <w:rPr>
          <w:lang w:val="ru-RU"/>
        </w:rPr>
        <w:t>вог члана Уговора је променљива. Цене деривата</w:t>
      </w:r>
      <w:r w:rsidR="002237BB">
        <w:rPr>
          <w:lang w:val="ru-RU"/>
        </w:rPr>
        <w:t xml:space="preserve"> нафте</w:t>
      </w:r>
      <w:r w:rsidRPr="005F2CA7">
        <w:rPr>
          <w:lang w:val="ru-RU"/>
        </w:rPr>
        <w:t xml:space="preserve"> утврђују се одлуком Испоручиоца у складу са законом и подзаконским актима и кретањима цена на тржишту нафтних деривата.</w:t>
      </w:r>
    </w:p>
    <w:p w:rsidR="005F2CA7" w:rsidRDefault="005F2CA7" w:rsidP="005F2CA7">
      <w:pPr>
        <w:shd w:val="clear" w:color="auto" w:fill="FFFFFF"/>
        <w:spacing w:line="264" w:lineRule="exact"/>
        <w:ind w:firstLine="720"/>
        <w:jc w:val="both"/>
        <w:rPr>
          <w:spacing w:val="-4"/>
          <w:lang w:val="sr-Cyrl-CS"/>
        </w:rPr>
      </w:pPr>
      <w:r w:rsidRPr="005F2CA7">
        <w:rPr>
          <w:lang w:val="ru-RU"/>
        </w:rPr>
        <w:t xml:space="preserve">Испоручене </w:t>
      </w:r>
      <w:r w:rsidR="002237BB">
        <w:rPr>
          <w:lang w:val="ru-RU"/>
        </w:rPr>
        <w:t xml:space="preserve">деривате </w:t>
      </w:r>
      <w:r w:rsidRPr="005F2CA7">
        <w:rPr>
          <w:lang w:val="ru-RU"/>
        </w:rPr>
        <w:t>нафте Испоручилац ће фактурисати по цени која важи на дан испоруке.</w:t>
      </w:r>
    </w:p>
    <w:p w:rsidR="00A840C6" w:rsidRPr="00EF3F9A" w:rsidRDefault="00EF3F9A" w:rsidP="00A840C6">
      <w:pPr>
        <w:jc w:val="both"/>
        <w:rPr>
          <w:lang w:val="sr-Cyrl-CS"/>
        </w:rPr>
      </w:pPr>
      <w:r>
        <w:rPr>
          <w:lang w:val="sr-Cyrl-CS"/>
        </w:rPr>
        <w:tab/>
      </w:r>
      <w:r w:rsidRPr="002237BB">
        <w:rPr>
          <w:lang w:val="sr-Cyrl-CS"/>
        </w:rPr>
        <w:t>Наручилац задржава право да</w:t>
      </w:r>
      <w:r w:rsidR="002237BB" w:rsidRPr="002237BB">
        <w:rPr>
          <w:lang w:val="sr-Cyrl-CS"/>
        </w:rPr>
        <w:t>,</w:t>
      </w:r>
      <w:r w:rsidRPr="002237BB">
        <w:rPr>
          <w:lang w:val="sr-Cyrl-CS"/>
        </w:rPr>
        <w:t xml:space="preserve"> у складу са расположивим средствима и оценом приоритета својих потреба, потроши мање, односно веће количине деривата</w:t>
      </w:r>
      <w:r w:rsidR="002237BB">
        <w:rPr>
          <w:lang w:val="sr-Cyrl-CS"/>
        </w:rPr>
        <w:t xml:space="preserve"> нафте</w:t>
      </w:r>
      <w:r w:rsidR="002237BB" w:rsidRPr="002237BB">
        <w:rPr>
          <w:lang w:val="sr-Cyrl-CS"/>
        </w:rPr>
        <w:t xml:space="preserve"> из става 3. члана </w:t>
      </w:r>
      <w:r w:rsidR="00C7515C">
        <w:rPr>
          <w:lang w:val="sr-Cyrl-CS"/>
        </w:rPr>
        <w:t>2</w:t>
      </w:r>
      <w:r w:rsidR="002237BB" w:rsidRPr="002237BB">
        <w:rPr>
          <w:lang w:val="sr-Cyrl-CS"/>
        </w:rPr>
        <w:t>. овог Уговора</w:t>
      </w:r>
      <w:r w:rsidRPr="002237BB">
        <w:rPr>
          <w:lang w:val="sr-Cyrl-CS"/>
        </w:rPr>
        <w:t xml:space="preserve">, а највише до износа </w:t>
      </w:r>
      <w:r w:rsidR="002237BB" w:rsidRPr="002237BB">
        <w:rPr>
          <w:lang w:val="sr-Cyrl-CS"/>
        </w:rPr>
        <w:t>од 3.</w:t>
      </w:r>
      <w:r w:rsidR="002237BB" w:rsidRPr="002237BB">
        <w:rPr>
          <w:lang w:val="sr-Latn-RS"/>
        </w:rPr>
        <w:t>333</w:t>
      </w:r>
      <w:r w:rsidR="002237BB" w:rsidRPr="002237BB">
        <w:rPr>
          <w:lang w:val="sr-Cyrl-CS"/>
        </w:rPr>
        <w:t>.</w:t>
      </w:r>
      <w:r w:rsidR="002237BB" w:rsidRPr="002237BB">
        <w:rPr>
          <w:lang w:val="sr-Latn-RS"/>
        </w:rPr>
        <w:t>334</w:t>
      </w:r>
      <w:r w:rsidR="002237BB" w:rsidRPr="002237BB">
        <w:rPr>
          <w:lang w:val="sr-Cyrl-CS"/>
        </w:rPr>
        <w:t xml:space="preserve"> динара без ПДВ-а, </w:t>
      </w:r>
      <w:r w:rsidRPr="002237BB">
        <w:rPr>
          <w:lang w:val="sr-Cyrl-CS"/>
        </w:rPr>
        <w:t>који ј</w:t>
      </w:r>
      <w:r w:rsidR="00DE3DC8" w:rsidRPr="002237BB">
        <w:rPr>
          <w:lang w:val="sr-Cyrl-CS"/>
        </w:rPr>
        <w:t xml:space="preserve">е Финансијским планом </w:t>
      </w:r>
      <w:r w:rsidR="00AB45FB">
        <w:rPr>
          <w:lang w:val="sr-Cyrl-CS"/>
        </w:rPr>
        <w:t>Н</w:t>
      </w:r>
      <w:r w:rsidR="004E3DFC">
        <w:rPr>
          <w:lang w:val="sr-Cyrl-CS"/>
        </w:rPr>
        <w:t xml:space="preserve">аручиоца </w:t>
      </w:r>
      <w:r w:rsidR="00DE3DC8" w:rsidRPr="002237BB">
        <w:rPr>
          <w:lang w:val="sr-Cyrl-CS"/>
        </w:rPr>
        <w:t>за 201</w:t>
      </w:r>
      <w:r w:rsidR="00CC4D4C" w:rsidRPr="002237BB">
        <w:rPr>
          <w:lang w:val="sr-Latn-RS"/>
        </w:rPr>
        <w:t>9</w:t>
      </w:r>
      <w:r w:rsidR="0011740B" w:rsidRPr="002237BB">
        <w:rPr>
          <w:lang w:val="sr-Cyrl-CS"/>
        </w:rPr>
        <w:t>. г</w:t>
      </w:r>
      <w:r w:rsidRPr="002237BB">
        <w:rPr>
          <w:lang w:val="sr-Cyrl-CS"/>
        </w:rPr>
        <w:t>одину планиран за предметна добра</w:t>
      </w:r>
      <w:r w:rsidR="002237BB" w:rsidRPr="002237BB">
        <w:rPr>
          <w:lang w:val="sr-Cyrl-CS"/>
        </w:rPr>
        <w:t>.</w:t>
      </w:r>
      <w:r>
        <w:rPr>
          <w:lang w:val="sr-Cyrl-CS"/>
        </w:rPr>
        <w:t xml:space="preserve"> </w:t>
      </w:r>
    </w:p>
    <w:p w:rsidR="00E1565F" w:rsidRDefault="005B4C6C" w:rsidP="00A35A42">
      <w:pPr>
        <w:pStyle w:val="Header"/>
        <w:ind w:hanging="720"/>
        <w:jc w:val="both"/>
        <w:rPr>
          <w:lang w:val="ru-RU"/>
        </w:rPr>
      </w:pPr>
      <w:r w:rsidRPr="00A840C6">
        <w:rPr>
          <w:lang w:val="ru-RU"/>
        </w:rPr>
        <w:t xml:space="preserve">     </w:t>
      </w:r>
    </w:p>
    <w:p w:rsidR="00A840C6" w:rsidRPr="00E1565F" w:rsidRDefault="005B4C6C" w:rsidP="00A3745B">
      <w:pPr>
        <w:pStyle w:val="Header"/>
        <w:spacing w:line="240" w:lineRule="auto"/>
        <w:jc w:val="center"/>
        <w:rPr>
          <w:lang w:val="ru-RU"/>
        </w:rPr>
      </w:pPr>
      <w:r>
        <w:rPr>
          <w:lang w:val="ru-RU"/>
        </w:rPr>
        <w:t xml:space="preserve">Члан </w:t>
      </w:r>
      <w:r w:rsidR="00C7515C">
        <w:rPr>
          <w:lang w:val="ru-RU"/>
        </w:rPr>
        <w:t>4</w:t>
      </w:r>
      <w:r>
        <w:rPr>
          <w:lang w:val="ru-RU"/>
        </w:rPr>
        <w:t xml:space="preserve">. </w:t>
      </w:r>
    </w:p>
    <w:p w:rsidR="00A3745B" w:rsidRPr="00AB317F" w:rsidRDefault="00A3745B" w:rsidP="00A3745B">
      <w:pPr>
        <w:spacing w:line="240" w:lineRule="auto"/>
        <w:ind w:firstLine="708"/>
        <w:jc w:val="both"/>
        <w:rPr>
          <w:lang w:val="ru-RU"/>
        </w:rPr>
      </w:pPr>
      <w:r w:rsidRPr="00AB317F">
        <w:rPr>
          <w:lang w:val="ru-RU"/>
        </w:rPr>
        <w:t xml:space="preserve">Испоручилац је у обавези да плаћање </w:t>
      </w:r>
      <w:r w:rsidR="00AF4639">
        <w:rPr>
          <w:lang w:val="ru-RU"/>
        </w:rPr>
        <w:t xml:space="preserve">деривата нафте </w:t>
      </w:r>
      <w:r w:rsidRPr="00AB317F">
        <w:rPr>
          <w:lang w:val="ru-RU"/>
        </w:rPr>
        <w:t xml:space="preserve">омогући коришћењем кредитне компанијске, односно корпоративне картице </w:t>
      </w:r>
      <w:r w:rsidR="00C7515C">
        <w:rPr>
          <w:lang w:val="ru-RU"/>
        </w:rPr>
        <w:t>И</w:t>
      </w:r>
      <w:r w:rsidRPr="00AB317F">
        <w:rPr>
          <w:lang w:val="ru-RU"/>
        </w:rPr>
        <w:t xml:space="preserve">споручиоца, као средства евидентирања куповине деривата нафте од стране </w:t>
      </w:r>
      <w:r w:rsidR="00AB45FB">
        <w:rPr>
          <w:lang w:val="ru-RU"/>
        </w:rPr>
        <w:t>Н</w:t>
      </w:r>
      <w:r w:rsidRPr="00AB317F">
        <w:rPr>
          <w:lang w:val="ru-RU"/>
        </w:rPr>
        <w:t xml:space="preserve">аручиоца, која омогућава </w:t>
      </w:r>
      <w:r w:rsidR="00AB45FB">
        <w:rPr>
          <w:lang w:val="ru-RU"/>
        </w:rPr>
        <w:t>На</w:t>
      </w:r>
      <w:r w:rsidRPr="00AB317F">
        <w:rPr>
          <w:lang w:val="ru-RU"/>
        </w:rPr>
        <w:t xml:space="preserve">ручиоцу да купљена добра плати одложено, на основу испостављеног рачуна </w:t>
      </w:r>
      <w:r w:rsidR="00C7515C">
        <w:rPr>
          <w:lang w:val="ru-RU"/>
        </w:rPr>
        <w:t>И</w:t>
      </w:r>
      <w:r w:rsidRPr="00AB317F">
        <w:rPr>
          <w:lang w:val="ru-RU"/>
        </w:rPr>
        <w:t>споручиоца.</w:t>
      </w:r>
    </w:p>
    <w:p w:rsidR="00A3745B" w:rsidRPr="00AB317F" w:rsidRDefault="00A3745B" w:rsidP="00A3745B">
      <w:pPr>
        <w:spacing w:line="240" w:lineRule="auto"/>
        <w:ind w:firstLine="708"/>
        <w:jc w:val="both"/>
        <w:rPr>
          <w:lang w:val="ru-RU"/>
        </w:rPr>
      </w:pPr>
      <w:r w:rsidRPr="00AB317F">
        <w:rPr>
          <w:lang w:val="ru-RU"/>
        </w:rPr>
        <w:t>И</w:t>
      </w:r>
      <w:r w:rsidR="0011740B" w:rsidRPr="00AB317F">
        <w:rPr>
          <w:lang w:val="ru-RU"/>
        </w:rPr>
        <w:t xml:space="preserve">споручилац је обавезан да изда </w:t>
      </w:r>
      <w:r w:rsidR="00CC4D4C">
        <w:rPr>
          <w:lang w:val="sr-Latn-RS"/>
        </w:rPr>
        <w:t>4</w:t>
      </w:r>
      <w:r w:rsidR="0013683E" w:rsidRPr="00AB317F">
        <w:rPr>
          <w:lang w:val="ru-RU"/>
        </w:rPr>
        <w:t xml:space="preserve"> (</w:t>
      </w:r>
      <w:r w:rsidR="00CC4D4C">
        <w:rPr>
          <w:lang w:val="sr-Cyrl-RS"/>
        </w:rPr>
        <w:t>четири</w:t>
      </w:r>
      <w:r w:rsidRPr="00AB317F">
        <w:rPr>
          <w:lang w:val="ru-RU"/>
        </w:rPr>
        <w:t>) компанијс</w:t>
      </w:r>
      <w:r w:rsidR="0011740B" w:rsidRPr="00AB317F">
        <w:rPr>
          <w:lang w:val="ru-RU"/>
        </w:rPr>
        <w:t>к</w:t>
      </w:r>
      <w:r w:rsidR="00CC4D4C">
        <w:rPr>
          <w:lang w:val="sr-Cyrl-CS"/>
        </w:rPr>
        <w:t>е</w:t>
      </w:r>
      <w:r w:rsidR="0011740B" w:rsidRPr="00AB317F">
        <w:rPr>
          <w:lang w:val="ru-RU"/>
        </w:rPr>
        <w:t>, односно корпоративн</w:t>
      </w:r>
      <w:r w:rsidR="00291AD5">
        <w:rPr>
          <w:lang w:val="sr-Cyrl-CS"/>
        </w:rPr>
        <w:t>е</w:t>
      </w:r>
      <w:r w:rsidR="0011740B" w:rsidRPr="00AB317F">
        <w:rPr>
          <w:lang w:val="ru-RU"/>
        </w:rPr>
        <w:t xml:space="preserve"> </w:t>
      </w:r>
      <w:r w:rsidR="003D708F" w:rsidRPr="002237BB">
        <w:rPr>
          <w:lang w:val="ru-RU"/>
        </w:rPr>
        <w:t xml:space="preserve">кредитне </w:t>
      </w:r>
      <w:r w:rsidR="0011740B" w:rsidRPr="002237BB">
        <w:rPr>
          <w:lang w:val="ru-RU"/>
        </w:rPr>
        <w:t>ка</w:t>
      </w:r>
      <w:r w:rsidR="0011740B" w:rsidRPr="00AB317F">
        <w:rPr>
          <w:lang w:val="ru-RU"/>
        </w:rPr>
        <w:t>ртиц</w:t>
      </w:r>
      <w:r w:rsidR="00291AD5">
        <w:rPr>
          <w:lang w:val="ru-RU"/>
        </w:rPr>
        <w:t>е</w:t>
      </w:r>
      <w:r w:rsidR="005F2CA7">
        <w:rPr>
          <w:lang w:val="ru-RU"/>
        </w:rPr>
        <w:t>,</w:t>
      </w:r>
      <w:r w:rsidR="0011740B" w:rsidRPr="00AB317F">
        <w:rPr>
          <w:lang w:val="ru-RU"/>
        </w:rPr>
        <w:t xml:space="preserve"> </w:t>
      </w:r>
      <w:r w:rsidRPr="00AB317F">
        <w:rPr>
          <w:lang w:val="ru-RU"/>
        </w:rPr>
        <w:t xml:space="preserve">сагласно захтеву </w:t>
      </w:r>
      <w:r w:rsidR="00C7515C">
        <w:rPr>
          <w:lang w:val="ru-RU"/>
        </w:rPr>
        <w:t>Н</w:t>
      </w:r>
      <w:r w:rsidRPr="00AB317F">
        <w:rPr>
          <w:lang w:val="ru-RU"/>
        </w:rPr>
        <w:t>аручиоца и спецификацији во</w:t>
      </w:r>
      <w:r w:rsidR="0011740B" w:rsidRPr="00AB317F">
        <w:rPr>
          <w:lang w:val="ru-RU"/>
        </w:rPr>
        <w:t xml:space="preserve">зила </w:t>
      </w:r>
      <w:r w:rsidR="00291AD5">
        <w:rPr>
          <w:lang w:val="ru-RU"/>
        </w:rPr>
        <w:t xml:space="preserve">коју је </w:t>
      </w:r>
      <w:r w:rsidR="00C7515C">
        <w:rPr>
          <w:lang w:val="ru-RU"/>
        </w:rPr>
        <w:t>Н</w:t>
      </w:r>
      <w:r w:rsidR="00291AD5">
        <w:rPr>
          <w:lang w:val="ru-RU"/>
        </w:rPr>
        <w:t>аручилац обавезан да достави Испоручиоцу након закључења уговора</w:t>
      </w:r>
      <w:r w:rsidRPr="00AB317F">
        <w:rPr>
          <w:lang w:val="ru-RU"/>
        </w:rPr>
        <w:t>.</w:t>
      </w:r>
    </w:p>
    <w:p w:rsidR="00A3745B" w:rsidRPr="00C45D35" w:rsidRDefault="00A3745B" w:rsidP="00A3745B">
      <w:pPr>
        <w:spacing w:line="240" w:lineRule="auto"/>
        <w:ind w:firstLine="708"/>
        <w:jc w:val="both"/>
        <w:rPr>
          <w:lang w:val="sr-Cyrl-RS"/>
        </w:rPr>
      </w:pPr>
      <w:r w:rsidRPr="00AB317F">
        <w:rPr>
          <w:lang w:val="ru-RU"/>
        </w:rPr>
        <w:t>Наручилац за</w:t>
      </w:r>
      <w:r w:rsidR="003149F1">
        <w:rPr>
          <w:lang w:val="ru-RU"/>
        </w:rPr>
        <w:t>д</w:t>
      </w:r>
      <w:r w:rsidRPr="00AB317F">
        <w:rPr>
          <w:lang w:val="ru-RU"/>
        </w:rPr>
        <w:t>ржава право да за време важења уговора измени број з</w:t>
      </w:r>
      <w:r w:rsidR="00C45D35" w:rsidRPr="00AB317F">
        <w:rPr>
          <w:lang w:val="ru-RU"/>
        </w:rPr>
        <w:t xml:space="preserve">ахтеваних </w:t>
      </w:r>
      <w:r w:rsidR="003D708F">
        <w:rPr>
          <w:lang w:val="ru-RU"/>
        </w:rPr>
        <w:t xml:space="preserve">кредитних </w:t>
      </w:r>
      <w:r w:rsidR="005F2CA7">
        <w:rPr>
          <w:lang w:val="ru-RU"/>
        </w:rPr>
        <w:t xml:space="preserve">компанијских, односно </w:t>
      </w:r>
      <w:r w:rsidR="00C45D35" w:rsidRPr="00AB317F">
        <w:rPr>
          <w:lang w:val="ru-RU"/>
        </w:rPr>
        <w:t xml:space="preserve">корпоративних картица, </w:t>
      </w:r>
      <w:r w:rsidR="00C45D35">
        <w:rPr>
          <w:lang w:val="sr-Cyrl-RS"/>
        </w:rPr>
        <w:t>као и спецификацију возила, о чему је дужан да благовремено обавести Испоручиоца.</w:t>
      </w:r>
    </w:p>
    <w:p w:rsidR="00EF3F9A" w:rsidRDefault="00EF3F9A" w:rsidP="005B4C6C">
      <w:pPr>
        <w:pStyle w:val="Header"/>
        <w:ind w:firstLine="720"/>
        <w:jc w:val="both"/>
        <w:rPr>
          <w:lang w:val="sr-Cyrl-CS"/>
        </w:rPr>
      </w:pPr>
    </w:p>
    <w:p w:rsidR="005B4C6C" w:rsidRDefault="005B4C6C" w:rsidP="005B4C6C">
      <w:pPr>
        <w:shd w:val="clear" w:color="auto" w:fill="FFFFFF"/>
        <w:spacing w:line="257" w:lineRule="exact"/>
        <w:jc w:val="center"/>
        <w:rPr>
          <w:bCs/>
          <w:spacing w:val="-10"/>
          <w:lang w:val="sr-Cyrl-CS"/>
        </w:rPr>
      </w:pPr>
      <w:r>
        <w:rPr>
          <w:bCs/>
          <w:spacing w:val="-10"/>
          <w:lang w:val="sr-Cyrl-CS"/>
        </w:rPr>
        <w:t xml:space="preserve">Члан </w:t>
      </w:r>
      <w:r w:rsidR="00C7515C">
        <w:rPr>
          <w:bCs/>
          <w:spacing w:val="-10"/>
          <w:lang w:val="sr-Cyrl-CS"/>
        </w:rPr>
        <w:t>5</w:t>
      </w:r>
      <w:r w:rsidRPr="00DC0253">
        <w:rPr>
          <w:bCs/>
          <w:spacing w:val="-10"/>
          <w:lang w:val="sr-Cyrl-CS"/>
        </w:rPr>
        <w:t>.</w:t>
      </w:r>
    </w:p>
    <w:p w:rsidR="002237BB" w:rsidRPr="00AB317F" w:rsidRDefault="002237BB" w:rsidP="002237BB">
      <w:pPr>
        <w:spacing w:line="240" w:lineRule="auto"/>
        <w:ind w:firstLine="708"/>
        <w:jc w:val="both"/>
        <w:rPr>
          <w:lang w:val="ru-RU"/>
        </w:rPr>
      </w:pPr>
      <w:r w:rsidRPr="00AB317F">
        <w:rPr>
          <w:lang w:val="ru-RU"/>
        </w:rPr>
        <w:t>Испоручилац је дужан да утврђује месечни лимит по свакој картици на основу достављених података од стране Наручиоца.</w:t>
      </w:r>
    </w:p>
    <w:p w:rsidR="005B4C6C" w:rsidRPr="00DC0253" w:rsidRDefault="00A3745B" w:rsidP="005B4C6C">
      <w:pPr>
        <w:shd w:val="clear" w:color="auto" w:fill="FFFFFF"/>
        <w:spacing w:line="257" w:lineRule="exact"/>
        <w:ind w:firstLine="720"/>
        <w:jc w:val="both"/>
        <w:rPr>
          <w:lang w:val="sr-Cyrl-CS"/>
        </w:rPr>
      </w:pPr>
      <w:r>
        <w:rPr>
          <w:lang w:val="sr-Cyrl-CS"/>
        </w:rPr>
        <w:t xml:space="preserve">Наручилац ће </w:t>
      </w:r>
      <w:r w:rsidRPr="00D3632F">
        <w:rPr>
          <w:lang w:val="sr-Cyrl-CS"/>
        </w:rPr>
        <w:t xml:space="preserve">куповину </w:t>
      </w:r>
      <w:r w:rsidR="002237BB">
        <w:rPr>
          <w:lang w:val="sr-Cyrl-CS"/>
        </w:rPr>
        <w:t>дериват</w:t>
      </w:r>
      <w:r w:rsidR="00291AD5">
        <w:rPr>
          <w:lang w:val="sr-Cyrl-CS"/>
        </w:rPr>
        <w:t>а</w:t>
      </w:r>
      <w:r w:rsidR="002237BB">
        <w:rPr>
          <w:lang w:val="sr-Cyrl-CS"/>
        </w:rPr>
        <w:t xml:space="preserve"> нафте</w:t>
      </w:r>
      <w:r w:rsidR="00291AD5">
        <w:rPr>
          <w:lang w:val="sr-Cyrl-CS"/>
        </w:rPr>
        <w:t xml:space="preserve"> </w:t>
      </w:r>
      <w:r w:rsidRPr="00D3632F">
        <w:rPr>
          <w:lang w:val="sr-Cyrl-CS"/>
        </w:rPr>
        <w:t>вршити</w:t>
      </w:r>
      <w:r>
        <w:rPr>
          <w:lang w:val="sr-Cyrl-CS"/>
        </w:rPr>
        <w:t xml:space="preserve"> према динамици и у складу са својим потребама, на свим п</w:t>
      </w:r>
      <w:r w:rsidR="00FE32EF">
        <w:rPr>
          <w:lang w:val="sr-Cyrl-CS"/>
        </w:rPr>
        <w:t xml:space="preserve">родајним објектима Испоручиоца, </w:t>
      </w:r>
      <w:r>
        <w:rPr>
          <w:lang w:val="sr-Cyrl-CS"/>
        </w:rPr>
        <w:t xml:space="preserve">коришћењем </w:t>
      </w:r>
      <w:r w:rsidR="003D708F">
        <w:rPr>
          <w:lang w:val="sr-Cyrl-CS"/>
        </w:rPr>
        <w:t xml:space="preserve">кредитне </w:t>
      </w:r>
      <w:r>
        <w:rPr>
          <w:lang w:val="sr-Cyrl-CS"/>
        </w:rPr>
        <w:t>компанијске, односно корпоративне картице</w:t>
      </w:r>
      <w:r w:rsidR="003D708F">
        <w:rPr>
          <w:lang w:val="sr-Cyrl-CS"/>
        </w:rPr>
        <w:t>,</w:t>
      </w:r>
      <w:r>
        <w:rPr>
          <w:lang w:val="sr-Cyrl-CS"/>
        </w:rPr>
        <w:t xml:space="preserve"> и то </w:t>
      </w:r>
      <w:r w:rsidRPr="00AA7A2F">
        <w:rPr>
          <w:lang w:val="sr-Cyrl-CS"/>
        </w:rPr>
        <w:t xml:space="preserve">до износа </w:t>
      </w:r>
      <w:r w:rsidR="002237BB">
        <w:rPr>
          <w:lang w:val="sr-Cyrl-CS"/>
        </w:rPr>
        <w:t>утврђених</w:t>
      </w:r>
      <w:r>
        <w:rPr>
          <w:lang w:val="sr-Cyrl-CS"/>
        </w:rPr>
        <w:t xml:space="preserve"> средстава на картици</w:t>
      </w:r>
      <w:r w:rsidR="005B4C6C" w:rsidRPr="00DC0253">
        <w:rPr>
          <w:lang w:val="sr-Cyrl-CS"/>
        </w:rPr>
        <w:t xml:space="preserve">. </w:t>
      </w:r>
    </w:p>
    <w:p w:rsidR="005B4C6C" w:rsidRPr="00DC0253" w:rsidRDefault="005B4C6C" w:rsidP="005B4C6C">
      <w:pPr>
        <w:shd w:val="clear" w:color="auto" w:fill="FFFFFF"/>
        <w:jc w:val="center"/>
        <w:rPr>
          <w:lang w:val="sr-Cyrl-CS"/>
        </w:rPr>
      </w:pPr>
    </w:p>
    <w:p w:rsidR="005B4C6C" w:rsidRPr="00DC0253" w:rsidRDefault="005B4C6C" w:rsidP="005B4C6C">
      <w:pPr>
        <w:shd w:val="clear" w:color="auto" w:fill="FFFFFF"/>
        <w:jc w:val="center"/>
        <w:rPr>
          <w:lang w:val="sr-Cyrl-CS"/>
        </w:rPr>
      </w:pPr>
      <w:r w:rsidRPr="00DC0253">
        <w:rPr>
          <w:bCs/>
          <w:spacing w:val="-9"/>
          <w:lang w:val="sr-Cyrl-CS"/>
        </w:rPr>
        <w:t xml:space="preserve">Члан </w:t>
      </w:r>
      <w:r w:rsidR="00C7515C">
        <w:rPr>
          <w:bCs/>
          <w:spacing w:val="-9"/>
          <w:lang w:val="sr-Cyrl-CS"/>
        </w:rPr>
        <w:t>6</w:t>
      </w:r>
      <w:r w:rsidRPr="00DC0253">
        <w:rPr>
          <w:spacing w:val="-9"/>
          <w:lang w:val="sr-Cyrl-CS"/>
        </w:rPr>
        <w:t>.</w:t>
      </w:r>
    </w:p>
    <w:p w:rsidR="00A3745B" w:rsidRPr="00AB317F" w:rsidRDefault="00A3745B" w:rsidP="00A3745B">
      <w:pPr>
        <w:spacing w:line="240" w:lineRule="auto"/>
        <w:ind w:firstLine="708"/>
        <w:rPr>
          <w:lang w:val="ru-RU"/>
        </w:rPr>
      </w:pPr>
      <w:r w:rsidRPr="00AB317F">
        <w:rPr>
          <w:lang w:val="ru-RU"/>
        </w:rPr>
        <w:t>Наручилац се обавезује да компанијске картице чува са дужном пажњом како не би дошло до злоупотребе или губитка.</w:t>
      </w:r>
    </w:p>
    <w:p w:rsidR="00A3745B" w:rsidRPr="00AB317F" w:rsidRDefault="00A3745B" w:rsidP="00A3745B">
      <w:pPr>
        <w:spacing w:line="240" w:lineRule="auto"/>
        <w:ind w:firstLine="708"/>
        <w:jc w:val="both"/>
        <w:rPr>
          <w:lang w:val="ru-RU"/>
        </w:rPr>
      </w:pPr>
      <w:r w:rsidRPr="00AB317F">
        <w:rPr>
          <w:lang w:val="ru-RU"/>
        </w:rPr>
        <w:t>У случају губитка, крађе или уништења картице, Наручилац је у обавези да о томе без одлагања писаним путем обавести Испоручиоца.</w:t>
      </w:r>
    </w:p>
    <w:p w:rsidR="00A3745B" w:rsidRPr="00AB317F" w:rsidRDefault="00A3745B" w:rsidP="00A3745B">
      <w:pPr>
        <w:spacing w:line="240" w:lineRule="auto"/>
        <w:ind w:firstLine="708"/>
        <w:jc w:val="both"/>
        <w:rPr>
          <w:lang w:val="ru-RU"/>
        </w:rPr>
      </w:pPr>
      <w:r w:rsidRPr="00AB317F">
        <w:rPr>
          <w:lang w:val="ru-RU"/>
        </w:rPr>
        <w:t>Испоручилац је дужан да по пријему обавештења из претходног става, предметну картицу учини неважећом и да изда нову картицу Наручиоцу.</w:t>
      </w:r>
    </w:p>
    <w:p w:rsidR="00A3745B" w:rsidRDefault="00A3745B" w:rsidP="00A3745B">
      <w:pPr>
        <w:shd w:val="clear" w:color="auto" w:fill="FFFFFF"/>
        <w:spacing w:line="266" w:lineRule="exact"/>
        <w:ind w:firstLine="720"/>
        <w:jc w:val="both"/>
        <w:rPr>
          <w:spacing w:val="1"/>
          <w:lang w:val="sr-Cyrl-CS"/>
        </w:rPr>
      </w:pPr>
      <w:r w:rsidRPr="00AB317F">
        <w:rPr>
          <w:lang w:val="ru-RU"/>
        </w:rPr>
        <w:t>Након истека важења уговора, као и у случају раскида уговора, Наручилац је дужан да картице врати Испоручиоцу.</w:t>
      </w:r>
    </w:p>
    <w:p w:rsidR="005B4C6C" w:rsidRPr="00DC0253" w:rsidRDefault="005B4C6C" w:rsidP="005B4C6C">
      <w:pPr>
        <w:shd w:val="clear" w:color="auto" w:fill="FFFFFF"/>
        <w:jc w:val="center"/>
        <w:rPr>
          <w:bCs/>
          <w:spacing w:val="-9"/>
          <w:lang w:val="sr-Cyrl-CS"/>
        </w:rPr>
      </w:pPr>
    </w:p>
    <w:p w:rsidR="005B4C6C" w:rsidRPr="00DC0253" w:rsidRDefault="005B4C6C" w:rsidP="005B4C6C">
      <w:pPr>
        <w:shd w:val="clear" w:color="auto" w:fill="FFFFFF"/>
        <w:jc w:val="center"/>
        <w:rPr>
          <w:lang w:val="sr-Cyrl-CS"/>
        </w:rPr>
      </w:pPr>
      <w:r w:rsidRPr="00DC0253">
        <w:rPr>
          <w:bCs/>
          <w:spacing w:val="-9"/>
          <w:lang w:val="sr-Cyrl-CS"/>
        </w:rPr>
        <w:t xml:space="preserve">Члан </w:t>
      </w:r>
      <w:r w:rsidR="00C7515C">
        <w:rPr>
          <w:bCs/>
          <w:spacing w:val="-9"/>
          <w:lang w:val="sr-Cyrl-CS"/>
        </w:rPr>
        <w:t>7</w:t>
      </w:r>
      <w:r w:rsidRPr="00DC0253">
        <w:rPr>
          <w:spacing w:val="-9"/>
          <w:lang w:val="sr-Cyrl-CS"/>
        </w:rPr>
        <w:t>.</w:t>
      </w:r>
    </w:p>
    <w:p w:rsidR="00E96B6A" w:rsidRPr="00AB317F" w:rsidRDefault="00E96B6A" w:rsidP="00E96B6A">
      <w:pPr>
        <w:spacing w:line="240" w:lineRule="auto"/>
        <w:ind w:firstLine="708"/>
        <w:jc w:val="both"/>
        <w:rPr>
          <w:lang w:val="ru-RU"/>
        </w:rPr>
      </w:pPr>
      <w:r w:rsidRPr="00AB317F">
        <w:rPr>
          <w:lang w:val="ru-RU"/>
        </w:rPr>
        <w:t xml:space="preserve">Плаћање за купљена добра </w:t>
      </w:r>
      <w:r w:rsidR="00C7515C">
        <w:rPr>
          <w:lang w:val="ru-RU"/>
        </w:rPr>
        <w:t>се врши</w:t>
      </w:r>
      <w:r w:rsidRPr="00AB317F">
        <w:rPr>
          <w:lang w:val="ru-RU"/>
        </w:rPr>
        <w:t xml:space="preserve"> на основу испостављених рачуна, уплатом у корист рачуна Испоручиоца.</w:t>
      </w:r>
    </w:p>
    <w:p w:rsidR="00E96B6A" w:rsidRPr="00AB317F" w:rsidRDefault="00E96B6A" w:rsidP="00E96B6A">
      <w:pPr>
        <w:spacing w:line="240" w:lineRule="auto"/>
        <w:ind w:firstLine="708"/>
        <w:jc w:val="both"/>
        <w:rPr>
          <w:lang w:val="ru-RU"/>
        </w:rPr>
      </w:pPr>
      <w:r w:rsidRPr="00AB317F">
        <w:rPr>
          <w:lang w:val="ru-RU"/>
        </w:rPr>
        <w:t>Фактурисање се врши два пута месечно, 15-ог и последњег дана у месецу, за добра купљена у току месеца, по ценама које важе на дан испоруке добара.</w:t>
      </w:r>
    </w:p>
    <w:p w:rsidR="00E96B6A" w:rsidRPr="00AB317F" w:rsidRDefault="00E96B6A" w:rsidP="00E96B6A">
      <w:pPr>
        <w:shd w:val="clear" w:color="auto" w:fill="FFFFFF"/>
        <w:spacing w:line="262" w:lineRule="exact"/>
        <w:ind w:firstLine="720"/>
        <w:jc w:val="both"/>
        <w:rPr>
          <w:lang w:val="ru-RU"/>
        </w:rPr>
      </w:pPr>
      <w:r w:rsidRPr="00AB317F">
        <w:rPr>
          <w:lang w:val="ru-RU"/>
        </w:rPr>
        <w:t>Наручилац ће плаћање извршити у року од</w:t>
      </w:r>
      <w:r>
        <w:rPr>
          <w:lang w:val="sr-Cyrl-CS"/>
        </w:rPr>
        <w:t xml:space="preserve"> ____ </w:t>
      </w:r>
      <w:r w:rsidRPr="00AB317F">
        <w:rPr>
          <w:lang w:val="ru-RU"/>
        </w:rPr>
        <w:t>дана од дана испостављања фактуре.</w:t>
      </w:r>
    </w:p>
    <w:p w:rsidR="00E1565F" w:rsidRDefault="00E1565F" w:rsidP="00F34C76">
      <w:pPr>
        <w:shd w:val="clear" w:color="auto" w:fill="FFFFFF"/>
        <w:rPr>
          <w:bCs/>
          <w:color w:val="434343"/>
          <w:spacing w:val="-9"/>
          <w:lang w:val="sr-Cyrl-CS"/>
        </w:rPr>
      </w:pPr>
    </w:p>
    <w:p w:rsidR="00C748ED" w:rsidRDefault="00C748ED" w:rsidP="00F34C76">
      <w:pPr>
        <w:shd w:val="clear" w:color="auto" w:fill="FFFFFF"/>
        <w:rPr>
          <w:bCs/>
          <w:color w:val="434343"/>
          <w:spacing w:val="-9"/>
          <w:lang w:val="sr-Cyrl-CS"/>
        </w:rPr>
      </w:pPr>
    </w:p>
    <w:p w:rsidR="00C748ED" w:rsidRPr="00DC0253" w:rsidRDefault="00C748ED" w:rsidP="00F34C76">
      <w:pPr>
        <w:shd w:val="clear" w:color="auto" w:fill="FFFFFF"/>
        <w:rPr>
          <w:bCs/>
          <w:color w:val="434343"/>
          <w:spacing w:val="-9"/>
          <w:lang w:val="sr-Cyrl-CS"/>
        </w:rPr>
      </w:pPr>
    </w:p>
    <w:p w:rsidR="005B4C6C" w:rsidRPr="00DC0253" w:rsidRDefault="005B4C6C" w:rsidP="005B4C6C">
      <w:pPr>
        <w:shd w:val="clear" w:color="auto" w:fill="FFFFFF"/>
        <w:jc w:val="center"/>
        <w:rPr>
          <w:lang w:val="sr-Cyrl-CS"/>
        </w:rPr>
      </w:pPr>
      <w:r>
        <w:rPr>
          <w:bCs/>
          <w:spacing w:val="-9"/>
          <w:lang w:val="sr-Cyrl-CS"/>
        </w:rPr>
        <w:lastRenderedPageBreak/>
        <w:t>Члан 8</w:t>
      </w:r>
      <w:r w:rsidRPr="00DC0253">
        <w:rPr>
          <w:bCs/>
          <w:spacing w:val="-9"/>
          <w:lang w:val="sr-Cyrl-CS"/>
        </w:rPr>
        <w:t>.</w:t>
      </w:r>
    </w:p>
    <w:p w:rsidR="00E96B6A" w:rsidRPr="00AB317F" w:rsidRDefault="00E96B6A" w:rsidP="00E96B6A">
      <w:pPr>
        <w:spacing w:line="240" w:lineRule="auto"/>
        <w:ind w:firstLine="708"/>
        <w:jc w:val="both"/>
        <w:rPr>
          <w:lang w:val="ru-RU"/>
        </w:rPr>
      </w:pPr>
      <w:r w:rsidRPr="00AB317F">
        <w:rPr>
          <w:lang w:val="ru-RU"/>
        </w:rPr>
        <w:t>Испоручилац гарантује квалитет испоручене робе одређен важећим Правилником о техничким и другим захтевима за течна горива нафтног порекла.</w:t>
      </w:r>
    </w:p>
    <w:p w:rsidR="00E96B6A" w:rsidRPr="00AB317F" w:rsidRDefault="00E96B6A" w:rsidP="00E96B6A">
      <w:pPr>
        <w:spacing w:line="240" w:lineRule="auto"/>
        <w:ind w:firstLine="708"/>
        <w:jc w:val="both"/>
        <w:rPr>
          <w:lang w:val="ru-RU"/>
        </w:rPr>
      </w:pPr>
      <w:r w:rsidRPr="00AB317F">
        <w:rPr>
          <w:lang w:val="ru-RU"/>
        </w:rPr>
        <w:t>Наручилац има право на рекламацију количине и квалитета испоручених добара, у ком случају је дужан да уложи приговор. У случају основаности приговора Наручилац има право на накнаду штете.</w:t>
      </w:r>
    </w:p>
    <w:p w:rsidR="00E96B6A" w:rsidRDefault="00E96B6A" w:rsidP="00E96B6A">
      <w:pPr>
        <w:spacing w:line="240" w:lineRule="auto"/>
        <w:ind w:firstLine="708"/>
        <w:jc w:val="both"/>
        <w:rPr>
          <w:lang w:val="ru-RU"/>
        </w:rPr>
      </w:pPr>
      <w:r w:rsidRPr="00AB317F">
        <w:rPr>
          <w:lang w:val="ru-RU"/>
        </w:rPr>
        <w:t>У случају приговора на количину купљених добара</w:t>
      </w:r>
      <w:r w:rsidR="00C7515C">
        <w:rPr>
          <w:lang w:val="ru-RU"/>
        </w:rPr>
        <w:t>,</w:t>
      </w:r>
      <w:r w:rsidR="00C7515C" w:rsidRPr="00C7515C">
        <w:rPr>
          <w:lang w:val="ru-RU"/>
        </w:rPr>
        <w:t xml:space="preserve"> </w:t>
      </w:r>
      <w:r w:rsidR="00C7515C" w:rsidRPr="00AB317F">
        <w:rPr>
          <w:lang w:val="ru-RU"/>
        </w:rPr>
        <w:t xml:space="preserve">Наручилац је дужан да </w:t>
      </w:r>
      <w:r w:rsidR="00C7515C">
        <w:rPr>
          <w:lang w:val="ru-RU"/>
        </w:rPr>
        <w:t xml:space="preserve">одмах по сазнању за недостатак </w:t>
      </w:r>
      <w:r w:rsidR="00C7515C" w:rsidRPr="00AB317F">
        <w:rPr>
          <w:lang w:val="ru-RU"/>
        </w:rPr>
        <w:t>уложи приговор</w:t>
      </w:r>
      <w:r w:rsidRPr="00AB317F">
        <w:rPr>
          <w:lang w:val="ru-RU"/>
        </w:rPr>
        <w:t>,</w:t>
      </w:r>
      <w:r w:rsidR="00C7515C">
        <w:rPr>
          <w:lang w:val="ru-RU"/>
        </w:rPr>
        <w:t xml:space="preserve"> при чему је</w:t>
      </w:r>
      <w:r w:rsidRPr="00AB317F">
        <w:rPr>
          <w:lang w:val="ru-RU"/>
        </w:rPr>
        <w:t xml:space="preserve"> Испоручилац дужан да на лицу места утврди чињенично стање и о томе сачини записник.</w:t>
      </w:r>
    </w:p>
    <w:p w:rsidR="004B2B29" w:rsidRPr="00AB317F" w:rsidRDefault="004B2B29" w:rsidP="00E96B6A">
      <w:pPr>
        <w:spacing w:line="240" w:lineRule="auto"/>
        <w:ind w:firstLine="708"/>
        <w:jc w:val="both"/>
        <w:rPr>
          <w:lang w:val="ru-RU"/>
        </w:rPr>
      </w:pPr>
      <w:r w:rsidRPr="00AB317F">
        <w:rPr>
          <w:lang w:val="ru-RU"/>
        </w:rPr>
        <w:t>У случају основаности приговора Наручиоца</w:t>
      </w:r>
      <w:r>
        <w:rPr>
          <w:lang w:val="ru-RU"/>
        </w:rPr>
        <w:t>, Испоручилац је дужан да недостатак, без одлагања, отклони.</w:t>
      </w:r>
    </w:p>
    <w:p w:rsidR="00E96B6A" w:rsidRPr="00AB317F" w:rsidRDefault="00E96B6A" w:rsidP="00E96B6A">
      <w:pPr>
        <w:spacing w:line="240" w:lineRule="auto"/>
        <w:ind w:firstLine="708"/>
        <w:jc w:val="both"/>
        <w:rPr>
          <w:lang w:val="ru-RU"/>
        </w:rPr>
      </w:pPr>
      <w:r w:rsidRPr="00AB317F">
        <w:rPr>
          <w:lang w:val="ru-RU"/>
        </w:rPr>
        <w:t>У случају рекламације на квалитет купљених добара, Наручилац је дужан да уложи приговор у року од 24 сата од сазнања за недостатак, при чему је Испоручилац дужан да испита недостатак</w:t>
      </w:r>
      <w:r w:rsidR="00C7515C">
        <w:rPr>
          <w:lang w:val="ru-RU"/>
        </w:rPr>
        <w:t xml:space="preserve"> у року од 24 сата од пријема приговора</w:t>
      </w:r>
      <w:r w:rsidRPr="00AB317F">
        <w:rPr>
          <w:lang w:val="ru-RU"/>
        </w:rPr>
        <w:t>.</w:t>
      </w:r>
    </w:p>
    <w:p w:rsidR="00E96B6A" w:rsidRDefault="00E96B6A" w:rsidP="00E96B6A">
      <w:pPr>
        <w:shd w:val="clear" w:color="auto" w:fill="FFFFFF"/>
        <w:spacing w:line="266" w:lineRule="exact"/>
        <w:ind w:firstLine="720"/>
        <w:jc w:val="both"/>
        <w:rPr>
          <w:spacing w:val="2"/>
          <w:lang w:val="sr-Cyrl-CS"/>
        </w:rPr>
      </w:pPr>
      <w:r w:rsidRPr="00AB317F">
        <w:rPr>
          <w:lang w:val="ru-RU"/>
        </w:rPr>
        <w:t>У случају основаности приговора Наручиоца и одступања од уговореног квалитета</w:t>
      </w:r>
      <w:r w:rsidR="00FB0D13">
        <w:rPr>
          <w:lang w:val="ru-RU"/>
        </w:rPr>
        <w:t>,</w:t>
      </w:r>
      <w:r w:rsidRPr="00AB317F">
        <w:rPr>
          <w:lang w:val="ru-RU"/>
        </w:rPr>
        <w:t xml:space="preserve"> Испоручилац се обавезује да у року од </w:t>
      </w:r>
      <w:r w:rsidR="00CC4D4C">
        <w:rPr>
          <w:lang w:val="ru-RU"/>
        </w:rPr>
        <w:t>5</w:t>
      </w:r>
      <w:r w:rsidRPr="00AB317F">
        <w:rPr>
          <w:lang w:val="ru-RU"/>
        </w:rPr>
        <w:t xml:space="preserve"> (пет) дана од дана утврђеног одступања изврши замену испорученог моторног горива које није одговарало у</w:t>
      </w:r>
      <w:r w:rsidR="00AB45FB">
        <w:rPr>
          <w:lang w:val="ru-RU"/>
        </w:rPr>
        <w:t>говор</w:t>
      </w:r>
      <w:r w:rsidRPr="00AB317F">
        <w:rPr>
          <w:lang w:val="ru-RU"/>
        </w:rPr>
        <w:t>еном квалитету. У том случају, Испоручилац се обавезује да у најкраћем року усклади квалитет моторног горива кој</w:t>
      </w:r>
      <w:r w:rsidR="00FB0D13">
        <w:rPr>
          <w:lang w:val="ru-RU"/>
        </w:rPr>
        <w:t>е</w:t>
      </w:r>
      <w:r w:rsidRPr="00AB317F">
        <w:rPr>
          <w:lang w:val="ru-RU"/>
        </w:rPr>
        <w:t xml:space="preserve"> ће испоручивати Наручиоцу са </w:t>
      </w:r>
      <w:r w:rsidRPr="004B2B29">
        <w:rPr>
          <w:lang w:val="ru-RU"/>
        </w:rPr>
        <w:t>у</w:t>
      </w:r>
      <w:r w:rsidR="004B2B29" w:rsidRPr="004B2B29">
        <w:rPr>
          <w:lang w:val="ru-RU"/>
        </w:rPr>
        <w:t>говоре</w:t>
      </w:r>
      <w:r w:rsidRPr="004B2B29">
        <w:rPr>
          <w:lang w:val="ru-RU"/>
        </w:rPr>
        <w:t>ним квалитетом</w:t>
      </w:r>
      <w:r w:rsidR="00FB0D13" w:rsidRPr="004B2B29">
        <w:rPr>
          <w:lang w:val="ru-RU"/>
        </w:rPr>
        <w:t>,</w:t>
      </w:r>
      <w:r w:rsidRPr="00AB317F">
        <w:rPr>
          <w:lang w:val="ru-RU"/>
        </w:rPr>
        <w:t xml:space="preserve"> као и да накнади евентуалну штету Наручиоцу.</w:t>
      </w:r>
    </w:p>
    <w:p w:rsidR="005B4C6C" w:rsidRPr="007B77DE" w:rsidRDefault="005B4C6C" w:rsidP="005B4C6C">
      <w:pPr>
        <w:shd w:val="clear" w:color="auto" w:fill="FFFFFF"/>
        <w:spacing w:line="254" w:lineRule="exact"/>
        <w:rPr>
          <w:lang w:val="sr-Latn-CS"/>
        </w:rPr>
      </w:pPr>
    </w:p>
    <w:p w:rsidR="005B4C6C" w:rsidRPr="00DC0253" w:rsidRDefault="005B4C6C" w:rsidP="005B4C6C">
      <w:pPr>
        <w:shd w:val="clear" w:color="auto" w:fill="FFFFFF"/>
        <w:jc w:val="center"/>
        <w:rPr>
          <w:lang w:val="sr-Cyrl-CS"/>
        </w:rPr>
      </w:pPr>
      <w:r>
        <w:rPr>
          <w:bCs/>
          <w:spacing w:val="-10"/>
          <w:lang w:val="sr-Cyrl-CS"/>
        </w:rPr>
        <w:t xml:space="preserve">Члан </w:t>
      </w:r>
      <w:r>
        <w:rPr>
          <w:bCs/>
          <w:spacing w:val="-10"/>
          <w:lang w:val="sr-Latn-CS"/>
        </w:rPr>
        <w:t>9</w:t>
      </w:r>
      <w:r w:rsidRPr="00DC0253">
        <w:rPr>
          <w:bCs/>
          <w:spacing w:val="-10"/>
          <w:lang w:val="sr-Cyrl-CS"/>
        </w:rPr>
        <w:t>.</w:t>
      </w:r>
    </w:p>
    <w:p w:rsidR="00E96B6A" w:rsidRPr="00AB317F" w:rsidRDefault="00E96B6A" w:rsidP="00E96B6A">
      <w:pPr>
        <w:spacing w:line="240" w:lineRule="auto"/>
        <w:ind w:firstLine="708"/>
        <w:jc w:val="both"/>
        <w:rPr>
          <w:lang w:val="ru-RU"/>
        </w:rPr>
      </w:pPr>
      <w:r w:rsidRPr="00AB317F">
        <w:rPr>
          <w:lang w:val="ru-RU"/>
        </w:rPr>
        <w:t>Наручилац прихвата да испуњење обавезе Испоручиоца може бити онемогућено наступањем више силе или услед поремећаја у снабдевању тржишта нафтом и нафтним дериватима који су изазвани забраном или ограничењем испоруке робе актом државног органа или због недостатка сирове нафте.</w:t>
      </w:r>
    </w:p>
    <w:p w:rsidR="00E96B6A" w:rsidRPr="00AB317F" w:rsidRDefault="00E96B6A" w:rsidP="00E96B6A">
      <w:pPr>
        <w:spacing w:line="240" w:lineRule="auto"/>
        <w:ind w:firstLine="708"/>
        <w:jc w:val="both"/>
        <w:rPr>
          <w:lang w:val="ru-RU"/>
        </w:rPr>
      </w:pPr>
      <w:r w:rsidRPr="00AB317F">
        <w:rPr>
          <w:lang w:val="ru-RU"/>
        </w:rPr>
        <w:t>У случају наступања једне или више наведених околности Испоручилац не сноси одговорност за неиспоручену робу.</w:t>
      </w:r>
    </w:p>
    <w:p w:rsidR="00E96B6A" w:rsidRDefault="00E96B6A" w:rsidP="00E96B6A">
      <w:pPr>
        <w:ind w:firstLine="720"/>
        <w:jc w:val="both"/>
        <w:rPr>
          <w:lang w:val="sr-Cyrl-CS"/>
        </w:rPr>
      </w:pPr>
      <w:r w:rsidRPr="00AB317F">
        <w:rPr>
          <w:lang w:val="ru-RU"/>
        </w:rPr>
        <w:t>Испоручилац је дужан да благовремено, писмено обавести Наручиоца о наступању наведених околности и наведе врсту, почетак и вероватан, односно очекивани крај дејства те околности.</w:t>
      </w:r>
    </w:p>
    <w:p w:rsidR="00E96B6A" w:rsidRDefault="00E96B6A" w:rsidP="005B4C6C">
      <w:pPr>
        <w:jc w:val="center"/>
        <w:rPr>
          <w:lang w:val="sr-Cyrl-CS"/>
        </w:rPr>
      </w:pPr>
    </w:p>
    <w:p w:rsidR="005B4C6C" w:rsidRPr="00DC0253" w:rsidRDefault="005B4C6C" w:rsidP="005B4C6C">
      <w:pPr>
        <w:jc w:val="center"/>
        <w:rPr>
          <w:lang w:val="sl-SI"/>
        </w:rPr>
      </w:pPr>
      <w:r w:rsidRPr="00DC0253">
        <w:rPr>
          <w:lang w:val="sl-SI"/>
        </w:rPr>
        <w:t xml:space="preserve">Члан </w:t>
      </w:r>
      <w:r>
        <w:rPr>
          <w:lang w:val="sr-Cyrl-CS"/>
        </w:rPr>
        <w:t>1</w:t>
      </w:r>
      <w:r>
        <w:rPr>
          <w:lang w:val="sr-Latn-CS"/>
        </w:rPr>
        <w:t>0</w:t>
      </w:r>
      <w:r w:rsidRPr="00DC0253">
        <w:rPr>
          <w:lang w:val="sl-SI"/>
        </w:rPr>
        <w:t>.</w:t>
      </w:r>
    </w:p>
    <w:p w:rsidR="00E96B6A" w:rsidRPr="003F0CF8" w:rsidRDefault="00E96B6A" w:rsidP="00E96B6A">
      <w:pPr>
        <w:spacing w:line="240" w:lineRule="auto"/>
        <w:ind w:firstLine="708"/>
        <w:jc w:val="both"/>
        <w:rPr>
          <w:lang w:val="sr-Latn-RS"/>
        </w:rPr>
      </w:pPr>
      <w:r w:rsidRPr="00AB317F">
        <w:rPr>
          <w:lang w:val="ru-RU"/>
        </w:rPr>
        <w:t>Уговор ступа на снагу даном потписивања уговорних страна и зак</w:t>
      </w:r>
      <w:r w:rsidR="00425F15" w:rsidRPr="00AB317F">
        <w:rPr>
          <w:lang w:val="ru-RU"/>
        </w:rPr>
        <w:t>ључује</w:t>
      </w:r>
      <w:r w:rsidR="00FB0D13">
        <w:rPr>
          <w:lang w:val="ru-RU"/>
        </w:rPr>
        <w:t xml:space="preserve"> се</w:t>
      </w:r>
      <w:r w:rsidR="00425F15" w:rsidRPr="00AB317F">
        <w:rPr>
          <w:lang w:val="ru-RU"/>
        </w:rPr>
        <w:t xml:space="preserve"> на период од годину дана</w:t>
      </w:r>
      <w:r w:rsidR="00521804">
        <w:rPr>
          <w:lang w:val="sr-Cyrl-RS"/>
        </w:rPr>
        <w:t>.</w:t>
      </w:r>
    </w:p>
    <w:p w:rsidR="00E96B6A" w:rsidRPr="00AB317F" w:rsidRDefault="00E96B6A" w:rsidP="00E96B6A">
      <w:pPr>
        <w:spacing w:line="240" w:lineRule="auto"/>
        <w:ind w:firstLine="708"/>
        <w:jc w:val="both"/>
        <w:rPr>
          <w:lang w:val="ru-RU"/>
        </w:rPr>
      </w:pPr>
      <w:r w:rsidRPr="00AB317F">
        <w:rPr>
          <w:lang w:val="ru-RU"/>
        </w:rPr>
        <w:t>Уговорне стране су сагласне да овај Уговор престаје да важи и пре истека рока из става 1. овог члана</w:t>
      </w:r>
      <w:r w:rsidR="00FB0D13">
        <w:rPr>
          <w:lang w:val="ru-RU"/>
        </w:rPr>
        <w:t>,</w:t>
      </w:r>
      <w:r w:rsidRPr="00AB317F">
        <w:rPr>
          <w:lang w:val="ru-RU"/>
        </w:rPr>
        <w:t xml:space="preserve"> и то:</w:t>
      </w:r>
    </w:p>
    <w:p w:rsidR="00E96B6A" w:rsidRPr="00AB317F" w:rsidRDefault="00E96B6A" w:rsidP="00E96B6A">
      <w:pPr>
        <w:spacing w:line="240" w:lineRule="auto"/>
        <w:ind w:firstLine="708"/>
        <w:jc w:val="both"/>
        <w:rPr>
          <w:lang w:val="ru-RU"/>
        </w:rPr>
      </w:pPr>
      <w:r w:rsidRPr="00AB317F">
        <w:rPr>
          <w:lang w:val="ru-RU"/>
        </w:rPr>
        <w:t>1. утрошком средстава Наручиоца у износу кој</w:t>
      </w:r>
      <w:r w:rsidR="007955CB" w:rsidRPr="00AB317F">
        <w:rPr>
          <w:lang w:val="ru-RU"/>
        </w:rPr>
        <w:t xml:space="preserve">и је Финансијским планом </w:t>
      </w:r>
      <w:r w:rsidR="00AB45FB">
        <w:rPr>
          <w:lang w:val="ru-RU"/>
        </w:rPr>
        <w:t xml:space="preserve">наручиоца </w:t>
      </w:r>
      <w:r w:rsidR="007955CB" w:rsidRPr="00AB317F">
        <w:rPr>
          <w:lang w:val="ru-RU"/>
        </w:rPr>
        <w:t>за 201</w:t>
      </w:r>
      <w:r w:rsidR="00CC4D4C">
        <w:rPr>
          <w:lang w:val="ru-RU"/>
        </w:rPr>
        <w:t>9</w:t>
      </w:r>
      <w:r w:rsidRPr="00AB317F">
        <w:rPr>
          <w:lang w:val="ru-RU"/>
        </w:rPr>
        <w:t>. годину плани</w:t>
      </w:r>
      <w:r w:rsidR="00FE09CB" w:rsidRPr="00AB317F">
        <w:rPr>
          <w:lang w:val="ru-RU"/>
        </w:rPr>
        <w:t xml:space="preserve">ран за набавку предметних </w:t>
      </w:r>
      <w:r w:rsidR="00FE09CB">
        <w:rPr>
          <w:lang w:val="sr-Cyrl-CS"/>
        </w:rPr>
        <w:t>добара</w:t>
      </w:r>
      <w:r w:rsidRPr="00AB317F">
        <w:rPr>
          <w:lang w:val="ru-RU"/>
        </w:rPr>
        <w:t>, о чему ће Наручилац писмено обавестити</w:t>
      </w:r>
      <w:r>
        <w:rPr>
          <w:lang w:val="sr-Cyrl-CS"/>
        </w:rPr>
        <w:t xml:space="preserve"> </w:t>
      </w:r>
      <w:r w:rsidR="00FE09CB" w:rsidRPr="00AB317F">
        <w:rPr>
          <w:lang w:val="ru-RU"/>
        </w:rPr>
        <w:t>И</w:t>
      </w:r>
      <w:r w:rsidR="00FE09CB">
        <w:rPr>
          <w:lang w:val="sr-Cyrl-CS"/>
        </w:rPr>
        <w:t>споручиоца</w:t>
      </w:r>
      <w:r w:rsidRPr="00AB317F">
        <w:rPr>
          <w:lang w:val="ru-RU"/>
        </w:rPr>
        <w:t>;</w:t>
      </w:r>
    </w:p>
    <w:p w:rsidR="00E96B6A" w:rsidRDefault="00E96B6A" w:rsidP="00E96B6A">
      <w:pPr>
        <w:shd w:val="clear" w:color="auto" w:fill="FFFFFF"/>
        <w:spacing w:line="264" w:lineRule="exact"/>
        <w:ind w:firstLine="720"/>
        <w:jc w:val="both"/>
        <w:rPr>
          <w:lang w:val="ru-RU"/>
        </w:rPr>
      </w:pPr>
      <w:r w:rsidRPr="00AB317F">
        <w:rPr>
          <w:lang w:val="ru-RU"/>
        </w:rPr>
        <w:t>2. истеком последњег дана текуће буџетске године ако Нару</w:t>
      </w:r>
      <w:r w:rsidR="00FE09CB" w:rsidRPr="00AB317F">
        <w:rPr>
          <w:lang w:val="ru-RU"/>
        </w:rPr>
        <w:t xml:space="preserve">чилац не предвиди набавку </w:t>
      </w:r>
      <w:r w:rsidR="00FE09CB">
        <w:rPr>
          <w:lang w:val="sr-Cyrl-CS"/>
        </w:rPr>
        <w:t>добра</w:t>
      </w:r>
      <w:r w:rsidR="00FE09CB" w:rsidRPr="00AB317F">
        <w:rPr>
          <w:lang w:val="ru-RU"/>
        </w:rPr>
        <w:t xml:space="preserve"> које </w:t>
      </w:r>
      <w:r w:rsidR="00FE09CB">
        <w:rPr>
          <w:lang w:val="sr-Cyrl-CS"/>
        </w:rPr>
        <w:t>је</w:t>
      </w:r>
      <w:r w:rsidRPr="00AB317F">
        <w:rPr>
          <w:lang w:val="ru-RU"/>
        </w:rPr>
        <w:t xml:space="preserve"> предмет овог уговора у свом</w:t>
      </w:r>
      <w:r w:rsidR="007955CB" w:rsidRPr="00AB317F">
        <w:rPr>
          <w:lang w:val="ru-RU"/>
        </w:rPr>
        <w:t xml:space="preserve"> годишњем Плану набавки за 20</w:t>
      </w:r>
      <w:r w:rsidR="00CC4D4C">
        <w:rPr>
          <w:lang w:val="ru-RU"/>
        </w:rPr>
        <w:t>20</w:t>
      </w:r>
      <w:r w:rsidRPr="00AB317F">
        <w:rPr>
          <w:lang w:val="ru-RU"/>
        </w:rPr>
        <w:t xml:space="preserve">. годину и ако за ову набавку не предвиди средства </w:t>
      </w:r>
      <w:r w:rsidR="00C03D5D" w:rsidRPr="00AB317F">
        <w:rPr>
          <w:lang w:val="ru-RU"/>
        </w:rPr>
        <w:t>у</w:t>
      </w:r>
      <w:r w:rsidR="007955CB" w:rsidRPr="00AB317F">
        <w:rPr>
          <w:lang w:val="ru-RU"/>
        </w:rPr>
        <w:t xml:space="preserve"> свом Финансијском плану за 20</w:t>
      </w:r>
      <w:r w:rsidR="00CC4D4C">
        <w:rPr>
          <w:lang w:val="ru-RU"/>
        </w:rPr>
        <w:t>20</w:t>
      </w:r>
      <w:r w:rsidR="00C03D5D" w:rsidRPr="00AB317F">
        <w:rPr>
          <w:lang w:val="ru-RU"/>
        </w:rPr>
        <w:t>.</w:t>
      </w:r>
      <w:r w:rsidRPr="00AB317F">
        <w:rPr>
          <w:lang w:val="ru-RU"/>
        </w:rPr>
        <w:t xml:space="preserve"> г</w:t>
      </w:r>
      <w:r w:rsidR="00FE09CB" w:rsidRPr="00AB317F">
        <w:rPr>
          <w:lang w:val="ru-RU"/>
        </w:rPr>
        <w:t>одину, о чему ће И</w:t>
      </w:r>
      <w:r w:rsidR="00FE09CB">
        <w:rPr>
          <w:lang w:val="sr-Cyrl-CS"/>
        </w:rPr>
        <w:t>споручиоца</w:t>
      </w:r>
      <w:r w:rsidRPr="00AB317F">
        <w:rPr>
          <w:lang w:val="ru-RU"/>
        </w:rPr>
        <w:t xml:space="preserve"> писмено обавестити до 25. децембра текуће године.</w:t>
      </w:r>
    </w:p>
    <w:p w:rsidR="0086028B" w:rsidRDefault="00AD725D" w:rsidP="00253199">
      <w:pPr>
        <w:shd w:val="clear" w:color="auto" w:fill="FFFFFF"/>
        <w:spacing w:line="264" w:lineRule="exact"/>
        <w:ind w:firstLine="720"/>
        <w:jc w:val="both"/>
        <w:rPr>
          <w:lang w:val="ru-RU"/>
        </w:rPr>
      </w:pPr>
      <w:r>
        <w:rPr>
          <w:lang w:val="ru-RU"/>
        </w:rPr>
        <w:t xml:space="preserve">   </w:t>
      </w:r>
    </w:p>
    <w:p w:rsidR="0086028B" w:rsidRDefault="0086028B" w:rsidP="00C97EED">
      <w:pPr>
        <w:shd w:val="clear" w:color="auto" w:fill="FFFFFF"/>
        <w:spacing w:line="264" w:lineRule="exact"/>
        <w:jc w:val="both"/>
        <w:rPr>
          <w:lang w:val="ru-RU"/>
        </w:rPr>
      </w:pPr>
    </w:p>
    <w:p w:rsidR="00AD725D" w:rsidRDefault="00AD725D" w:rsidP="004B2B29">
      <w:pPr>
        <w:autoSpaceDE w:val="0"/>
        <w:autoSpaceDN w:val="0"/>
        <w:adjustRightInd w:val="0"/>
        <w:jc w:val="center"/>
        <w:rPr>
          <w:bCs/>
          <w:lang w:val="ru-RU"/>
        </w:rPr>
      </w:pPr>
      <w:r>
        <w:rPr>
          <w:bCs/>
          <w:lang w:val="ru-RU"/>
        </w:rPr>
        <w:t>Члан 11.</w:t>
      </w:r>
    </w:p>
    <w:p w:rsidR="00AD725D" w:rsidRDefault="00AD725D" w:rsidP="00AD725D">
      <w:pPr>
        <w:autoSpaceDE w:val="0"/>
        <w:autoSpaceDN w:val="0"/>
        <w:adjustRightInd w:val="0"/>
        <w:ind w:firstLine="708"/>
        <w:jc w:val="both"/>
        <w:rPr>
          <w:bCs/>
          <w:lang w:val="ru-RU"/>
        </w:rPr>
      </w:pPr>
      <w:r>
        <w:rPr>
          <w:bCs/>
          <w:lang w:val="ru-RU"/>
        </w:rPr>
        <w:t>У случају потребе</w:t>
      </w:r>
      <w:r w:rsidR="00FB0D13">
        <w:rPr>
          <w:bCs/>
          <w:lang w:val="ru-RU"/>
        </w:rPr>
        <w:t>,</w:t>
      </w:r>
      <w:r>
        <w:rPr>
          <w:bCs/>
          <w:lang w:val="ru-RU"/>
        </w:rPr>
        <w:t xml:space="preserve"> </w:t>
      </w:r>
      <w:r w:rsidRPr="003E1FA5">
        <w:rPr>
          <w:bCs/>
          <w:lang w:val="ru-RU"/>
        </w:rPr>
        <w:t>Наручилац може</w:t>
      </w:r>
      <w:r w:rsidR="00FB0D13">
        <w:rPr>
          <w:bCs/>
          <w:lang w:val="ru-RU"/>
        </w:rPr>
        <w:t>,</w:t>
      </w:r>
      <w:r w:rsidRPr="003E1FA5">
        <w:rPr>
          <w:bCs/>
          <w:lang w:val="ru-RU"/>
        </w:rPr>
        <w:t xml:space="preserve"> након закључења уговора о јавној набавц</w:t>
      </w:r>
      <w:r>
        <w:rPr>
          <w:bCs/>
          <w:lang w:val="ru-RU"/>
        </w:rPr>
        <w:t>и</w:t>
      </w:r>
      <w:r w:rsidR="00FB0D13">
        <w:rPr>
          <w:bCs/>
          <w:lang w:val="ru-RU"/>
        </w:rPr>
        <w:t>,</w:t>
      </w:r>
      <w:r w:rsidRPr="003E1FA5">
        <w:rPr>
          <w:bCs/>
          <w:lang w:val="ru-RU"/>
        </w:rPr>
        <w:t xml:space="preserve"> без спровођења поступка јавне набавке</w:t>
      </w:r>
      <w:r>
        <w:rPr>
          <w:bCs/>
          <w:lang w:val="ru-RU"/>
        </w:rPr>
        <w:t>, а у складу са чланом 115. Закона о јавним набавкама</w:t>
      </w:r>
      <w:r w:rsidR="00FB0D13">
        <w:rPr>
          <w:bCs/>
          <w:lang w:val="ru-RU"/>
        </w:rPr>
        <w:t>,</w:t>
      </w:r>
      <w:r w:rsidRPr="003E1FA5">
        <w:rPr>
          <w:bCs/>
          <w:lang w:val="ru-RU"/>
        </w:rPr>
        <w:t xml:space="preserve"> повећати обим предмета набавке, с тим да се вредност уговора може повећати максимално до 5% од укупне вредност</w:t>
      </w:r>
      <w:r>
        <w:rPr>
          <w:bCs/>
          <w:lang w:val="ru-RU"/>
        </w:rPr>
        <w:t>и првобитно закљученог уговора, при чему укупна вредност повећања уговора не може да буде већа од вредности из члана 39. став 1. Закона.</w:t>
      </w:r>
    </w:p>
    <w:p w:rsidR="00E053D9" w:rsidRDefault="00E053D9" w:rsidP="005B4C6C">
      <w:pPr>
        <w:shd w:val="clear" w:color="auto" w:fill="FFFFFF"/>
        <w:jc w:val="center"/>
        <w:rPr>
          <w:bCs/>
          <w:spacing w:val="-10"/>
          <w:lang w:val="sr-Cyrl-CS"/>
        </w:rPr>
      </w:pPr>
    </w:p>
    <w:p w:rsidR="005B4C6C" w:rsidRPr="00DC0253" w:rsidRDefault="005B4C6C" w:rsidP="005B4C6C">
      <w:pPr>
        <w:shd w:val="clear" w:color="auto" w:fill="FFFFFF"/>
        <w:jc w:val="center"/>
        <w:rPr>
          <w:lang w:val="sr-Cyrl-CS"/>
        </w:rPr>
      </w:pPr>
      <w:r>
        <w:rPr>
          <w:bCs/>
          <w:spacing w:val="-10"/>
          <w:lang w:val="sr-Cyrl-CS"/>
        </w:rPr>
        <w:t>Члан 1</w:t>
      </w:r>
      <w:r w:rsidR="00AD725D">
        <w:rPr>
          <w:bCs/>
          <w:spacing w:val="-10"/>
          <w:lang w:val="sr-Cyrl-RS"/>
        </w:rPr>
        <w:t>2</w:t>
      </w:r>
      <w:r w:rsidRPr="00DC0253">
        <w:rPr>
          <w:bCs/>
          <w:spacing w:val="-10"/>
          <w:lang w:val="sr-Cyrl-CS"/>
        </w:rPr>
        <w:t>.</w:t>
      </w:r>
    </w:p>
    <w:p w:rsidR="00E96B6A" w:rsidRPr="00AB317F" w:rsidRDefault="00E96B6A" w:rsidP="00E96B6A">
      <w:pPr>
        <w:spacing w:line="240" w:lineRule="auto"/>
        <w:ind w:firstLine="708"/>
        <w:jc w:val="both"/>
        <w:rPr>
          <w:lang w:val="ru-RU"/>
        </w:rPr>
      </w:pPr>
      <w:r w:rsidRPr="00AB317F">
        <w:rPr>
          <w:lang w:val="ru-RU"/>
        </w:rPr>
        <w:t>Ниједна уговорна страна нема право да овај уговор или неку од својих обавеза из уговора пренесе на треће лице, осим у случају када добије писану сагласност друге уговорне стране.</w:t>
      </w:r>
    </w:p>
    <w:p w:rsidR="00E96B6A" w:rsidRPr="00AB317F" w:rsidRDefault="00E96B6A" w:rsidP="00E96B6A">
      <w:pPr>
        <w:shd w:val="clear" w:color="auto" w:fill="FFFFFF"/>
        <w:spacing w:line="259" w:lineRule="exact"/>
        <w:ind w:firstLine="720"/>
        <w:jc w:val="both"/>
        <w:rPr>
          <w:lang w:val="ru-RU"/>
        </w:rPr>
      </w:pPr>
      <w:r w:rsidRPr="00AB317F">
        <w:rPr>
          <w:lang w:val="ru-RU"/>
        </w:rPr>
        <w:t>Уговорне стране могу отказати уговор у писаној форми, при чему је отказни рок 30 дана од дана пријема обавештења друге уговорне стране.</w:t>
      </w:r>
    </w:p>
    <w:p w:rsidR="004321B9" w:rsidRDefault="004321B9" w:rsidP="00AD725D">
      <w:pPr>
        <w:shd w:val="clear" w:color="auto" w:fill="FFFFFF"/>
        <w:spacing w:line="259" w:lineRule="exact"/>
        <w:jc w:val="both"/>
        <w:rPr>
          <w:spacing w:val="-3"/>
          <w:lang w:val="sr-Cyrl-CS"/>
        </w:rPr>
      </w:pPr>
    </w:p>
    <w:p w:rsidR="005B4C6C" w:rsidRPr="00DC0253" w:rsidRDefault="005B4C6C" w:rsidP="005B4C6C">
      <w:pPr>
        <w:shd w:val="clear" w:color="auto" w:fill="FFFFFF"/>
        <w:jc w:val="center"/>
        <w:rPr>
          <w:lang w:val="sr-Cyrl-CS"/>
        </w:rPr>
      </w:pPr>
      <w:r>
        <w:rPr>
          <w:bCs/>
          <w:spacing w:val="-10"/>
          <w:lang w:val="sr-Cyrl-CS"/>
        </w:rPr>
        <w:t>Члан 1</w:t>
      </w:r>
      <w:r w:rsidR="00AD65C8">
        <w:rPr>
          <w:bCs/>
          <w:spacing w:val="-10"/>
          <w:lang w:val="sr-Cyrl-RS"/>
        </w:rPr>
        <w:t>3</w:t>
      </w:r>
      <w:r w:rsidRPr="00DC0253">
        <w:rPr>
          <w:bCs/>
          <w:spacing w:val="-10"/>
          <w:lang w:val="sr-Cyrl-CS"/>
        </w:rPr>
        <w:t>.</w:t>
      </w:r>
    </w:p>
    <w:p w:rsidR="00E57303" w:rsidRPr="00AB317F" w:rsidRDefault="00E57303" w:rsidP="00E57303">
      <w:pPr>
        <w:spacing w:line="240" w:lineRule="auto"/>
        <w:ind w:firstLine="708"/>
        <w:jc w:val="both"/>
        <w:rPr>
          <w:lang w:val="ru-RU"/>
        </w:rPr>
      </w:pPr>
      <w:r w:rsidRPr="00AB317F">
        <w:rPr>
          <w:lang w:val="ru-RU"/>
        </w:rPr>
        <w:t>За тумачење уговорних одредби и за све што није изричито регулисано уговором, примењиваће се одговарајући правни прописи који регулишу предметну материју на територији Републике Србије.</w:t>
      </w:r>
    </w:p>
    <w:p w:rsidR="00E57303" w:rsidRPr="00AB317F" w:rsidRDefault="00E57303" w:rsidP="00E57303">
      <w:pPr>
        <w:spacing w:line="240" w:lineRule="auto"/>
        <w:ind w:firstLine="708"/>
        <w:jc w:val="both"/>
        <w:rPr>
          <w:lang w:val="ru-RU"/>
        </w:rPr>
      </w:pPr>
      <w:r w:rsidRPr="00AB317F">
        <w:rPr>
          <w:lang w:val="ru-RU"/>
        </w:rPr>
        <w:t>За решавање свих спорних питања која могу настати из овог уговора, а које уговорне стране не успеју да реше споразумно, надлежан је суд у Београду.</w:t>
      </w:r>
    </w:p>
    <w:p w:rsidR="00E57303" w:rsidRPr="00AB317F" w:rsidRDefault="00E57303" w:rsidP="00E57303">
      <w:pPr>
        <w:shd w:val="clear" w:color="auto" w:fill="FFFFFF"/>
        <w:ind w:firstLine="720"/>
        <w:jc w:val="both"/>
        <w:rPr>
          <w:lang w:val="ru-RU"/>
        </w:rPr>
      </w:pPr>
      <w:r w:rsidRPr="00AB317F">
        <w:rPr>
          <w:lang w:val="ru-RU"/>
        </w:rPr>
        <w:t>Уговор ступа на снагу даном обостраног потписивања од стране овлашћених лица уговорних страна.</w:t>
      </w:r>
    </w:p>
    <w:p w:rsidR="00C03D5D" w:rsidRDefault="00C03D5D" w:rsidP="00E57303">
      <w:pPr>
        <w:shd w:val="clear" w:color="auto" w:fill="FFFFFF"/>
        <w:ind w:firstLine="720"/>
        <w:jc w:val="both"/>
        <w:rPr>
          <w:spacing w:val="-4"/>
          <w:lang w:val="sr-Cyrl-CS"/>
        </w:rPr>
      </w:pPr>
    </w:p>
    <w:p w:rsidR="005B4C6C" w:rsidRPr="00DC0253" w:rsidRDefault="005B4C6C" w:rsidP="005B4C6C">
      <w:pPr>
        <w:shd w:val="clear" w:color="auto" w:fill="FFFFFF"/>
        <w:jc w:val="center"/>
        <w:rPr>
          <w:lang w:val="sr-Cyrl-CS"/>
        </w:rPr>
      </w:pPr>
      <w:r>
        <w:rPr>
          <w:spacing w:val="-4"/>
          <w:lang w:val="sr-Cyrl-CS"/>
        </w:rPr>
        <w:t>Члан 1</w:t>
      </w:r>
      <w:r w:rsidR="00AD65C8">
        <w:rPr>
          <w:spacing w:val="-4"/>
          <w:lang w:val="sr-Cyrl-RS"/>
        </w:rPr>
        <w:t>4</w:t>
      </w:r>
      <w:r>
        <w:rPr>
          <w:spacing w:val="-4"/>
          <w:lang w:val="sr-Cyrl-CS"/>
        </w:rPr>
        <w:t>.</w:t>
      </w:r>
    </w:p>
    <w:p w:rsidR="005B4C6C" w:rsidRPr="00DC0253" w:rsidRDefault="005B4C6C" w:rsidP="005B4C6C">
      <w:pPr>
        <w:shd w:val="clear" w:color="auto" w:fill="FFFFFF"/>
        <w:spacing w:line="266" w:lineRule="exact"/>
        <w:ind w:firstLine="720"/>
        <w:jc w:val="both"/>
        <w:rPr>
          <w:spacing w:val="-3"/>
          <w:lang w:val="sr-Cyrl-CS"/>
        </w:rPr>
      </w:pPr>
      <w:r w:rsidRPr="00DC0253">
        <w:rPr>
          <w:lang w:val="sr-Cyrl-CS"/>
        </w:rPr>
        <w:t xml:space="preserve">Овај уговор сачињен је у 6 (шест) истоветних примерака, од којих свака </w:t>
      </w:r>
      <w:r w:rsidRPr="00DC0253">
        <w:rPr>
          <w:spacing w:val="-3"/>
          <w:lang w:val="sr-Cyrl-CS"/>
        </w:rPr>
        <w:t>уговорна страна задржава по 3 (три) примерка.</w:t>
      </w:r>
    </w:p>
    <w:p w:rsidR="005B4C6C" w:rsidRDefault="005B4C6C" w:rsidP="005B4C6C">
      <w:pPr>
        <w:shd w:val="clear" w:color="auto" w:fill="FFFFFF"/>
        <w:spacing w:line="266" w:lineRule="exact"/>
        <w:rPr>
          <w:color w:val="424242"/>
          <w:spacing w:val="-3"/>
          <w:lang w:val="sr-Cyrl-CS"/>
        </w:rPr>
      </w:pPr>
    </w:p>
    <w:p w:rsidR="005B4C6C" w:rsidRPr="00872FE5" w:rsidRDefault="005B4C6C" w:rsidP="005B4C6C">
      <w:pPr>
        <w:shd w:val="clear" w:color="auto" w:fill="FFFFFF"/>
        <w:spacing w:line="266" w:lineRule="exact"/>
        <w:rPr>
          <w:color w:val="424242"/>
          <w:spacing w:val="-3"/>
          <w:lang w:val="sr-Cyrl-CS"/>
        </w:rPr>
      </w:pPr>
    </w:p>
    <w:tbl>
      <w:tblPr>
        <w:tblW w:w="0" w:type="auto"/>
        <w:tblLook w:val="01E0" w:firstRow="1" w:lastRow="1" w:firstColumn="1" w:lastColumn="1" w:noHBand="0" w:noVBand="0"/>
      </w:tblPr>
      <w:tblGrid>
        <w:gridCol w:w="108"/>
        <w:gridCol w:w="3154"/>
        <w:gridCol w:w="2501"/>
        <w:gridCol w:w="3162"/>
        <w:gridCol w:w="101"/>
      </w:tblGrid>
      <w:tr w:rsidR="005B4C6C" w:rsidRPr="00AB317F">
        <w:trPr>
          <w:trHeight w:val="1203"/>
        </w:trPr>
        <w:tc>
          <w:tcPr>
            <w:tcW w:w="3296" w:type="dxa"/>
            <w:gridSpan w:val="2"/>
          </w:tcPr>
          <w:p w:rsidR="005B4C6C" w:rsidRPr="00DC0253" w:rsidRDefault="006E7831" w:rsidP="0092757D">
            <w:pPr>
              <w:shd w:val="clear" w:color="auto" w:fill="FFFFFF"/>
              <w:tabs>
                <w:tab w:val="left" w:pos="5501"/>
              </w:tabs>
              <w:jc w:val="center"/>
              <w:rPr>
                <w:bCs/>
                <w:color w:val="424242"/>
                <w:spacing w:val="4"/>
                <w:lang w:val="sr-Cyrl-CS"/>
              </w:rPr>
            </w:pPr>
            <w:r>
              <w:rPr>
                <w:bCs/>
                <w:color w:val="424242"/>
                <w:spacing w:val="4"/>
                <w:lang w:val="sr-Cyrl-CS"/>
              </w:rPr>
              <w:t>За ИСПОРУЧИОЦА</w:t>
            </w:r>
          </w:p>
          <w:p w:rsidR="005B4C6C" w:rsidRPr="00DC0253" w:rsidRDefault="005B4C6C" w:rsidP="005B4C6C">
            <w:pPr>
              <w:spacing w:line="266" w:lineRule="exact"/>
              <w:rPr>
                <w:lang w:val="sr-Cyrl-CS"/>
              </w:rPr>
            </w:pPr>
          </w:p>
          <w:p w:rsidR="0092757D" w:rsidRDefault="0092757D" w:rsidP="0092757D">
            <w:pPr>
              <w:spacing w:line="266" w:lineRule="exact"/>
              <w:jc w:val="center"/>
              <w:rPr>
                <w:lang w:val="sr-Cyrl-CS"/>
              </w:rPr>
            </w:pPr>
          </w:p>
          <w:p w:rsidR="005B4C6C" w:rsidRPr="00E1565F" w:rsidRDefault="005B4C6C" w:rsidP="00E1565F">
            <w:pPr>
              <w:spacing w:line="266" w:lineRule="exact"/>
              <w:jc w:val="center"/>
              <w:rPr>
                <w:lang w:val="sr-Cyrl-CS"/>
              </w:rPr>
            </w:pPr>
            <w:r>
              <w:rPr>
                <w:lang w:val="sr-Latn-CS"/>
              </w:rPr>
              <w:t>_____________________</w:t>
            </w:r>
          </w:p>
        </w:tc>
        <w:tc>
          <w:tcPr>
            <w:tcW w:w="2649" w:type="dxa"/>
          </w:tcPr>
          <w:p w:rsidR="005B4C6C" w:rsidRPr="00DC0253" w:rsidRDefault="005B4C6C" w:rsidP="005B4C6C">
            <w:pPr>
              <w:spacing w:line="266" w:lineRule="exact"/>
              <w:rPr>
                <w:lang w:val="sr-Cyrl-CS"/>
              </w:rPr>
            </w:pPr>
          </w:p>
        </w:tc>
        <w:tc>
          <w:tcPr>
            <w:tcW w:w="3297" w:type="dxa"/>
            <w:gridSpan w:val="2"/>
          </w:tcPr>
          <w:p w:rsidR="0092757D" w:rsidRDefault="005B4C6C" w:rsidP="0092757D">
            <w:pPr>
              <w:shd w:val="clear" w:color="auto" w:fill="FFFFFF"/>
              <w:tabs>
                <w:tab w:val="left" w:pos="5501"/>
              </w:tabs>
              <w:jc w:val="center"/>
              <w:rPr>
                <w:lang w:val="sr-Cyrl-CS"/>
              </w:rPr>
            </w:pPr>
            <w:r w:rsidRPr="00DC0253">
              <w:rPr>
                <w:bCs/>
                <w:color w:val="424242"/>
                <w:spacing w:val="14"/>
                <w:lang w:val="sr-Cyrl-CS"/>
              </w:rPr>
              <w:t>За НАРУЧИОЦА</w:t>
            </w:r>
          </w:p>
          <w:p w:rsidR="005B4C6C" w:rsidRPr="00AB317F" w:rsidRDefault="00CC4D4C" w:rsidP="0092757D">
            <w:pPr>
              <w:shd w:val="clear" w:color="auto" w:fill="FFFFFF"/>
              <w:tabs>
                <w:tab w:val="left" w:pos="5501"/>
              </w:tabs>
              <w:jc w:val="center"/>
              <w:rPr>
                <w:lang w:val="ru-RU"/>
              </w:rPr>
            </w:pPr>
            <w:r>
              <w:rPr>
                <w:lang w:val="sr-Cyrl-CS"/>
              </w:rPr>
              <w:t>Д</w:t>
            </w:r>
            <w:r w:rsidR="0092757D">
              <w:rPr>
                <w:lang w:val="sr-Cyrl-CS"/>
              </w:rPr>
              <w:t>иректор</w:t>
            </w:r>
          </w:p>
          <w:p w:rsidR="0092757D" w:rsidRPr="008D65B0" w:rsidRDefault="0092757D" w:rsidP="005B4C6C">
            <w:pPr>
              <w:spacing w:line="266" w:lineRule="exact"/>
              <w:rPr>
                <w:lang w:val="sr-Cyrl-CS"/>
              </w:rPr>
            </w:pPr>
          </w:p>
          <w:p w:rsidR="0092757D" w:rsidRDefault="005B4C6C" w:rsidP="00E1565F">
            <w:pPr>
              <w:spacing w:line="266" w:lineRule="exact"/>
              <w:jc w:val="center"/>
              <w:rPr>
                <w:lang w:val="sr-Cyrl-CS"/>
              </w:rPr>
            </w:pPr>
            <w:r>
              <w:rPr>
                <w:lang w:val="sr-Latn-CS"/>
              </w:rPr>
              <w:t xml:space="preserve">_____________________ </w:t>
            </w:r>
          </w:p>
          <w:p w:rsidR="00E1565F" w:rsidRPr="00872FE5" w:rsidRDefault="00A90A37" w:rsidP="00C43507">
            <w:pPr>
              <w:spacing w:line="266" w:lineRule="exact"/>
              <w:jc w:val="center"/>
              <w:rPr>
                <w:lang w:val="sr-Cyrl-CS"/>
              </w:rPr>
            </w:pPr>
            <w:r>
              <w:rPr>
                <w:lang w:val="sr-Cyrl-CS"/>
              </w:rPr>
              <w:t>Драгиша Петровић</w:t>
            </w:r>
          </w:p>
        </w:tc>
      </w:tr>
      <w:tr w:rsidR="00221C6F" w:rsidRPr="00AB317F">
        <w:tblPrEx>
          <w:tblCellMar>
            <w:top w:w="55" w:type="dxa"/>
            <w:left w:w="55" w:type="dxa"/>
            <w:bottom w:w="55" w:type="dxa"/>
            <w:right w:w="55" w:type="dxa"/>
          </w:tblCellMar>
          <w:tblLook w:val="0000" w:firstRow="0" w:lastRow="0" w:firstColumn="0" w:lastColumn="0" w:noHBand="0" w:noVBand="0"/>
        </w:tblPrEx>
        <w:trPr>
          <w:gridBefore w:val="1"/>
          <w:gridAfter w:val="1"/>
          <w:wBefore w:w="108" w:type="dxa"/>
          <w:wAfter w:w="104" w:type="dxa"/>
        </w:trPr>
        <w:tc>
          <w:tcPr>
            <w:tcW w:w="9030" w:type="dxa"/>
            <w:gridSpan w:val="3"/>
            <w:tcBorders>
              <w:top w:val="single" w:sz="1" w:space="0" w:color="000000"/>
              <w:left w:val="single" w:sz="1" w:space="0" w:color="000000"/>
              <w:bottom w:val="single" w:sz="1" w:space="0" w:color="000000"/>
              <w:right w:val="single" w:sz="1" w:space="0" w:color="000000"/>
            </w:tcBorders>
            <w:shd w:val="clear" w:color="auto" w:fill="auto"/>
          </w:tcPr>
          <w:p w:rsidR="00221C6F" w:rsidRPr="00A73F5D" w:rsidRDefault="00221C6F">
            <w:pPr>
              <w:rPr>
                <w:i/>
                <w:iCs/>
                <w:color w:val="auto"/>
              </w:rPr>
            </w:pPr>
            <w:r w:rsidRPr="00A73F5D">
              <w:rPr>
                <w:b/>
                <w:bCs/>
                <w:i/>
                <w:iCs/>
                <w:color w:val="auto"/>
              </w:rPr>
              <w:t>Напомен</w:t>
            </w:r>
            <w:r w:rsidRPr="00A73F5D">
              <w:rPr>
                <w:b/>
                <w:bCs/>
                <w:i/>
                <w:iCs/>
                <w:color w:val="auto"/>
                <w:lang w:val="sr-Cyrl-CS"/>
              </w:rPr>
              <w:t>е</w:t>
            </w:r>
            <w:r w:rsidRPr="00A73F5D">
              <w:rPr>
                <w:b/>
                <w:bCs/>
                <w:i/>
                <w:iCs/>
                <w:color w:val="auto"/>
              </w:rPr>
              <w:t>:</w:t>
            </w:r>
          </w:p>
          <w:p w:rsidR="0015123D" w:rsidRPr="00AB317F" w:rsidRDefault="00AA446F" w:rsidP="0015123D">
            <w:pPr>
              <w:pStyle w:val="ListParagraph"/>
              <w:numPr>
                <w:ilvl w:val="0"/>
                <w:numId w:val="9"/>
              </w:numPr>
              <w:jc w:val="both"/>
              <w:rPr>
                <w:color w:val="auto"/>
                <w:sz w:val="22"/>
                <w:szCs w:val="22"/>
                <w:lang w:val="ru-RU"/>
              </w:rPr>
            </w:pPr>
            <w:r w:rsidRPr="00C43507">
              <w:rPr>
                <w:b/>
                <w:i/>
                <w:iCs/>
                <w:color w:val="auto"/>
                <w:sz w:val="22"/>
                <w:szCs w:val="22"/>
                <w:lang w:val="sr-Cyrl-CS"/>
              </w:rPr>
              <w:t>О</w:t>
            </w:r>
            <w:r w:rsidR="0015123D" w:rsidRPr="00AB317F">
              <w:rPr>
                <w:b/>
                <w:bCs/>
                <w:i/>
                <w:iCs/>
                <w:color w:val="auto"/>
                <w:sz w:val="22"/>
                <w:szCs w:val="22"/>
                <w:lang w:val="ru-RU"/>
              </w:rPr>
              <w:t>вај модел уговора представља садржину уговора који ће бити закључен са изабраним понуђачем</w:t>
            </w:r>
            <w:r w:rsidRPr="00C43507">
              <w:rPr>
                <w:b/>
                <w:bCs/>
                <w:i/>
                <w:iCs/>
                <w:color w:val="auto"/>
                <w:sz w:val="22"/>
                <w:szCs w:val="22"/>
                <w:lang w:val="sr-Cyrl-CS"/>
              </w:rPr>
              <w:t>.</w:t>
            </w:r>
            <w:r w:rsidRPr="00C43507">
              <w:rPr>
                <w:bCs/>
                <w:i/>
                <w:iCs/>
                <w:color w:val="auto"/>
                <w:sz w:val="22"/>
                <w:szCs w:val="22"/>
                <w:lang w:val="sr-Cyrl-CS"/>
              </w:rPr>
              <w:t xml:space="preserve"> А</w:t>
            </w:r>
            <w:r w:rsidR="0015123D" w:rsidRPr="00AB317F">
              <w:rPr>
                <w:bCs/>
                <w:i/>
                <w:iCs/>
                <w:color w:val="auto"/>
                <w:sz w:val="22"/>
                <w:szCs w:val="22"/>
                <w:lang w:val="ru-RU"/>
              </w:rPr>
              <w:t xml:space="preserve">ко понуђач без оправданих разлога одбије да закључи уговор о јавној набавци, након што му је уговор додељен, </w:t>
            </w:r>
            <w:r w:rsidRPr="00C43507">
              <w:rPr>
                <w:bCs/>
                <w:i/>
                <w:iCs/>
                <w:color w:val="auto"/>
                <w:sz w:val="22"/>
                <w:szCs w:val="22"/>
                <w:lang w:val="sr-Cyrl-CS"/>
              </w:rPr>
              <w:t xml:space="preserve">Наручилац ће </w:t>
            </w:r>
            <w:r w:rsidR="0015123D" w:rsidRPr="00AB317F">
              <w:rPr>
                <w:bCs/>
                <w:i/>
                <w:iCs/>
                <w:color w:val="auto"/>
                <w:sz w:val="22"/>
                <w:szCs w:val="22"/>
                <w:lang w:val="ru-RU"/>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rsidR="0092757D" w:rsidRDefault="0092757D" w:rsidP="00D25AC5">
      <w:pPr>
        <w:shd w:val="clear" w:color="auto" w:fill="FFFFFF"/>
        <w:jc w:val="both"/>
        <w:rPr>
          <w:lang w:val="sr-Cyrl-CS"/>
        </w:rPr>
      </w:pPr>
    </w:p>
    <w:p w:rsidR="00092F07" w:rsidRDefault="00092F07"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C97EED" w:rsidRDefault="00C97EED" w:rsidP="00D25AC5">
      <w:pPr>
        <w:shd w:val="clear" w:color="auto" w:fill="FFFFFF"/>
        <w:jc w:val="both"/>
        <w:rPr>
          <w:lang w:val="sr-Cyrl-CS"/>
        </w:rPr>
      </w:pPr>
    </w:p>
    <w:p w:rsidR="00C97EED" w:rsidRDefault="00C97EED" w:rsidP="00D25AC5">
      <w:pPr>
        <w:shd w:val="clear" w:color="auto" w:fill="FFFFFF"/>
        <w:jc w:val="both"/>
        <w:rPr>
          <w:lang w:val="sr-Cyrl-CS"/>
        </w:rPr>
      </w:pPr>
    </w:p>
    <w:p w:rsidR="00C97EED" w:rsidRDefault="00C97EED" w:rsidP="00D25AC5">
      <w:pPr>
        <w:shd w:val="clear" w:color="auto" w:fill="FFFFFF"/>
        <w:jc w:val="both"/>
        <w:rPr>
          <w:lang w:val="sr-Cyrl-CS"/>
        </w:rPr>
      </w:pPr>
    </w:p>
    <w:p w:rsidR="00C97EED" w:rsidRDefault="00C97EED" w:rsidP="00D25AC5">
      <w:pPr>
        <w:shd w:val="clear" w:color="auto" w:fill="FFFFFF"/>
        <w:jc w:val="both"/>
        <w:rPr>
          <w:lang w:val="sr-Cyrl-CS"/>
        </w:rPr>
      </w:pPr>
    </w:p>
    <w:p w:rsidR="0011740B" w:rsidRDefault="0011740B" w:rsidP="00D25AC5">
      <w:pPr>
        <w:shd w:val="clear" w:color="auto" w:fill="FFFFFF"/>
        <w:jc w:val="both"/>
        <w:rPr>
          <w:lang w:val="sr-Cyrl-CS"/>
        </w:rPr>
      </w:pPr>
    </w:p>
    <w:p w:rsidR="00253199" w:rsidRDefault="00253199" w:rsidP="00D25AC5">
      <w:pPr>
        <w:shd w:val="clear" w:color="auto" w:fill="FFFFFF"/>
        <w:jc w:val="both"/>
        <w:rPr>
          <w:lang w:val="sr-Cyrl-CS"/>
        </w:rPr>
      </w:pPr>
    </w:p>
    <w:p w:rsidR="00253199" w:rsidRDefault="00253199" w:rsidP="00D25AC5">
      <w:pPr>
        <w:shd w:val="clear" w:color="auto" w:fill="FFFFFF"/>
        <w:jc w:val="both"/>
        <w:rPr>
          <w:lang w:val="sr-Cyrl-CS"/>
        </w:rPr>
      </w:pPr>
    </w:p>
    <w:p w:rsidR="00253199" w:rsidRDefault="00253199" w:rsidP="00D25AC5">
      <w:pPr>
        <w:shd w:val="clear" w:color="auto" w:fill="FFFFFF"/>
        <w:jc w:val="both"/>
        <w:rPr>
          <w:lang w:val="sr-Cyrl-CS"/>
        </w:rPr>
      </w:pPr>
    </w:p>
    <w:p w:rsidR="0011740B" w:rsidRPr="0011740B" w:rsidRDefault="0011740B" w:rsidP="00D25AC5">
      <w:pPr>
        <w:shd w:val="clear" w:color="auto" w:fill="FFFFFF"/>
        <w:jc w:val="both"/>
        <w:rPr>
          <w:lang w:val="sr-Cyrl-CS"/>
        </w:rPr>
      </w:pPr>
    </w:p>
    <w:p w:rsidR="00221C6F" w:rsidRPr="00AB317F" w:rsidRDefault="00221C6F">
      <w:pPr>
        <w:shd w:val="clear" w:color="auto" w:fill="C6D9F1"/>
        <w:jc w:val="center"/>
        <w:rPr>
          <w:b/>
          <w:bCs/>
          <w:i/>
          <w:iCs/>
          <w:sz w:val="28"/>
          <w:szCs w:val="28"/>
          <w:lang w:val="ru-RU"/>
        </w:rPr>
      </w:pPr>
      <w:r w:rsidRPr="00A73F5D">
        <w:rPr>
          <w:b/>
          <w:bCs/>
          <w:i/>
          <w:iCs/>
          <w:sz w:val="28"/>
          <w:szCs w:val="28"/>
        </w:rPr>
        <w:lastRenderedPageBreak/>
        <w:t>IX</w:t>
      </w:r>
      <w:r w:rsidRPr="00AB317F">
        <w:rPr>
          <w:b/>
          <w:bCs/>
          <w:i/>
          <w:iCs/>
          <w:sz w:val="28"/>
          <w:szCs w:val="28"/>
          <w:lang w:val="ru-RU"/>
        </w:rPr>
        <w:t xml:space="preserve"> ОБРАЗАЦ ТРОШКОВА ПРИПРЕМЕ ПОНУДЕ</w:t>
      </w:r>
    </w:p>
    <w:p w:rsidR="00221C6F" w:rsidRPr="0092757D" w:rsidRDefault="00926517" w:rsidP="0092757D">
      <w:pPr>
        <w:shd w:val="clear" w:color="auto" w:fill="FFFFFF"/>
        <w:jc w:val="right"/>
        <w:rPr>
          <w:b/>
          <w:bCs/>
          <w:iCs/>
          <w:sz w:val="28"/>
          <w:szCs w:val="28"/>
          <w:lang w:val="sr-Cyrl-CS"/>
        </w:rPr>
      </w:pPr>
      <w:r w:rsidRPr="0092757D">
        <w:rPr>
          <w:b/>
          <w:bCs/>
          <w:iCs/>
          <w:sz w:val="28"/>
          <w:szCs w:val="28"/>
          <w:lang w:val="sr-Cyrl-CS"/>
        </w:rPr>
        <w:t xml:space="preserve"> </w:t>
      </w:r>
      <w:r w:rsidR="00555122">
        <w:rPr>
          <w:b/>
          <w:bCs/>
          <w:iCs/>
          <w:sz w:val="28"/>
          <w:szCs w:val="28"/>
          <w:bdr w:val="single" w:sz="4" w:space="0" w:color="auto"/>
          <w:lang w:val="sr-Cyrl-CS"/>
        </w:rPr>
        <w:t>ОБРАЗАЦ 4</w:t>
      </w:r>
      <w:r w:rsidRPr="0092757D">
        <w:rPr>
          <w:b/>
          <w:bCs/>
          <w:iCs/>
          <w:sz w:val="28"/>
          <w:szCs w:val="28"/>
          <w:bdr w:val="single" w:sz="4" w:space="0" w:color="auto"/>
          <w:lang w:val="sr-Cyrl-CS"/>
        </w:rPr>
        <w:t>.</w:t>
      </w:r>
    </w:p>
    <w:p w:rsidR="00221C6F" w:rsidRPr="00AB317F" w:rsidRDefault="00221C6F">
      <w:pPr>
        <w:rPr>
          <w:b/>
          <w:bCs/>
          <w:i/>
          <w:iCs/>
          <w:sz w:val="28"/>
          <w:szCs w:val="28"/>
          <w:lang w:val="ru-RU"/>
        </w:rPr>
      </w:pPr>
    </w:p>
    <w:p w:rsidR="00221C6F" w:rsidRPr="00AB317F" w:rsidRDefault="00221C6F">
      <w:pPr>
        <w:spacing w:after="120"/>
        <w:jc w:val="both"/>
        <w:rPr>
          <w:b/>
          <w:i/>
          <w:lang w:val="ru-RU"/>
        </w:rPr>
      </w:pPr>
      <w:r w:rsidRPr="00AB317F">
        <w:rPr>
          <w:lang w:val="ru-RU"/>
        </w:rPr>
        <w:t xml:space="preserve">У складу са чланом 88. </w:t>
      </w:r>
      <w:r w:rsidRPr="00A73F5D">
        <w:rPr>
          <w:lang w:val="sr-Cyrl-CS"/>
        </w:rPr>
        <w:t>став 1.</w:t>
      </w:r>
      <w:r w:rsidRPr="00AB317F">
        <w:rPr>
          <w:lang w:val="ru-RU"/>
        </w:rPr>
        <w:t xml:space="preserve"> Закона, понуђач__________________________ </w:t>
      </w:r>
      <w:r w:rsidRPr="00AB317F">
        <w:rPr>
          <w:i/>
          <w:iCs/>
          <w:lang w:val="ru-RU"/>
        </w:rPr>
        <w:t xml:space="preserve">[навести </w:t>
      </w:r>
      <w:r w:rsidRPr="00A73F5D">
        <w:rPr>
          <w:i/>
          <w:iCs/>
          <w:lang w:val="sr-Cyrl-CS"/>
        </w:rPr>
        <w:t>назив понуђача</w:t>
      </w:r>
      <w:r w:rsidRPr="00AB317F">
        <w:rPr>
          <w:i/>
          <w:iCs/>
          <w:lang w:val="ru-RU"/>
        </w:rPr>
        <w:t xml:space="preserve">], </w:t>
      </w:r>
      <w:r w:rsidRPr="00AB317F">
        <w:rPr>
          <w:lang w:val="ru-RU"/>
        </w:rPr>
        <w:t>достав</w:t>
      </w:r>
      <w:r w:rsidRPr="00A73F5D">
        <w:rPr>
          <w:lang w:val="sr-Cyrl-CS"/>
        </w:rPr>
        <w:t xml:space="preserve">ља </w:t>
      </w:r>
      <w:r w:rsidRPr="00AB317F">
        <w:rPr>
          <w:lang w:val="ru-RU"/>
        </w:rPr>
        <w:t xml:space="preserve">укупан износ и структуру трошкова припремања понуде, </w:t>
      </w:r>
      <w:r w:rsidRPr="00A73F5D">
        <w:rPr>
          <w:lang w:val="sr-Cyrl-CS"/>
        </w:rPr>
        <w:t xml:space="preserve">како следи у </w:t>
      </w:r>
      <w:r w:rsidRPr="00AB317F">
        <w:rPr>
          <w:lang w:val="ru-RU"/>
        </w:rPr>
        <w:t>табели:</w:t>
      </w:r>
    </w:p>
    <w:tbl>
      <w:tblPr>
        <w:tblW w:w="0" w:type="auto"/>
        <w:tblInd w:w="158" w:type="dxa"/>
        <w:tblLayout w:type="fixed"/>
        <w:tblLook w:val="0000" w:firstRow="0" w:lastRow="0" w:firstColumn="0" w:lastColumn="0" w:noHBand="0" w:noVBand="0"/>
      </w:tblPr>
      <w:tblGrid>
        <w:gridCol w:w="5565"/>
        <w:gridCol w:w="3290"/>
      </w:tblGrid>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jc w:val="center"/>
              <w:rPr>
                <w:b/>
                <w:i/>
              </w:rPr>
            </w:pPr>
            <w:r w:rsidRPr="00A73F5D">
              <w:rPr>
                <w:b/>
                <w:i/>
              </w:rPr>
              <w:t>ВРСТА ТРОШКА</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jc w:val="center"/>
            </w:pPr>
            <w:r w:rsidRPr="00A73F5D">
              <w:rPr>
                <w:b/>
                <w:i/>
              </w:rPr>
              <w:t>ИЗНОС ТРОШКА У РСД</w:t>
            </w: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right"/>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right"/>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B317F">
        <w:tc>
          <w:tcPr>
            <w:tcW w:w="5565" w:type="dxa"/>
            <w:tcBorders>
              <w:top w:val="single" w:sz="4" w:space="0" w:color="000000"/>
              <w:left w:val="single" w:sz="4" w:space="0" w:color="000000"/>
              <w:bottom w:val="single" w:sz="4" w:space="0" w:color="000000"/>
            </w:tcBorders>
            <w:shd w:val="clear" w:color="auto" w:fill="auto"/>
          </w:tcPr>
          <w:p w:rsidR="00221C6F" w:rsidRPr="00AB317F" w:rsidRDefault="00221C6F">
            <w:pPr>
              <w:snapToGrid w:val="0"/>
              <w:jc w:val="both"/>
              <w:rPr>
                <w:i/>
                <w:lang w:val="ru-RU"/>
              </w:rPr>
            </w:pPr>
          </w:p>
          <w:p w:rsidR="00221C6F" w:rsidRPr="00A73F5D" w:rsidRDefault="00221C6F">
            <w:pPr>
              <w:jc w:val="both"/>
              <w:rPr>
                <w:lang w:val="ru-RU"/>
              </w:rPr>
            </w:pPr>
            <w:r w:rsidRPr="00AB317F">
              <w:rPr>
                <w:b/>
                <w:i/>
                <w:lang w:val="ru-RU"/>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lang w:val="ru-RU"/>
              </w:rPr>
            </w:pPr>
          </w:p>
        </w:tc>
      </w:tr>
    </w:tbl>
    <w:p w:rsidR="00221C6F" w:rsidRPr="00AB317F" w:rsidRDefault="00221C6F">
      <w:pPr>
        <w:jc w:val="both"/>
        <w:rPr>
          <w:lang w:val="ru-RU"/>
        </w:rPr>
      </w:pPr>
    </w:p>
    <w:p w:rsidR="00221C6F" w:rsidRPr="00AB317F" w:rsidRDefault="00221C6F">
      <w:pPr>
        <w:jc w:val="both"/>
        <w:rPr>
          <w:lang w:val="ru-RU"/>
        </w:rPr>
      </w:pPr>
      <w:r w:rsidRPr="00AB317F">
        <w:rPr>
          <w:lang w:val="ru-RU"/>
        </w:rPr>
        <w:t>Трошкове припреме и подношења понуде сноси искључиво понуђач и не може тражити од наручиоца накнаду трошкова.</w:t>
      </w:r>
    </w:p>
    <w:p w:rsidR="00221C6F" w:rsidRPr="00A73F5D" w:rsidRDefault="00221C6F">
      <w:pPr>
        <w:jc w:val="both"/>
        <w:rPr>
          <w:lang w:val="sr-Cyrl-CS"/>
        </w:rPr>
      </w:pPr>
      <w:r w:rsidRPr="00AB317F">
        <w:rPr>
          <w:lang w:val="ru-RU"/>
        </w:rPr>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221C6F" w:rsidRPr="00AB317F" w:rsidRDefault="00221C6F">
      <w:pPr>
        <w:spacing w:after="120"/>
        <w:ind w:firstLine="426"/>
        <w:jc w:val="both"/>
        <w:rPr>
          <w:b/>
          <w:bCs/>
          <w:i/>
          <w:lang w:val="ru-RU"/>
        </w:rPr>
      </w:pPr>
    </w:p>
    <w:p w:rsidR="00221C6F" w:rsidRPr="00AB317F" w:rsidRDefault="00221C6F">
      <w:pPr>
        <w:spacing w:after="120"/>
        <w:ind w:firstLine="425"/>
        <w:jc w:val="both"/>
        <w:rPr>
          <w:bCs/>
          <w:lang w:val="ru-RU"/>
        </w:rPr>
      </w:pPr>
    </w:p>
    <w:tbl>
      <w:tblPr>
        <w:tblW w:w="0" w:type="auto"/>
        <w:tblLayout w:type="fixed"/>
        <w:tblLook w:val="0000" w:firstRow="0" w:lastRow="0" w:firstColumn="0" w:lastColumn="0" w:noHBand="0" w:noVBand="0"/>
      </w:tblPr>
      <w:tblGrid>
        <w:gridCol w:w="3080"/>
        <w:gridCol w:w="3068"/>
        <w:gridCol w:w="3094"/>
      </w:tblGrid>
      <w:tr w:rsidR="00221C6F" w:rsidRPr="00A73F5D">
        <w:tc>
          <w:tcPr>
            <w:tcW w:w="3080" w:type="dxa"/>
            <w:shd w:val="clear" w:color="auto" w:fill="auto"/>
            <w:vAlign w:val="center"/>
          </w:tcPr>
          <w:p w:rsidR="00221C6F" w:rsidRPr="00A73F5D" w:rsidRDefault="00221C6F">
            <w:pPr>
              <w:pStyle w:val="BodyText2"/>
              <w:spacing w:line="100" w:lineRule="atLeast"/>
              <w:jc w:val="center"/>
            </w:pPr>
            <w:r w:rsidRPr="00A73F5D">
              <w:t>Датум:</w:t>
            </w:r>
          </w:p>
        </w:tc>
        <w:tc>
          <w:tcPr>
            <w:tcW w:w="3068" w:type="dxa"/>
            <w:shd w:val="clear" w:color="auto" w:fill="auto"/>
            <w:vAlign w:val="center"/>
          </w:tcPr>
          <w:p w:rsidR="00221C6F" w:rsidRPr="00A73F5D" w:rsidRDefault="00221C6F">
            <w:pPr>
              <w:pStyle w:val="BodyText2"/>
              <w:spacing w:line="100" w:lineRule="atLeast"/>
              <w:jc w:val="center"/>
            </w:pPr>
            <w:r w:rsidRPr="00A73F5D">
              <w:t>М.П.</w:t>
            </w:r>
          </w:p>
        </w:tc>
        <w:tc>
          <w:tcPr>
            <w:tcW w:w="3094" w:type="dxa"/>
            <w:shd w:val="clear" w:color="auto" w:fill="auto"/>
            <w:vAlign w:val="center"/>
          </w:tcPr>
          <w:p w:rsidR="00221C6F" w:rsidRPr="00A73F5D" w:rsidRDefault="00221C6F">
            <w:pPr>
              <w:pStyle w:val="BodyText2"/>
              <w:spacing w:line="100" w:lineRule="atLeast"/>
              <w:jc w:val="center"/>
            </w:pPr>
            <w:r w:rsidRPr="00A73F5D">
              <w:t>Потпис понуђача</w:t>
            </w:r>
          </w:p>
        </w:tc>
      </w:tr>
      <w:tr w:rsidR="00221C6F" w:rsidRPr="00A73F5D">
        <w:tc>
          <w:tcPr>
            <w:tcW w:w="3080" w:type="dxa"/>
            <w:tcBorders>
              <w:bottom w:val="single" w:sz="4" w:space="0" w:color="000000"/>
            </w:tcBorders>
            <w:shd w:val="clear" w:color="auto" w:fill="auto"/>
          </w:tcPr>
          <w:p w:rsidR="00221C6F" w:rsidRDefault="00221C6F">
            <w:pPr>
              <w:pStyle w:val="BodyText2"/>
              <w:snapToGrid w:val="0"/>
              <w:spacing w:line="100" w:lineRule="atLeast"/>
              <w:jc w:val="both"/>
              <w:rPr>
                <w:lang w:val="sr-Cyrl-CS"/>
              </w:rPr>
            </w:pPr>
          </w:p>
          <w:p w:rsidR="0092757D" w:rsidRPr="0092757D" w:rsidRDefault="0092757D">
            <w:pPr>
              <w:pStyle w:val="BodyText2"/>
              <w:snapToGrid w:val="0"/>
              <w:spacing w:line="100" w:lineRule="atLeast"/>
              <w:jc w:val="both"/>
              <w:rPr>
                <w:lang w:val="sr-Cyrl-CS"/>
              </w:rPr>
            </w:pPr>
          </w:p>
        </w:tc>
        <w:tc>
          <w:tcPr>
            <w:tcW w:w="3068" w:type="dxa"/>
            <w:shd w:val="clear" w:color="auto" w:fill="auto"/>
          </w:tcPr>
          <w:p w:rsidR="00221C6F" w:rsidRPr="00A73F5D" w:rsidRDefault="00221C6F">
            <w:pPr>
              <w:pStyle w:val="BodyText2"/>
              <w:snapToGrid w:val="0"/>
              <w:spacing w:line="100" w:lineRule="atLeast"/>
              <w:jc w:val="both"/>
            </w:pPr>
          </w:p>
        </w:tc>
        <w:tc>
          <w:tcPr>
            <w:tcW w:w="3094" w:type="dxa"/>
            <w:tcBorders>
              <w:bottom w:val="single" w:sz="4" w:space="0" w:color="000000"/>
            </w:tcBorders>
            <w:shd w:val="clear" w:color="auto" w:fill="auto"/>
          </w:tcPr>
          <w:p w:rsidR="00221C6F" w:rsidRPr="0092757D" w:rsidRDefault="00221C6F">
            <w:pPr>
              <w:pStyle w:val="BodyText2"/>
              <w:snapToGrid w:val="0"/>
              <w:spacing w:line="100" w:lineRule="atLeast"/>
              <w:jc w:val="both"/>
              <w:rPr>
                <w:lang w:val="sr-Cyrl-CS"/>
              </w:rPr>
            </w:pPr>
          </w:p>
        </w:tc>
      </w:tr>
    </w:tbl>
    <w:p w:rsidR="00092F07" w:rsidRPr="00A201E2" w:rsidRDefault="00092F07">
      <w:pPr>
        <w:rPr>
          <w:b/>
          <w:bCs/>
          <w:i/>
          <w:iCs/>
          <w:sz w:val="28"/>
          <w:szCs w:val="28"/>
          <w:lang w:val="sr-Cyrl-CS"/>
        </w:rPr>
      </w:pPr>
    </w:p>
    <w:p w:rsidR="000F0773" w:rsidRDefault="000F0773">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757D" w:rsidRDefault="0092757D">
      <w:pPr>
        <w:rPr>
          <w:b/>
          <w:bCs/>
          <w:i/>
          <w:iCs/>
          <w:sz w:val="28"/>
          <w:szCs w:val="28"/>
          <w:lang w:val="sr-Cyrl-CS"/>
        </w:rPr>
      </w:pPr>
    </w:p>
    <w:p w:rsidR="0092757D" w:rsidRDefault="0092757D">
      <w:pPr>
        <w:rPr>
          <w:b/>
          <w:bCs/>
          <w:i/>
          <w:iCs/>
          <w:sz w:val="28"/>
          <w:szCs w:val="28"/>
          <w:lang w:val="sr-Cyrl-CS"/>
        </w:rPr>
      </w:pPr>
    </w:p>
    <w:p w:rsidR="00A3353E" w:rsidRDefault="00A3353E">
      <w:pPr>
        <w:rPr>
          <w:b/>
          <w:bCs/>
          <w:i/>
          <w:iCs/>
          <w:sz w:val="28"/>
          <w:szCs w:val="28"/>
          <w:lang w:val="sr-Cyrl-CS"/>
        </w:rPr>
      </w:pPr>
    </w:p>
    <w:p w:rsidR="00A3353E" w:rsidRPr="00926517" w:rsidRDefault="00A3353E">
      <w:pPr>
        <w:rPr>
          <w:b/>
          <w:bCs/>
          <w:i/>
          <w:iCs/>
          <w:sz w:val="28"/>
          <w:szCs w:val="28"/>
          <w:lang w:val="sr-Cyrl-CS"/>
        </w:rPr>
      </w:pPr>
    </w:p>
    <w:p w:rsidR="00221C6F" w:rsidRDefault="00221C6F">
      <w:pPr>
        <w:rPr>
          <w:b/>
          <w:bCs/>
          <w:i/>
          <w:iCs/>
          <w:sz w:val="28"/>
          <w:szCs w:val="28"/>
        </w:rPr>
      </w:pPr>
    </w:p>
    <w:p w:rsidR="00C97EED" w:rsidRPr="00A73F5D" w:rsidRDefault="00C97EED">
      <w:pPr>
        <w:rPr>
          <w:b/>
          <w:bCs/>
          <w:i/>
          <w:iCs/>
          <w:sz w:val="28"/>
          <w:szCs w:val="28"/>
        </w:rPr>
      </w:pPr>
    </w:p>
    <w:p w:rsidR="00221C6F" w:rsidRPr="00A73F5D" w:rsidRDefault="00221C6F">
      <w:pPr>
        <w:rPr>
          <w:b/>
          <w:bCs/>
          <w:i/>
          <w:iCs/>
          <w:sz w:val="28"/>
          <w:szCs w:val="28"/>
        </w:rPr>
      </w:pPr>
    </w:p>
    <w:p w:rsidR="00221C6F" w:rsidRPr="00AB317F" w:rsidRDefault="00221C6F">
      <w:pPr>
        <w:shd w:val="clear" w:color="auto" w:fill="C6D9F1"/>
        <w:jc w:val="center"/>
        <w:rPr>
          <w:bCs/>
          <w:lang w:val="ru-RU"/>
        </w:rPr>
      </w:pPr>
      <w:proofErr w:type="gramStart"/>
      <w:r w:rsidRPr="00A73F5D">
        <w:rPr>
          <w:b/>
          <w:bCs/>
          <w:i/>
          <w:iCs/>
          <w:sz w:val="28"/>
          <w:szCs w:val="28"/>
        </w:rPr>
        <w:lastRenderedPageBreak/>
        <w:t>X</w:t>
      </w:r>
      <w:r w:rsidRPr="00AB317F">
        <w:rPr>
          <w:b/>
          <w:bCs/>
          <w:i/>
          <w:iCs/>
          <w:sz w:val="28"/>
          <w:szCs w:val="28"/>
          <w:lang w:val="ru-RU"/>
        </w:rPr>
        <w:t xml:space="preserve">  ОБРАЗАЦ</w:t>
      </w:r>
      <w:proofErr w:type="gramEnd"/>
      <w:r w:rsidRPr="00AB317F">
        <w:rPr>
          <w:b/>
          <w:bCs/>
          <w:i/>
          <w:iCs/>
          <w:sz w:val="28"/>
          <w:szCs w:val="28"/>
          <w:lang w:val="ru-RU"/>
        </w:rPr>
        <w:t xml:space="preserve"> ИЗЈАВЕ О НЕЗАВИСНОЈ ПОНУДИ</w:t>
      </w:r>
    </w:p>
    <w:p w:rsidR="00221C6F" w:rsidRPr="00AB317F" w:rsidRDefault="00221C6F">
      <w:pPr>
        <w:pStyle w:val="BodyText3"/>
        <w:shd w:val="clear" w:color="auto" w:fill="C6D9F1"/>
        <w:spacing w:after="0"/>
        <w:jc w:val="center"/>
        <w:rPr>
          <w:bCs/>
          <w:sz w:val="24"/>
          <w:szCs w:val="24"/>
          <w:lang w:val="ru-RU"/>
        </w:rPr>
      </w:pPr>
    </w:p>
    <w:p w:rsidR="00221C6F" w:rsidRPr="00926517" w:rsidRDefault="00555122" w:rsidP="0092757D">
      <w:pPr>
        <w:pStyle w:val="BodyText3"/>
        <w:spacing w:after="0"/>
        <w:jc w:val="right"/>
        <w:rPr>
          <w:b/>
          <w:bCs/>
          <w:sz w:val="24"/>
          <w:szCs w:val="24"/>
          <w:lang w:val="sr-Cyrl-CS"/>
        </w:rPr>
      </w:pPr>
      <w:r>
        <w:rPr>
          <w:b/>
          <w:bCs/>
          <w:sz w:val="24"/>
          <w:szCs w:val="24"/>
          <w:bdr w:val="single" w:sz="4" w:space="0" w:color="auto"/>
          <w:lang w:val="sr-Cyrl-CS"/>
        </w:rPr>
        <w:t>ОБРАЗАЦ 5</w:t>
      </w:r>
      <w:r w:rsidR="00926517" w:rsidRPr="00AA446F">
        <w:rPr>
          <w:b/>
          <w:bCs/>
          <w:sz w:val="24"/>
          <w:szCs w:val="24"/>
          <w:bdr w:val="single" w:sz="4" w:space="0" w:color="auto"/>
          <w:lang w:val="sr-Cyrl-CS"/>
        </w:rPr>
        <w:t>.</w:t>
      </w:r>
    </w:p>
    <w:p w:rsidR="00221C6F" w:rsidRDefault="00221C6F">
      <w:pPr>
        <w:pStyle w:val="BodyText3"/>
        <w:spacing w:after="0"/>
        <w:jc w:val="center"/>
        <w:rPr>
          <w:bCs/>
          <w:sz w:val="24"/>
          <w:szCs w:val="24"/>
          <w:lang w:val="sr-Cyrl-CS"/>
        </w:rPr>
      </w:pPr>
    </w:p>
    <w:p w:rsidR="00926517" w:rsidRPr="00926517" w:rsidRDefault="00926517">
      <w:pPr>
        <w:pStyle w:val="BodyText3"/>
        <w:spacing w:after="0"/>
        <w:jc w:val="center"/>
        <w:rPr>
          <w:bCs/>
          <w:sz w:val="24"/>
          <w:szCs w:val="24"/>
          <w:lang w:val="sr-Cyrl-CS"/>
        </w:rPr>
      </w:pPr>
    </w:p>
    <w:p w:rsidR="00221C6F" w:rsidRPr="00AB317F" w:rsidRDefault="00221C6F">
      <w:pPr>
        <w:pStyle w:val="BodyText3"/>
        <w:spacing w:after="0"/>
        <w:jc w:val="both"/>
        <w:rPr>
          <w:sz w:val="24"/>
          <w:szCs w:val="24"/>
          <w:lang w:val="ru-RU"/>
        </w:rPr>
      </w:pPr>
      <w:r w:rsidRPr="00AB317F">
        <w:rPr>
          <w:sz w:val="24"/>
          <w:szCs w:val="24"/>
          <w:lang w:val="ru-RU"/>
        </w:rPr>
        <w:t xml:space="preserve">У складу са чланом 26. Закона, ________________________________________, </w:t>
      </w:r>
    </w:p>
    <w:p w:rsidR="00221C6F" w:rsidRPr="00AB317F" w:rsidRDefault="00221C6F">
      <w:pPr>
        <w:pStyle w:val="BodyText3"/>
        <w:spacing w:after="0"/>
        <w:jc w:val="both"/>
        <w:rPr>
          <w:sz w:val="24"/>
          <w:szCs w:val="24"/>
          <w:lang w:val="ru-RU"/>
        </w:rPr>
      </w:pPr>
      <w:r w:rsidRPr="00AB317F">
        <w:rPr>
          <w:sz w:val="24"/>
          <w:szCs w:val="24"/>
          <w:lang w:val="ru-RU"/>
        </w:rPr>
        <w:t xml:space="preserve">                                                                           </w:t>
      </w:r>
      <w:r w:rsidRPr="00AB317F">
        <w:rPr>
          <w:sz w:val="20"/>
          <w:szCs w:val="20"/>
          <w:lang w:val="ru-RU"/>
        </w:rPr>
        <w:t xml:space="preserve"> (Назив </w:t>
      </w:r>
      <w:r w:rsidR="0011740B">
        <w:rPr>
          <w:sz w:val="20"/>
          <w:szCs w:val="20"/>
          <w:lang w:val="sr-Cyrl-CS"/>
        </w:rPr>
        <w:t xml:space="preserve">и адреса </w:t>
      </w:r>
      <w:r w:rsidRPr="00AB317F">
        <w:rPr>
          <w:sz w:val="20"/>
          <w:szCs w:val="20"/>
          <w:lang w:val="ru-RU"/>
        </w:rPr>
        <w:t>понуђача)</w:t>
      </w:r>
    </w:p>
    <w:p w:rsidR="00221C6F" w:rsidRPr="00926517" w:rsidRDefault="00221C6F" w:rsidP="00926517">
      <w:pPr>
        <w:pStyle w:val="BodyText3"/>
        <w:spacing w:after="0"/>
        <w:jc w:val="both"/>
        <w:rPr>
          <w:w w:val="200"/>
          <w:sz w:val="24"/>
          <w:szCs w:val="24"/>
          <w:lang w:val="sr-Cyrl-CS"/>
        </w:rPr>
      </w:pPr>
      <w:r w:rsidRPr="00AB317F">
        <w:rPr>
          <w:sz w:val="24"/>
          <w:szCs w:val="24"/>
          <w:lang w:val="ru-RU"/>
        </w:rPr>
        <w:t xml:space="preserve">даје: </w:t>
      </w:r>
    </w:p>
    <w:p w:rsidR="00221C6F" w:rsidRPr="00A73F5D" w:rsidRDefault="00221C6F">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rsidR="00221C6F" w:rsidRPr="00AB317F" w:rsidRDefault="00221C6F">
      <w:pPr>
        <w:pStyle w:val="BodyText3"/>
        <w:spacing w:before="360" w:after="360"/>
        <w:ind w:firstLine="227"/>
        <w:jc w:val="center"/>
        <w:rPr>
          <w:bCs/>
          <w:sz w:val="24"/>
          <w:szCs w:val="24"/>
          <w:lang w:val="ru-RU"/>
        </w:rPr>
      </w:pPr>
      <w:r w:rsidRPr="00A73F5D">
        <w:rPr>
          <w:b/>
          <w:bCs/>
          <w:sz w:val="24"/>
          <w:szCs w:val="24"/>
          <w:lang w:val="sr-Cyrl-CS"/>
        </w:rPr>
        <w:t>О НЕЗАВИСНОЈ</w:t>
      </w:r>
      <w:r w:rsidRPr="00AB317F">
        <w:rPr>
          <w:b/>
          <w:bCs/>
          <w:sz w:val="24"/>
          <w:szCs w:val="24"/>
          <w:lang w:val="ru-RU"/>
        </w:rPr>
        <w:t xml:space="preserve"> ПОНУДИ</w:t>
      </w:r>
    </w:p>
    <w:p w:rsidR="00221C6F" w:rsidRPr="00AB317F" w:rsidRDefault="00221C6F">
      <w:pPr>
        <w:pStyle w:val="BodyText3"/>
        <w:spacing w:after="0"/>
        <w:jc w:val="both"/>
        <w:rPr>
          <w:bCs/>
          <w:sz w:val="24"/>
          <w:szCs w:val="24"/>
          <w:lang w:val="ru-RU"/>
        </w:rPr>
      </w:pPr>
    </w:p>
    <w:p w:rsidR="00221C6F" w:rsidRPr="00AB317F" w:rsidRDefault="00221C6F">
      <w:pPr>
        <w:pStyle w:val="BodyText3"/>
        <w:spacing w:after="0"/>
        <w:jc w:val="both"/>
        <w:rPr>
          <w:bCs/>
          <w:sz w:val="24"/>
          <w:szCs w:val="24"/>
          <w:lang w:val="ru-RU"/>
        </w:rPr>
      </w:pPr>
    </w:p>
    <w:p w:rsidR="00221C6F" w:rsidRPr="00AB317F" w:rsidRDefault="00221C6F">
      <w:pPr>
        <w:jc w:val="both"/>
        <w:rPr>
          <w:lang w:val="ru-RU"/>
        </w:rPr>
      </w:pPr>
      <w:r w:rsidRPr="00AB317F">
        <w:rPr>
          <w:lang w:val="ru-RU"/>
        </w:rPr>
        <w:tab/>
      </w:r>
      <w:r w:rsidRPr="00AB317F">
        <w:rPr>
          <w:lang w:val="ru-RU"/>
        </w:rPr>
        <w:tab/>
      </w:r>
      <w:r w:rsidRPr="00AB317F">
        <w:rPr>
          <w:lang w:val="ru-RU"/>
        </w:rPr>
        <w:tab/>
      </w:r>
      <w:r w:rsidRPr="00AB317F">
        <w:rPr>
          <w:bCs/>
          <w:lang w:val="ru-RU"/>
        </w:rPr>
        <w:t xml:space="preserve"> </w:t>
      </w:r>
    </w:p>
    <w:p w:rsidR="00221C6F" w:rsidRPr="00AB317F" w:rsidRDefault="00221C6F">
      <w:pPr>
        <w:jc w:val="both"/>
        <w:rPr>
          <w:bCs/>
          <w:lang w:val="ru-RU"/>
        </w:rPr>
      </w:pPr>
      <w:r w:rsidRPr="00AB317F">
        <w:rPr>
          <w:lang w:val="ru-RU"/>
        </w:rPr>
        <w:t>Под пуном материјалном и кривичном одговорношћу п</w:t>
      </w:r>
      <w:r w:rsidRPr="00AB317F">
        <w:rPr>
          <w:bCs/>
          <w:lang w:val="ru-RU"/>
        </w:rPr>
        <w:t xml:space="preserve">отврђујем да сам понуду у </w:t>
      </w:r>
      <w:r w:rsidRPr="00A73F5D">
        <w:rPr>
          <w:bCs/>
          <w:lang w:val="sr-Cyrl-CS"/>
        </w:rPr>
        <w:t>поступку</w:t>
      </w:r>
      <w:r w:rsidRPr="00AB317F">
        <w:rPr>
          <w:bCs/>
          <w:lang w:val="ru-RU"/>
        </w:rPr>
        <w:t xml:space="preserve"> јавне набавке</w:t>
      </w:r>
      <w:r w:rsidR="00555122">
        <w:rPr>
          <w:iCs/>
          <w:lang w:val="sr-Cyrl-CS"/>
        </w:rPr>
        <w:t xml:space="preserve"> </w:t>
      </w:r>
      <w:r w:rsidR="004B2B29">
        <w:rPr>
          <w:iCs/>
          <w:lang w:val="sr-Cyrl-CS"/>
        </w:rPr>
        <w:t>горива</w:t>
      </w:r>
      <w:r w:rsidR="00555122">
        <w:rPr>
          <w:iCs/>
          <w:lang w:val="sr-Cyrl-CS"/>
        </w:rPr>
        <w:t xml:space="preserve"> – </w:t>
      </w:r>
      <w:r w:rsidR="00AF4639">
        <w:rPr>
          <w:iCs/>
          <w:lang w:val="sr-Cyrl-CS"/>
        </w:rPr>
        <w:t>деривати нафте</w:t>
      </w:r>
      <w:r w:rsidR="00555122" w:rsidRPr="00A35A42">
        <w:rPr>
          <w:iCs/>
          <w:lang w:val="sr-Cyrl-CS"/>
        </w:rPr>
        <w:t xml:space="preserve"> </w:t>
      </w:r>
      <w:r w:rsidR="00A35A42" w:rsidRPr="00A35A42">
        <w:rPr>
          <w:iCs/>
          <w:lang w:val="sr-Cyrl-CS"/>
        </w:rPr>
        <w:t>(</w:t>
      </w:r>
      <w:r w:rsidR="00044C1A" w:rsidRPr="004C5622">
        <w:rPr>
          <w:iCs/>
          <w:lang w:val="sr-Cyrl-RS"/>
        </w:rPr>
        <w:t xml:space="preserve">евро премијум </w:t>
      </w:r>
      <w:r w:rsidR="00044C1A" w:rsidRPr="004C5622">
        <w:rPr>
          <w:iCs/>
          <w:lang w:val="sr-Latn-RS"/>
        </w:rPr>
        <w:t>BMB 95</w:t>
      </w:r>
      <w:r w:rsidR="00AD65C8" w:rsidRPr="004C5622">
        <w:rPr>
          <w:lang w:val="sr-Latn-RS"/>
        </w:rPr>
        <w:t xml:space="preserve">, </w:t>
      </w:r>
      <w:r w:rsidR="00AD65C8" w:rsidRPr="004C5622">
        <w:t>e</w:t>
      </w:r>
      <w:r w:rsidR="00AD65C8" w:rsidRPr="004C5622">
        <w:rPr>
          <w:lang w:val="sr-Cyrl-RS"/>
        </w:rPr>
        <w:t>вро дизел</w:t>
      </w:r>
      <w:r w:rsidR="00CB0A34" w:rsidRPr="004C5622">
        <w:rPr>
          <w:lang w:val="sr-Cyrl-RS"/>
        </w:rPr>
        <w:t xml:space="preserve"> и </w:t>
      </w:r>
      <w:r w:rsidR="0086028B">
        <w:rPr>
          <w:lang w:val="sr-Cyrl-RS"/>
        </w:rPr>
        <w:t xml:space="preserve">евро </w:t>
      </w:r>
      <w:r w:rsidR="00CB0A34" w:rsidRPr="004C5622">
        <w:rPr>
          <w:lang w:val="sr-Cyrl-RS"/>
        </w:rPr>
        <w:t>дизел са адитивима</w:t>
      </w:r>
      <w:r w:rsidR="00A35A42" w:rsidRPr="004C5622">
        <w:rPr>
          <w:iCs/>
          <w:lang w:val="sr-Cyrl-CS"/>
        </w:rPr>
        <w:t xml:space="preserve">) </w:t>
      </w:r>
      <w:r w:rsidR="00AA446F" w:rsidRPr="004C5622">
        <w:rPr>
          <w:iCs/>
          <w:lang w:val="sr-Cyrl-CS"/>
        </w:rPr>
        <w:t xml:space="preserve">за </w:t>
      </w:r>
      <w:r w:rsidR="00A7351D" w:rsidRPr="004C5622">
        <w:rPr>
          <w:iCs/>
          <w:lang w:val="sr-Cyrl-CS"/>
        </w:rPr>
        <w:t xml:space="preserve">моторна возила </w:t>
      </w:r>
      <w:r w:rsidR="00AA446F" w:rsidRPr="004C5622">
        <w:rPr>
          <w:iCs/>
          <w:lang w:val="sr-Cyrl-CS"/>
        </w:rPr>
        <w:t>Агенције за л</w:t>
      </w:r>
      <w:r w:rsidR="00AA446F" w:rsidRPr="00A35A42">
        <w:rPr>
          <w:iCs/>
          <w:lang w:val="sr-Cyrl-CS"/>
        </w:rPr>
        <w:t>иценцирање стечајних управника</w:t>
      </w:r>
      <w:r w:rsidRPr="00AB317F">
        <w:rPr>
          <w:i/>
          <w:iCs/>
          <w:lang w:val="ru-RU"/>
        </w:rPr>
        <w:t>,</w:t>
      </w:r>
      <w:r w:rsidR="009C5F9C" w:rsidRPr="00AB317F">
        <w:rPr>
          <w:lang w:val="ru-RU"/>
        </w:rPr>
        <w:t xml:space="preserve"> бр</w:t>
      </w:r>
      <w:r w:rsidR="009C4815">
        <w:rPr>
          <w:lang w:val="sr-Cyrl-CS"/>
        </w:rPr>
        <w:t>.1/201</w:t>
      </w:r>
      <w:r w:rsidR="00CC4D4C">
        <w:rPr>
          <w:lang w:val="sr-Cyrl-CS"/>
        </w:rPr>
        <w:t>9</w:t>
      </w:r>
      <w:r w:rsidRPr="00AB317F">
        <w:rPr>
          <w:lang w:val="ru-RU"/>
        </w:rPr>
        <w:t xml:space="preserve">, </w:t>
      </w:r>
      <w:r w:rsidRPr="00AB317F">
        <w:rPr>
          <w:bCs/>
          <w:lang w:val="ru-RU"/>
        </w:rPr>
        <w:t>поднео независно, без договора са другим понуђачима или заинтересованим лицима.</w:t>
      </w:r>
    </w:p>
    <w:p w:rsidR="00221C6F" w:rsidRPr="00AB317F" w:rsidRDefault="00221C6F">
      <w:pPr>
        <w:jc w:val="both"/>
        <w:rPr>
          <w:bCs/>
          <w:lang w:val="ru-RU"/>
        </w:rPr>
      </w:pPr>
    </w:p>
    <w:p w:rsidR="00221C6F" w:rsidRPr="00AB317F" w:rsidRDefault="00221C6F">
      <w:pPr>
        <w:jc w:val="both"/>
        <w:rPr>
          <w:bCs/>
          <w:lang w:val="ru-RU"/>
        </w:rPr>
      </w:pPr>
    </w:p>
    <w:p w:rsidR="00221C6F" w:rsidRPr="00AB317F" w:rsidRDefault="00221C6F">
      <w:pPr>
        <w:pStyle w:val="BodyText3"/>
        <w:spacing w:after="0"/>
        <w:ind w:firstLine="227"/>
        <w:jc w:val="both"/>
        <w:rPr>
          <w:sz w:val="24"/>
          <w:szCs w:val="24"/>
          <w:lang w:val="ru-RU"/>
        </w:rPr>
      </w:pPr>
    </w:p>
    <w:tbl>
      <w:tblPr>
        <w:tblW w:w="0" w:type="auto"/>
        <w:tblLayout w:type="fixed"/>
        <w:tblLook w:val="0000" w:firstRow="0" w:lastRow="0" w:firstColumn="0" w:lastColumn="0" w:noHBand="0" w:noVBand="0"/>
      </w:tblPr>
      <w:tblGrid>
        <w:gridCol w:w="3080"/>
        <w:gridCol w:w="3065"/>
        <w:gridCol w:w="3097"/>
      </w:tblGrid>
      <w:tr w:rsidR="00221C6F" w:rsidRPr="00A73F5D">
        <w:tc>
          <w:tcPr>
            <w:tcW w:w="3080" w:type="dxa"/>
            <w:shd w:val="clear" w:color="auto" w:fill="auto"/>
            <w:vAlign w:val="center"/>
          </w:tcPr>
          <w:p w:rsidR="00221C6F" w:rsidRPr="00A73F5D" w:rsidRDefault="00221C6F">
            <w:pPr>
              <w:pStyle w:val="BodyText2"/>
              <w:spacing w:line="100" w:lineRule="atLeast"/>
              <w:jc w:val="center"/>
            </w:pPr>
            <w:r w:rsidRPr="00A73F5D">
              <w:t>Датум:</w:t>
            </w:r>
          </w:p>
        </w:tc>
        <w:tc>
          <w:tcPr>
            <w:tcW w:w="3065" w:type="dxa"/>
            <w:shd w:val="clear" w:color="auto" w:fill="auto"/>
            <w:vAlign w:val="center"/>
          </w:tcPr>
          <w:p w:rsidR="00221C6F" w:rsidRPr="00A73F5D" w:rsidRDefault="00221C6F">
            <w:pPr>
              <w:pStyle w:val="BodyText2"/>
              <w:spacing w:line="100" w:lineRule="atLeast"/>
              <w:jc w:val="center"/>
            </w:pPr>
            <w:r w:rsidRPr="00A73F5D">
              <w:t>М.П.</w:t>
            </w:r>
          </w:p>
        </w:tc>
        <w:tc>
          <w:tcPr>
            <w:tcW w:w="3097" w:type="dxa"/>
            <w:shd w:val="clear" w:color="auto" w:fill="auto"/>
            <w:vAlign w:val="center"/>
          </w:tcPr>
          <w:p w:rsidR="00221C6F" w:rsidRPr="00A73F5D" w:rsidRDefault="00221C6F">
            <w:pPr>
              <w:pStyle w:val="BodyText2"/>
              <w:spacing w:line="100" w:lineRule="atLeast"/>
              <w:jc w:val="center"/>
            </w:pPr>
            <w:r w:rsidRPr="00A73F5D">
              <w:t>Потпис понуђача</w:t>
            </w:r>
          </w:p>
        </w:tc>
      </w:tr>
      <w:tr w:rsidR="00221C6F" w:rsidRPr="00A73F5D">
        <w:tc>
          <w:tcPr>
            <w:tcW w:w="3080" w:type="dxa"/>
            <w:tcBorders>
              <w:bottom w:val="single" w:sz="4" w:space="0" w:color="000000"/>
            </w:tcBorders>
            <w:shd w:val="clear" w:color="auto" w:fill="auto"/>
          </w:tcPr>
          <w:p w:rsidR="00221C6F" w:rsidRPr="00A73F5D" w:rsidRDefault="00221C6F">
            <w:pPr>
              <w:pStyle w:val="BodyText2"/>
              <w:snapToGrid w:val="0"/>
              <w:spacing w:line="100" w:lineRule="atLeast"/>
              <w:jc w:val="both"/>
            </w:pPr>
          </w:p>
        </w:tc>
        <w:tc>
          <w:tcPr>
            <w:tcW w:w="3065" w:type="dxa"/>
            <w:shd w:val="clear" w:color="auto" w:fill="auto"/>
          </w:tcPr>
          <w:p w:rsidR="00221C6F" w:rsidRPr="00A73F5D" w:rsidRDefault="00221C6F">
            <w:pPr>
              <w:pStyle w:val="BodyText2"/>
              <w:snapToGrid w:val="0"/>
              <w:spacing w:line="100" w:lineRule="atLeast"/>
              <w:jc w:val="both"/>
            </w:pPr>
          </w:p>
        </w:tc>
        <w:tc>
          <w:tcPr>
            <w:tcW w:w="3097" w:type="dxa"/>
            <w:tcBorders>
              <w:bottom w:val="single" w:sz="4" w:space="0" w:color="000000"/>
            </w:tcBorders>
            <w:shd w:val="clear" w:color="auto" w:fill="auto"/>
          </w:tcPr>
          <w:p w:rsidR="00221C6F" w:rsidRPr="00A73F5D" w:rsidRDefault="00221C6F">
            <w:pPr>
              <w:pStyle w:val="BodyText2"/>
              <w:snapToGrid w:val="0"/>
              <w:spacing w:line="100" w:lineRule="atLeast"/>
              <w:jc w:val="both"/>
            </w:pPr>
          </w:p>
        </w:tc>
      </w:tr>
    </w:tbl>
    <w:p w:rsidR="00221C6F" w:rsidRPr="00A73F5D" w:rsidRDefault="00221C6F">
      <w:pPr>
        <w:pStyle w:val="BodyText3"/>
        <w:spacing w:after="0"/>
        <w:ind w:firstLine="227"/>
        <w:jc w:val="both"/>
      </w:pPr>
    </w:p>
    <w:p w:rsidR="00221C6F" w:rsidRPr="00A73F5D" w:rsidRDefault="00221C6F">
      <w:pPr>
        <w:tabs>
          <w:tab w:val="left" w:pos="6028"/>
        </w:tabs>
        <w:autoSpaceDE w:val="0"/>
        <w:spacing w:line="240" w:lineRule="auto"/>
      </w:pPr>
    </w:p>
    <w:p w:rsidR="00221C6F" w:rsidRPr="00AB317F" w:rsidRDefault="00221C6F">
      <w:pPr>
        <w:tabs>
          <w:tab w:val="left" w:pos="6028"/>
        </w:tabs>
        <w:autoSpaceDE w:val="0"/>
        <w:spacing w:line="240" w:lineRule="auto"/>
        <w:jc w:val="both"/>
        <w:rPr>
          <w:bCs/>
          <w:i/>
          <w:iCs/>
          <w:color w:val="auto"/>
          <w:lang w:val="ru-RU"/>
        </w:rPr>
      </w:pPr>
      <w:r w:rsidRPr="00AB317F">
        <w:rPr>
          <w:b/>
          <w:bCs/>
          <w:i/>
          <w:iCs/>
          <w:color w:val="auto"/>
          <w:lang w:val="ru-RU"/>
        </w:rPr>
        <w:t xml:space="preserve">Напомена: </w:t>
      </w:r>
      <w:r w:rsidR="003C4CDC">
        <w:rPr>
          <w:bCs/>
          <w:i/>
          <w:iCs/>
          <w:color w:val="auto"/>
          <w:lang w:val="ru-RU"/>
        </w:rPr>
        <w:t>У</w:t>
      </w:r>
      <w:r w:rsidRPr="00AB317F">
        <w:rPr>
          <w:bCs/>
          <w:i/>
          <w:iCs/>
          <w:color w:val="auto"/>
          <w:lang w:val="ru-RU"/>
        </w:rPr>
        <w:t xml:space="preserve">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w:t>
      </w:r>
      <w:r w:rsidR="0040239A" w:rsidRPr="00AB317F">
        <w:rPr>
          <w:bCs/>
          <w:i/>
          <w:iCs/>
          <w:color w:val="auto"/>
          <w:lang w:val="ru-RU"/>
        </w:rPr>
        <w:t xml:space="preserve"> Повреда конкуренције представља негативну референцу, у смислу чл</w:t>
      </w:r>
      <w:r w:rsidR="005C15D1" w:rsidRPr="00AB317F">
        <w:rPr>
          <w:bCs/>
          <w:i/>
          <w:iCs/>
          <w:color w:val="auto"/>
          <w:lang w:val="ru-RU"/>
        </w:rPr>
        <w:t xml:space="preserve">ана </w:t>
      </w:r>
      <w:r w:rsidR="0040239A" w:rsidRPr="00AB317F">
        <w:rPr>
          <w:bCs/>
          <w:i/>
          <w:iCs/>
          <w:color w:val="auto"/>
          <w:lang w:val="ru-RU"/>
        </w:rPr>
        <w:t>82. ст</w:t>
      </w:r>
      <w:r w:rsidR="005C15D1" w:rsidRPr="00AB317F">
        <w:rPr>
          <w:bCs/>
          <w:i/>
          <w:iCs/>
          <w:color w:val="auto"/>
          <w:lang w:val="ru-RU"/>
        </w:rPr>
        <w:t xml:space="preserve">ав </w:t>
      </w:r>
      <w:r w:rsidR="0040239A" w:rsidRPr="00AB317F">
        <w:rPr>
          <w:bCs/>
          <w:i/>
          <w:iCs/>
          <w:color w:val="auto"/>
          <w:lang w:val="ru-RU"/>
        </w:rPr>
        <w:t xml:space="preserve">1. </w:t>
      </w:r>
      <w:r w:rsidR="005C15D1" w:rsidRPr="00AB317F">
        <w:rPr>
          <w:bCs/>
          <w:i/>
          <w:iCs/>
          <w:color w:val="auto"/>
          <w:lang w:val="ru-RU"/>
        </w:rPr>
        <w:t>т</w:t>
      </w:r>
      <w:r w:rsidR="0040239A" w:rsidRPr="00AB317F">
        <w:rPr>
          <w:bCs/>
          <w:i/>
          <w:iCs/>
          <w:color w:val="auto"/>
          <w:lang w:val="ru-RU"/>
        </w:rPr>
        <w:t>ач</w:t>
      </w:r>
      <w:r w:rsidR="005C15D1" w:rsidRPr="00AB317F">
        <w:rPr>
          <w:bCs/>
          <w:i/>
          <w:iCs/>
          <w:color w:val="auto"/>
          <w:lang w:val="ru-RU"/>
        </w:rPr>
        <w:t>ка</w:t>
      </w:r>
      <w:r w:rsidR="007D7FD1" w:rsidRPr="00AB317F">
        <w:rPr>
          <w:bCs/>
          <w:i/>
          <w:iCs/>
          <w:color w:val="auto"/>
          <w:lang w:val="ru-RU"/>
        </w:rPr>
        <w:t xml:space="preserve"> 2</w:t>
      </w:r>
      <w:r w:rsidR="007D7FD1" w:rsidRPr="00A73F5D">
        <w:rPr>
          <w:bCs/>
          <w:i/>
          <w:iCs/>
          <w:color w:val="auto"/>
          <w:lang w:val="sr-Cyrl-CS"/>
        </w:rPr>
        <w:t>)</w:t>
      </w:r>
      <w:r w:rsidR="0040239A" w:rsidRPr="00AB317F">
        <w:rPr>
          <w:bCs/>
          <w:i/>
          <w:iCs/>
          <w:color w:val="auto"/>
          <w:lang w:val="ru-RU"/>
        </w:rPr>
        <w:t xml:space="preserve"> Закона. </w:t>
      </w:r>
    </w:p>
    <w:p w:rsidR="00221C6F" w:rsidRPr="00AB317F" w:rsidRDefault="006D4BA0">
      <w:pPr>
        <w:tabs>
          <w:tab w:val="left" w:pos="6028"/>
        </w:tabs>
        <w:autoSpaceDE w:val="0"/>
        <w:spacing w:line="240" w:lineRule="auto"/>
        <w:jc w:val="both"/>
        <w:rPr>
          <w:bCs/>
          <w:i/>
          <w:iCs/>
          <w:color w:val="auto"/>
          <w:lang w:val="ru-RU"/>
        </w:rPr>
      </w:pPr>
      <w:r w:rsidRPr="00AB317F">
        <w:rPr>
          <w:b/>
          <w:bCs/>
          <w:i/>
          <w:iCs/>
          <w:color w:val="auto"/>
          <w:u w:val="single"/>
          <w:lang w:val="ru-RU"/>
        </w:rPr>
        <w:t>Уколико понуду подноси група понуђача,</w:t>
      </w:r>
      <w:r w:rsidRPr="00AB317F">
        <w:rPr>
          <w:bCs/>
          <w:i/>
          <w:iCs/>
          <w:color w:val="auto"/>
          <w:lang w:val="ru-RU"/>
        </w:rPr>
        <w:t xml:space="preserve"> Изјава мора бити потписана од стране овлашћеног лица сваког понуђача из групе понуђача </w:t>
      </w:r>
      <w:r w:rsidRPr="00253199">
        <w:rPr>
          <w:bCs/>
          <w:i/>
          <w:iCs/>
          <w:color w:val="auto"/>
          <w:lang w:val="ru-RU"/>
        </w:rPr>
        <w:t>и оверена печатом</w:t>
      </w:r>
      <w:r w:rsidR="004C5622" w:rsidRPr="00253199">
        <w:rPr>
          <w:bCs/>
          <w:i/>
          <w:iCs/>
          <w:color w:val="auto"/>
          <w:lang w:val="ru-RU"/>
        </w:rPr>
        <w:t xml:space="preserve"> (осим ако понуђач нема обавезу коришћења печата у свом пословању)</w:t>
      </w:r>
      <w:r w:rsidRPr="00253199">
        <w:rPr>
          <w:bCs/>
          <w:i/>
          <w:iCs/>
          <w:color w:val="auto"/>
          <w:lang w:val="ru-RU"/>
        </w:rPr>
        <w:t>.</w:t>
      </w:r>
      <w:bookmarkStart w:id="0" w:name="_GoBack"/>
      <w:bookmarkEnd w:id="0"/>
    </w:p>
    <w:p w:rsidR="00221C6F" w:rsidRPr="00AB317F" w:rsidRDefault="00221C6F">
      <w:pPr>
        <w:tabs>
          <w:tab w:val="left" w:pos="6028"/>
        </w:tabs>
        <w:autoSpaceDE w:val="0"/>
        <w:spacing w:line="240" w:lineRule="auto"/>
        <w:jc w:val="both"/>
        <w:rPr>
          <w:bCs/>
          <w:i/>
          <w:iCs/>
          <w:color w:val="auto"/>
          <w:lang w:val="ru-RU"/>
        </w:rPr>
      </w:pPr>
    </w:p>
    <w:p w:rsidR="00221C6F" w:rsidRPr="00AB317F" w:rsidRDefault="00221C6F">
      <w:pPr>
        <w:tabs>
          <w:tab w:val="left" w:pos="6028"/>
        </w:tabs>
        <w:autoSpaceDE w:val="0"/>
        <w:spacing w:line="240" w:lineRule="auto"/>
        <w:jc w:val="both"/>
        <w:rPr>
          <w:bCs/>
          <w:i/>
          <w:iCs/>
          <w:color w:val="auto"/>
          <w:lang w:val="ru-RU"/>
        </w:rPr>
      </w:pPr>
    </w:p>
    <w:p w:rsidR="00221C6F" w:rsidRPr="00AB317F" w:rsidRDefault="00221C6F">
      <w:pPr>
        <w:tabs>
          <w:tab w:val="left" w:pos="6028"/>
        </w:tabs>
        <w:autoSpaceDE w:val="0"/>
        <w:spacing w:line="240" w:lineRule="auto"/>
        <w:jc w:val="both"/>
        <w:rPr>
          <w:bCs/>
          <w:i/>
          <w:iCs/>
          <w:color w:val="auto"/>
          <w:lang w:val="ru-RU"/>
        </w:rPr>
      </w:pPr>
    </w:p>
    <w:sectPr w:rsidR="00221C6F" w:rsidRPr="00AB317F" w:rsidSect="004321B9">
      <w:footerReference w:type="even" r:id="rId13"/>
      <w:footerReference w:type="default" r:id="rId14"/>
      <w:pgSz w:w="11906" w:h="16838"/>
      <w:pgMar w:top="1135" w:right="1440" w:bottom="1440" w:left="1440" w:header="720" w:footer="0" w:gutter="0"/>
      <w:cols w:space="720"/>
      <w:docGrid w:linePitch="36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B5CEE" w:rsidRDefault="00DB5CEE">
      <w:pPr>
        <w:spacing w:line="240" w:lineRule="auto"/>
      </w:pPr>
      <w:r>
        <w:separator/>
      </w:r>
    </w:p>
  </w:endnote>
  <w:endnote w:type="continuationSeparator" w:id="0">
    <w:p w:rsidR="00DB5CEE" w:rsidRDefault="00DB5CE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NewRomanPSMT">
    <w:altName w:val="Times New Roman"/>
    <w:charset w:val="EE"/>
    <w:family w:val="auto"/>
    <w:pitch w:val="variable"/>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font223">
    <w:altName w:val="Times New Roman"/>
    <w:charset w:val="EE"/>
    <w:family w:val="auto"/>
    <w:pitch w:val="variable"/>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Mangal">
    <w:panose1 w:val="00000400000000000000"/>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imesNewRomanPS-BoldMT">
    <w:altName w:val="Times New Roman"/>
    <w:charset w:val="EE"/>
    <w:family w:val="auto"/>
    <w:pitch w:val="variable"/>
  </w:font>
  <w:font w:name="Times New Roman,Bold">
    <w:altName w:val="Times New Roman"/>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631F" w:rsidRDefault="0058631F" w:rsidP="00755B6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8631F" w:rsidRDefault="0058631F" w:rsidP="003D1AA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631F" w:rsidRDefault="0058631F" w:rsidP="00755B6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18</w:t>
    </w:r>
    <w:r>
      <w:rPr>
        <w:rStyle w:val="PageNumber"/>
      </w:rPr>
      <w:fldChar w:fldCharType="end"/>
    </w:r>
  </w:p>
  <w:p w:rsidR="0058631F" w:rsidRDefault="0058631F" w:rsidP="003D1AAD">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631F" w:rsidRDefault="0058631F" w:rsidP="009C5F9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8631F" w:rsidRDefault="0058631F" w:rsidP="00E57400">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631F" w:rsidRDefault="0058631F">
    <w:pPr>
      <w:pStyle w:val="Footer"/>
      <w:jc w:val="center"/>
    </w:pPr>
    <w:r>
      <w:fldChar w:fldCharType="begin"/>
    </w:r>
    <w:r>
      <w:instrText xml:space="preserve"> PAGE   \* MERGEFORMAT </w:instrText>
    </w:r>
    <w:r>
      <w:fldChar w:fldCharType="separate"/>
    </w:r>
    <w:r>
      <w:rPr>
        <w:noProof/>
      </w:rPr>
      <w:t>29</w:t>
    </w:r>
    <w:r>
      <w:rPr>
        <w:noProof/>
      </w:rPr>
      <w:fldChar w:fldCharType="end"/>
    </w:r>
  </w:p>
  <w:p w:rsidR="0058631F" w:rsidRDefault="0058631F">
    <w:pPr>
      <w:pStyle w:val="Footer"/>
      <w:jc w:val="right"/>
      <w:rPr>
        <w:lang w:val="sr-Cyrl-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B5CEE" w:rsidRDefault="00DB5CEE">
      <w:pPr>
        <w:spacing w:line="240" w:lineRule="auto"/>
      </w:pPr>
      <w:r>
        <w:separator/>
      </w:r>
    </w:p>
  </w:footnote>
  <w:footnote w:type="continuationSeparator" w:id="0">
    <w:p w:rsidR="00DB5CEE" w:rsidRDefault="00DB5CEE">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color w:val="auto"/>
      </w:r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i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i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i/>
      </w:rPr>
    </w:lvl>
  </w:abstractNum>
  <w:abstractNum w:abstractNumId="10" w15:restartNumberingAfterBreak="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089452C8"/>
    <w:multiLevelType w:val="hybridMultilevel"/>
    <w:tmpl w:val="1820F3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5A217F1"/>
    <w:multiLevelType w:val="hybridMultilevel"/>
    <w:tmpl w:val="72D014A2"/>
    <w:lvl w:ilvl="0" w:tplc="CF687374">
      <w:start w:val="2"/>
      <w:numFmt w:val="bullet"/>
      <w:lvlText w:val="-"/>
      <w:lvlJc w:val="left"/>
      <w:pPr>
        <w:ind w:left="360" w:hanging="360"/>
      </w:pPr>
      <w:rPr>
        <w:rFonts w:ascii="Times New Roman" w:eastAsia="TimesNewRomanPSMT"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2B954043"/>
    <w:multiLevelType w:val="hybridMultilevel"/>
    <w:tmpl w:val="D6BA58DA"/>
    <w:lvl w:ilvl="0" w:tplc="30022EB8">
      <w:start w:val="1"/>
      <w:numFmt w:val="upperLetter"/>
      <w:lvlText w:val="%1."/>
      <w:lvlJc w:val="left"/>
      <w:pPr>
        <w:tabs>
          <w:tab w:val="num" w:pos="720"/>
        </w:tabs>
        <w:ind w:left="720" w:hanging="360"/>
      </w:pPr>
      <w:rPr>
        <w:rFonts w:hint="default"/>
        <w:b/>
      </w:rPr>
    </w:lvl>
    <w:lvl w:ilvl="1" w:tplc="1584A608">
      <w:start w:val="1"/>
      <w:numFmt w:val="bullet"/>
      <w:lvlText w:val="-"/>
      <w:lvlJc w:val="left"/>
      <w:pPr>
        <w:tabs>
          <w:tab w:val="num" w:pos="1440"/>
        </w:tabs>
        <w:ind w:left="1440" w:hanging="360"/>
      </w:pPr>
      <w:rPr>
        <w:rFonts w:ascii="Cambria" w:eastAsia="Times New Roman" w:hAnsi="Cambria" w:cs="Tahoma" w:hint="default"/>
      </w:r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14" w15:restartNumberingAfterBreak="0">
    <w:nsid w:val="31706592"/>
    <w:multiLevelType w:val="hybridMultilevel"/>
    <w:tmpl w:val="BB2E8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B8E7CF3"/>
    <w:multiLevelType w:val="hybridMultilevel"/>
    <w:tmpl w:val="BB94B376"/>
    <w:lvl w:ilvl="0" w:tplc="8E38926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B932A0A"/>
    <w:multiLevelType w:val="hybridMultilevel"/>
    <w:tmpl w:val="1696BF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18" w15:restartNumberingAfterBreak="0">
    <w:nsid w:val="58B02DE1"/>
    <w:multiLevelType w:val="hybridMultilevel"/>
    <w:tmpl w:val="EDB0F6EA"/>
    <w:lvl w:ilvl="0" w:tplc="092C1F1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D1E178D"/>
    <w:multiLevelType w:val="hybridMultilevel"/>
    <w:tmpl w:val="32A4154C"/>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BDC21A9"/>
    <w:multiLevelType w:val="hybridMultilevel"/>
    <w:tmpl w:val="93989F4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AFB3545"/>
    <w:multiLevelType w:val="hybridMultilevel"/>
    <w:tmpl w:val="A6160F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2"/>
  </w:num>
  <w:num w:numId="12">
    <w:abstractNumId w:val="17"/>
  </w:num>
  <w:num w:numId="13">
    <w:abstractNumId w:val="20"/>
  </w:num>
  <w:num w:numId="14">
    <w:abstractNumId w:val="19"/>
  </w:num>
  <w:num w:numId="15">
    <w:abstractNumId w:val="10"/>
  </w:num>
  <w:num w:numId="16">
    <w:abstractNumId w:val="13"/>
  </w:num>
  <w:num w:numId="17">
    <w:abstractNumId w:val="12"/>
  </w:num>
  <w:num w:numId="18">
    <w:abstractNumId w:val="11"/>
  </w:num>
  <w:num w:numId="19">
    <w:abstractNumId w:val="14"/>
  </w:num>
  <w:num w:numId="20">
    <w:abstractNumId w:val="16"/>
  </w:num>
  <w:num w:numId="21">
    <w:abstractNumId w:val="21"/>
  </w:num>
  <w:num w:numId="22">
    <w:abstractNumId w:val="15"/>
  </w:num>
  <w:num w:numId="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hideSpellingErrors/>
  <w:proofState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732B"/>
    <w:rsid w:val="00001B38"/>
    <w:rsid w:val="00003533"/>
    <w:rsid w:val="00011545"/>
    <w:rsid w:val="00024BDA"/>
    <w:rsid w:val="000320C2"/>
    <w:rsid w:val="00033EC0"/>
    <w:rsid w:val="00037CDE"/>
    <w:rsid w:val="00044C1A"/>
    <w:rsid w:val="0005270F"/>
    <w:rsid w:val="00055596"/>
    <w:rsid w:val="00067E1C"/>
    <w:rsid w:val="000803FE"/>
    <w:rsid w:val="00084C33"/>
    <w:rsid w:val="000876C1"/>
    <w:rsid w:val="0009005E"/>
    <w:rsid w:val="00092F07"/>
    <w:rsid w:val="00095B2F"/>
    <w:rsid w:val="000A0B27"/>
    <w:rsid w:val="000A0EB5"/>
    <w:rsid w:val="000A2965"/>
    <w:rsid w:val="000A6E40"/>
    <w:rsid w:val="000C3861"/>
    <w:rsid w:val="000C6D78"/>
    <w:rsid w:val="000D735A"/>
    <w:rsid w:val="000E1D75"/>
    <w:rsid w:val="000E2C87"/>
    <w:rsid w:val="000E3D90"/>
    <w:rsid w:val="000E767B"/>
    <w:rsid w:val="000F06F0"/>
    <w:rsid w:val="000F0773"/>
    <w:rsid w:val="000F2E60"/>
    <w:rsid w:val="00102C3D"/>
    <w:rsid w:val="00103BB2"/>
    <w:rsid w:val="00104C5A"/>
    <w:rsid w:val="00113763"/>
    <w:rsid w:val="00116C7E"/>
    <w:rsid w:val="0011740B"/>
    <w:rsid w:val="0012154D"/>
    <w:rsid w:val="001250D0"/>
    <w:rsid w:val="00134940"/>
    <w:rsid w:val="0013683E"/>
    <w:rsid w:val="001378A9"/>
    <w:rsid w:val="00137B95"/>
    <w:rsid w:val="0014117E"/>
    <w:rsid w:val="00143CBE"/>
    <w:rsid w:val="0014523D"/>
    <w:rsid w:val="0014555F"/>
    <w:rsid w:val="00146670"/>
    <w:rsid w:val="00150A38"/>
    <w:rsid w:val="0015104E"/>
    <w:rsid w:val="0015123D"/>
    <w:rsid w:val="001520B7"/>
    <w:rsid w:val="00152AE9"/>
    <w:rsid w:val="0016027C"/>
    <w:rsid w:val="001703DB"/>
    <w:rsid w:val="00181F52"/>
    <w:rsid w:val="00187B7C"/>
    <w:rsid w:val="00190DB4"/>
    <w:rsid w:val="001952FC"/>
    <w:rsid w:val="001A437C"/>
    <w:rsid w:val="001A6CF6"/>
    <w:rsid w:val="001A6D45"/>
    <w:rsid w:val="001B08C4"/>
    <w:rsid w:val="001B381B"/>
    <w:rsid w:val="001B3EA2"/>
    <w:rsid w:val="001B5783"/>
    <w:rsid w:val="001C2C28"/>
    <w:rsid w:val="001D1062"/>
    <w:rsid w:val="001D73FE"/>
    <w:rsid w:val="001E37AB"/>
    <w:rsid w:val="001E5AAA"/>
    <w:rsid w:val="001F2B3C"/>
    <w:rsid w:val="001F2C92"/>
    <w:rsid w:val="001F4CFB"/>
    <w:rsid w:val="001F63B4"/>
    <w:rsid w:val="00210AFD"/>
    <w:rsid w:val="00213360"/>
    <w:rsid w:val="002165FE"/>
    <w:rsid w:val="00221C6F"/>
    <w:rsid w:val="002237BB"/>
    <w:rsid w:val="00233F40"/>
    <w:rsid w:val="00234BFC"/>
    <w:rsid w:val="002353B7"/>
    <w:rsid w:val="0025027B"/>
    <w:rsid w:val="00253199"/>
    <w:rsid w:val="00257981"/>
    <w:rsid w:val="00262DD3"/>
    <w:rsid w:val="00264B3C"/>
    <w:rsid w:val="002679B1"/>
    <w:rsid w:val="002731E1"/>
    <w:rsid w:val="002754BD"/>
    <w:rsid w:val="0027615A"/>
    <w:rsid w:val="002840A6"/>
    <w:rsid w:val="00287EE1"/>
    <w:rsid w:val="00291AD5"/>
    <w:rsid w:val="002A7DBE"/>
    <w:rsid w:val="002B0C71"/>
    <w:rsid w:val="002B5C8A"/>
    <w:rsid w:val="002C2BFB"/>
    <w:rsid w:val="002C2D96"/>
    <w:rsid w:val="002D1285"/>
    <w:rsid w:val="002D2452"/>
    <w:rsid w:val="002D3C04"/>
    <w:rsid w:val="002E1AFE"/>
    <w:rsid w:val="002E243D"/>
    <w:rsid w:val="002F595F"/>
    <w:rsid w:val="00300D89"/>
    <w:rsid w:val="00302E2C"/>
    <w:rsid w:val="00302EFD"/>
    <w:rsid w:val="00303871"/>
    <w:rsid w:val="0030469B"/>
    <w:rsid w:val="00311DEE"/>
    <w:rsid w:val="003149F1"/>
    <w:rsid w:val="00314FAF"/>
    <w:rsid w:val="00320E88"/>
    <w:rsid w:val="00325A22"/>
    <w:rsid w:val="00330ECD"/>
    <w:rsid w:val="00340C74"/>
    <w:rsid w:val="00342411"/>
    <w:rsid w:val="003429C9"/>
    <w:rsid w:val="00345468"/>
    <w:rsid w:val="00346356"/>
    <w:rsid w:val="00347F44"/>
    <w:rsid w:val="003541CC"/>
    <w:rsid w:val="0035705D"/>
    <w:rsid w:val="00361BBA"/>
    <w:rsid w:val="0036650B"/>
    <w:rsid w:val="00372553"/>
    <w:rsid w:val="0037333E"/>
    <w:rsid w:val="00376501"/>
    <w:rsid w:val="003770B8"/>
    <w:rsid w:val="00380E13"/>
    <w:rsid w:val="003832F9"/>
    <w:rsid w:val="0039410C"/>
    <w:rsid w:val="003A3355"/>
    <w:rsid w:val="003A35BA"/>
    <w:rsid w:val="003A3E1D"/>
    <w:rsid w:val="003A6A7F"/>
    <w:rsid w:val="003B0021"/>
    <w:rsid w:val="003B2B6D"/>
    <w:rsid w:val="003B395C"/>
    <w:rsid w:val="003C4CDC"/>
    <w:rsid w:val="003C4F85"/>
    <w:rsid w:val="003C52A1"/>
    <w:rsid w:val="003C7E8A"/>
    <w:rsid w:val="003D1AAD"/>
    <w:rsid w:val="003D4A56"/>
    <w:rsid w:val="003D708F"/>
    <w:rsid w:val="003F0CF8"/>
    <w:rsid w:val="003F2D05"/>
    <w:rsid w:val="00400BFE"/>
    <w:rsid w:val="00401FFD"/>
    <w:rsid w:val="0040239A"/>
    <w:rsid w:val="004024C3"/>
    <w:rsid w:val="004035E8"/>
    <w:rsid w:val="00403738"/>
    <w:rsid w:val="00410AD2"/>
    <w:rsid w:val="00420690"/>
    <w:rsid w:val="00423089"/>
    <w:rsid w:val="00423D8A"/>
    <w:rsid w:val="00425F15"/>
    <w:rsid w:val="0042739E"/>
    <w:rsid w:val="004321B9"/>
    <w:rsid w:val="00432A06"/>
    <w:rsid w:val="00432FEE"/>
    <w:rsid w:val="00440DCD"/>
    <w:rsid w:val="00443BA5"/>
    <w:rsid w:val="00444BC8"/>
    <w:rsid w:val="004543AB"/>
    <w:rsid w:val="00454943"/>
    <w:rsid w:val="00454F35"/>
    <w:rsid w:val="004558A2"/>
    <w:rsid w:val="004575AE"/>
    <w:rsid w:val="0046292E"/>
    <w:rsid w:val="00467F2B"/>
    <w:rsid w:val="00474E44"/>
    <w:rsid w:val="00482640"/>
    <w:rsid w:val="00484E84"/>
    <w:rsid w:val="004865CE"/>
    <w:rsid w:val="0048764F"/>
    <w:rsid w:val="00487809"/>
    <w:rsid w:val="004913C9"/>
    <w:rsid w:val="004913E3"/>
    <w:rsid w:val="0049283D"/>
    <w:rsid w:val="004A2F27"/>
    <w:rsid w:val="004B2B29"/>
    <w:rsid w:val="004C5622"/>
    <w:rsid w:val="004C6E39"/>
    <w:rsid w:val="004D19FC"/>
    <w:rsid w:val="004D26D9"/>
    <w:rsid w:val="004D2D65"/>
    <w:rsid w:val="004E1527"/>
    <w:rsid w:val="004E286E"/>
    <w:rsid w:val="004E2A71"/>
    <w:rsid w:val="004E3DFC"/>
    <w:rsid w:val="004E4983"/>
    <w:rsid w:val="004F1EA3"/>
    <w:rsid w:val="004F2A73"/>
    <w:rsid w:val="00500814"/>
    <w:rsid w:val="00521804"/>
    <w:rsid w:val="00524615"/>
    <w:rsid w:val="0052569D"/>
    <w:rsid w:val="0052632F"/>
    <w:rsid w:val="00526919"/>
    <w:rsid w:val="005271B3"/>
    <w:rsid w:val="0053376A"/>
    <w:rsid w:val="00534C95"/>
    <w:rsid w:val="0053563C"/>
    <w:rsid w:val="0053567A"/>
    <w:rsid w:val="00541519"/>
    <w:rsid w:val="005417B7"/>
    <w:rsid w:val="005443BC"/>
    <w:rsid w:val="005523E6"/>
    <w:rsid w:val="00555122"/>
    <w:rsid w:val="0055716F"/>
    <w:rsid w:val="00557BAE"/>
    <w:rsid w:val="00567B99"/>
    <w:rsid w:val="0057022E"/>
    <w:rsid w:val="00570E67"/>
    <w:rsid w:val="00572421"/>
    <w:rsid w:val="005808DA"/>
    <w:rsid w:val="00584904"/>
    <w:rsid w:val="0058529C"/>
    <w:rsid w:val="0058631F"/>
    <w:rsid w:val="00586CE2"/>
    <w:rsid w:val="00593102"/>
    <w:rsid w:val="00593B08"/>
    <w:rsid w:val="005B4C6C"/>
    <w:rsid w:val="005B6220"/>
    <w:rsid w:val="005C0F82"/>
    <w:rsid w:val="005C15D1"/>
    <w:rsid w:val="005C46D5"/>
    <w:rsid w:val="005C60AC"/>
    <w:rsid w:val="005C77CE"/>
    <w:rsid w:val="005D2D22"/>
    <w:rsid w:val="005D6835"/>
    <w:rsid w:val="005D6F42"/>
    <w:rsid w:val="005E3517"/>
    <w:rsid w:val="005E7E9C"/>
    <w:rsid w:val="005F11F0"/>
    <w:rsid w:val="005F2CA7"/>
    <w:rsid w:val="005F3CEE"/>
    <w:rsid w:val="005F5B2F"/>
    <w:rsid w:val="00605171"/>
    <w:rsid w:val="00610146"/>
    <w:rsid w:val="00610C55"/>
    <w:rsid w:val="0061199A"/>
    <w:rsid w:val="00617C8D"/>
    <w:rsid w:val="00617F3A"/>
    <w:rsid w:val="00623661"/>
    <w:rsid w:val="006301E1"/>
    <w:rsid w:val="0063059C"/>
    <w:rsid w:val="00646A4F"/>
    <w:rsid w:val="006536F4"/>
    <w:rsid w:val="00656D64"/>
    <w:rsid w:val="006600D4"/>
    <w:rsid w:val="00661DA5"/>
    <w:rsid w:val="00664CEB"/>
    <w:rsid w:val="0067436E"/>
    <w:rsid w:val="00675B3C"/>
    <w:rsid w:val="00686D87"/>
    <w:rsid w:val="00692E41"/>
    <w:rsid w:val="006A42D1"/>
    <w:rsid w:val="006A59CA"/>
    <w:rsid w:val="006B5662"/>
    <w:rsid w:val="006C0C0C"/>
    <w:rsid w:val="006C4634"/>
    <w:rsid w:val="006D37A2"/>
    <w:rsid w:val="006D4BA0"/>
    <w:rsid w:val="006D7030"/>
    <w:rsid w:val="006D7CEC"/>
    <w:rsid w:val="006E379F"/>
    <w:rsid w:val="006E7831"/>
    <w:rsid w:val="00702B71"/>
    <w:rsid w:val="00705CBB"/>
    <w:rsid w:val="00720493"/>
    <w:rsid w:val="0073383A"/>
    <w:rsid w:val="007346D7"/>
    <w:rsid w:val="0073646D"/>
    <w:rsid w:val="007373AE"/>
    <w:rsid w:val="00745398"/>
    <w:rsid w:val="00746D22"/>
    <w:rsid w:val="00750B7C"/>
    <w:rsid w:val="00753EAC"/>
    <w:rsid w:val="00755B60"/>
    <w:rsid w:val="0076342E"/>
    <w:rsid w:val="0076488F"/>
    <w:rsid w:val="00765F14"/>
    <w:rsid w:val="00771C6D"/>
    <w:rsid w:val="00774E46"/>
    <w:rsid w:val="007811CE"/>
    <w:rsid w:val="0078789F"/>
    <w:rsid w:val="007928C7"/>
    <w:rsid w:val="007955CB"/>
    <w:rsid w:val="00795FCA"/>
    <w:rsid w:val="007A27C2"/>
    <w:rsid w:val="007A43A6"/>
    <w:rsid w:val="007A6069"/>
    <w:rsid w:val="007B05E1"/>
    <w:rsid w:val="007B0EB8"/>
    <w:rsid w:val="007B0F82"/>
    <w:rsid w:val="007C27B4"/>
    <w:rsid w:val="007C3079"/>
    <w:rsid w:val="007C3CC7"/>
    <w:rsid w:val="007C53A7"/>
    <w:rsid w:val="007D3ADC"/>
    <w:rsid w:val="007D695A"/>
    <w:rsid w:val="007D7FD1"/>
    <w:rsid w:val="007E2F86"/>
    <w:rsid w:val="007F0496"/>
    <w:rsid w:val="007F0F5D"/>
    <w:rsid w:val="007F19F5"/>
    <w:rsid w:val="007F6F64"/>
    <w:rsid w:val="00802DA9"/>
    <w:rsid w:val="00821885"/>
    <w:rsid w:val="00830274"/>
    <w:rsid w:val="0083149D"/>
    <w:rsid w:val="0083193D"/>
    <w:rsid w:val="00833516"/>
    <w:rsid w:val="00833AE0"/>
    <w:rsid w:val="008341E1"/>
    <w:rsid w:val="008367C1"/>
    <w:rsid w:val="00845126"/>
    <w:rsid w:val="0086028B"/>
    <w:rsid w:val="008644B1"/>
    <w:rsid w:val="00865688"/>
    <w:rsid w:val="00866F11"/>
    <w:rsid w:val="008822E4"/>
    <w:rsid w:val="00885F68"/>
    <w:rsid w:val="00887085"/>
    <w:rsid w:val="008B17D4"/>
    <w:rsid w:val="008B3525"/>
    <w:rsid w:val="008B423E"/>
    <w:rsid w:val="008C62E7"/>
    <w:rsid w:val="008E29E7"/>
    <w:rsid w:val="008E58EC"/>
    <w:rsid w:val="00904126"/>
    <w:rsid w:val="00910E08"/>
    <w:rsid w:val="009115FA"/>
    <w:rsid w:val="00925696"/>
    <w:rsid w:val="00926517"/>
    <w:rsid w:val="0092757D"/>
    <w:rsid w:val="00931DFA"/>
    <w:rsid w:val="0095331C"/>
    <w:rsid w:val="009538C4"/>
    <w:rsid w:val="00955D63"/>
    <w:rsid w:val="00962B90"/>
    <w:rsid w:val="00964152"/>
    <w:rsid w:val="00965CD3"/>
    <w:rsid w:val="0097676D"/>
    <w:rsid w:val="00980F2C"/>
    <w:rsid w:val="0098379A"/>
    <w:rsid w:val="00983F56"/>
    <w:rsid w:val="009973F8"/>
    <w:rsid w:val="0099785A"/>
    <w:rsid w:val="009C03D8"/>
    <w:rsid w:val="009C1E26"/>
    <w:rsid w:val="009C4815"/>
    <w:rsid w:val="009C5F9C"/>
    <w:rsid w:val="009C7128"/>
    <w:rsid w:val="009F1311"/>
    <w:rsid w:val="00A03D79"/>
    <w:rsid w:val="00A14384"/>
    <w:rsid w:val="00A201E2"/>
    <w:rsid w:val="00A20564"/>
    <w:rsid w:val="00A20DFB"/>
    <w:rsid w:val="00A3303C"/>
    <w:rsid w:val="00A3353E"/>
    <w:rsid w:val="00A359F9"/>
    <w:rsid w:val="00A35A42"/>
    <w:rsid w:val="00A3745B"/>
    <w:rsid w:val="00A46823"/>
    <w:rsid w:val="00A507B8"/>
    <w:rsid w:val="00A51A3B"/>
    <w:rsid w:val="00A54F8A"/>
    <w:rsid w:val="00A57019"/>
    <w:rsid w:val="00A651BB"/>
    <w:rsid w:val="00A668D3"/>
    <w:rsid w:val="00A72CED"/>
    <w:rsid w:val="00A7351D"/>
    <w:rsid w:val="00A73F5D"/>
    <w:rsid w:val="00A8342A"/>
    <w:rsid w:val="00A840C6"/>
    <w:rsid w:val="00A84AF4"/>
    <w:rsid w:val="00A86331"/>
    <w:rsid w:val="00A90A37"/>
    <w:rsid w:val="00AA025D"/>
    <w:rsid w:val="00AA0D0D"/>
    <w:rsid w:val="00AA446F"/>
    <w:rsid w:val="00AA7A2F"/>
    <w:rsid w:val="00AB317F"/>
    <w:rsid w:val="00AB45FB"/>
    <w:rsid w:val="00AB5783"/>
    <w:rsid w:val="00AB65BC"/>
    <w:rsid w:val="00AC3378"/>
    <w:rsid w:val="00AC6188"/>
    <w:rsid w:val="00AD135C"/>
    <w:rsid w:val="00AD372D"/>
    <w:rsid w:val="00AD5A61"/>
    <w:rsid w:val="00AD65C8"/>
    <w:rsid w:val="00AD725D"/>
    <w:rsid w:val="00AE17D8"/>
    <w:rsid w:val="00AF43F4"/>
    <w:rsid w:val="00AF4639"/>
    <w:rsid w:val="00AF4872"/>
    <w:rsid w:val="00AF5BE0"/>
    <w:rsid w:val="00B01559"/>
    <w:rsid w:val="00B04DDE"/>
    <w:rsid w:val="00B05E12"/>
    <w:rsid w:val="00B05EEA"/>
    <w:rsid w:val="00B07FBC"/>
    <w:rsid w:val="00B10C39"/>
    <w:rsid w:val="00B129DB"/>
    <w:rsid w:val="00B21BCC"/>
    <w:rsid w:val="00B244F5"/>
    <w:rsid w:val="00B3075A"/>
    <w:rsid w:val="00B308F5"/>
    <w:rsid w:val="00B3271F"/>
    <w:rsid w:val="00B46AE6"/>
    <w:rsid w:val="00B52AAC"/>
    <w:rsid w:val="00B52E2C"/>
    <w:rsid w:val="00B54730"/>
    <w:rsid w:val="00B5522E"/>
    <w:rsid w:val="00B73C50"/>
    <w:rsid w:val="00B7537B"/>
    <w:rsid w:val="00B832A4"/>
    <w:rsid w:val="00BA116B"/>
    <w:rsid w:val="00BA14D5"/>
    <w:rsid w:val="00BA732B"/>
    <w:rsid w:val="00BA7C67"/>
    <w:rsid w:val="00BB0389"/>
    <w:rsid w:val="00BB24C4"/>
    <w:rsid w:val="00BB6C5F"/>
    <w:rsid w:val="00BD019E"/>
    <w:rsid w:val="00BD0C3F"/>
    <w:rsid w:val="00BD5636"/>
    <w:rsid w:val="00BE7FB6"/>
    <w:rsid w:val="00BF2715"/>
    <w:rsid w:val="00BF53FE"/>
    <w:rsid w:val="00C03D5D"/>
    <w:rsid w:val="00C04314"/>
    <w:rsid w:val="00C124C9"/>
    <w:rsid w:val="00C1290D"/>
    <w:rsid w:val="00C17B5E"/>
    <w:rsid w:val="00C2017E"/>
    <w:rsid w:val="00C21BE7"/>
    <w:rsid w:val="00C3069C"/>
    <w:rsid w:val="00C3630D"/>
    <w:rsid w:val="00C43507"/>
    <w:rsid w:val="00C4515D"/>
    <w:rsid w:val="00C45D35"/>
    <w:rsid w:val="00C50920"/>
    <w:rsid w:val="00C522A7"/>
    <w:rsid w:val="00C52B9F"/>
    <w:rsid w:val="00C548CE"/>
    <w:rsid w:val="00C54D91"/>
    <w:rsid w:val="00C55403"/>
    <w:rsid w:val="00C55EBE"/>
    <w:rsid w:val="00C61284"/>
    <w:rsid w:val="00C62EDC"/>
    <w:rsid w:val="00C672CF"/>
    <w:rsid w:val="00C70AF9"/>
    <w:rsid w:val="00C72C70"/>
    <w:rsid w:val="00C748ED"/>
    <w:rsid w:val="00C7515C"/>
    <w:rsid w:val="00C770B8"/>
    <w:rsid w:val="00C801FD"/>
    <w:rsid w:val="00C9021C"/>
    <w:rsid w:val="00C91D1D"/>
    <w:rsid w:val="00C93D06"/>
    <w:rsid w:val="00C946FB"/>
    <w:rsid w:val="00C96AF9"/>
    <w:rsid w:val="00C96C9E"/>
    <w:rsid w:val="00C97EED"/>
    <w:rsid w:val="00CA2101"/>
    <w:rsid w:val="00CB0A34"/>
    <w:rsid w:val="00CB56F3"/>
    <w:rsid w:val="00CB7F3C"/>
    <w:rsid w:val="00CC3486"/>
    <w:rsid w:val="00CC3500"/>
    <w:rsid w:val="00CC4D4C"/>
    <w:rsid w:val="00CC5CF9"/>
    <w:rsid w:val="00CD050C"/>
    <w:rsid w:val="00CD23E0"/>
    <w:rsid w:val="00CE5863"/>
    <w:rsid w:val="00CF1902"/>
    <w:rsid w:val="00CF411D"/>
    <w:rsid w:val="00D03EBE"/>
    <w:rsid w:val="00D05EDA"/>
    <w:rsid w:val="00D1162B"/>
    <w:rsid w:val="00D121C7"/>
    <w:rsid w:val="00D14BFF"/>
    <w:rsid w:val="00D23CC2"/>
    <w:rsid w:val="00D25AC5"/>
    <w:rsid w:val="00D3632F"/>
    <w:rsid w:val="00D36CC2"/>
    <w:rsid w:val="00D374DF"/>
    <w:rsid w:val="00D375D1"/>
    <w:rsid w:val="00D40A3A"/>
    <w:rsid w:val="00D45C3E"/>
    <w:rsid w:val="00D464FD"/>
    <w:rsid w:val="00D471FA"/>
    <w:rsid w:val="00D51731"/>
    <w:rsid w:val="00D60DAF"/>
    <w:rsid w:val="00D701C8"/>
    <w:rsid w:val="00D73E88"/>
    <w:rsid w:val="00D76470"/>
    <w:rsid w:val="00D8180F"/>
    <w:rsid w:val="00D8377E"/>
    <w:rsid w:val="00D86A91"/>
    <w:rsid w:val="00D86BC0"/>
    <w:rsid w:val="00DA599E"/>
    <w:rsid w:val="00DA66C7"/>
    <w:rsid w:val="00DB3C94"/>
    <w:rsid w:val="00DB5CEE"/>
    <w:rsid w:val="00DC6EC1"/>
    <w:rsid w:val="00DC7F23"/>
    <w:rsid w:val="00DD0AC9"/>
    <w:rsid w:val="00DD1EEB"/>
    <w:rsid w:val="00DD234D"/>
    <w:rsid w:val="00DD4414"/>
    <w:rsid w:val="00DE2A83"/>
    <w:rsid w:val="00DE3184"/>
    <w:rsid w:val="00DE3DC8"/>
    <w:rsid w:val="00DE668E"/>
    <w:rsid w:val="00DF4266"/>
    <w:rsid w:val="00DF65CE"/>
    <w:rsid w:val="00E0055E"/>
    <w:rsid w:val="00E02C40"/>
    <w:rsid w:val="00E045D5"/>
    <w:rsid w:val="00E053D9"/>
    <w:rsid w:val="00E05992"/>
    <w:rsid w:val="00E10E9E"/>
    <w:rsid w:val="00E12241"/>
    <w:rsid w:val="00E1565F"/>
    <w:rsid w:val="00E4269F"/>
    <w:rsid w:val="00E43649"/>
    <w:rsid w:val="00E532EB"/>
    <w:rsid w:val="00E54B35"/>
    <w:rsid w:val="00E57303"/>
    <w:rsid w:val="00E57400"/>
    <w:rsid w:val="00E6275B"/>
    <w:rsid w:val="00E62FF4"/>
    <w:rsid w:val="00E70BBC"/>
    <w:rsid w:val="00E74D30"/>
    <w:rsid w:val="00E803DB"/>
    <w:rsid w:val="00E84D18"/>
    <w:rsid w:val="00E87E51"/>
    <w:rsid w:val="00E927C2"/>
    <w:rsid w:val="00E932EC"/>
    <w:rsid w:val="00E96B6A"/>
    <w:rsid w:val="00EA3F49"/>
    <w:rsid w:val="00EA6E52"/>
    <w:rsid w:val="00EA7D48"/>
    <w:rsid w:val="00EA7EA5"/>
    <w:rsid w:val="00EB594F"/>
    <w:rsid w:val="00EC3F74"/>
    <w:rsid w:val="00EC5C16"/>
    <w:rsid w:val="00ED5348"/>
    <w:rsid w:val="00ED5CFB"/>
    <w:rsid w:val="00ED7C52"/>
    <w:rsid w:val="00EF2FD4"/>
    <w:rsid w:val="00EF3F9A"/>
    <w:rsid w:val="00EF52C3"/>
    <w:rsid w:val="00F016BB"/>
    <w:rsid w:val="00F02B66"/>
    <w:rsid w:val="00F054B1"/>
    <w:rsid w:val="00F10092"/>
    <w:rsid w:val="00F110D0"/>
    <w:rsid w:val="00F159B5"/>
    <w:rsid w:val="00F34C76"/>
    <w:rsid w:val="00F36E22"/>
    <w:rsid w:val="00F44140"/>
    <w:rsid w:val="00F44C2D"/>
    <w:rsid w:val="00F53955"/>
    <w:rsid w:val="00F60918"/>
    <w:rsid w:val="00F61A6F"/>
    <w:rsid w:val="00F6637F"/>
    <w:rsid w:val="00F701CC"/>
    <w:rsid w:val="00F744C8"/>
    <w:rsid w:val="00F7636B"/>
    <w:rsid w:val="00F77DB6"/>
    <w:rsid w:val="00F820C4"/>
    <w:rsid w:val="00F90C0F"/>
    <w:rsid w:val="00FA337A"/>
    <w:rsid w:val="00FA4951"/>
    <w:rsid w:val="00FB0D13"/>
    <w:rsid w:val="00FB3757"/>
    <w:rsid w:val="00FB3974"/>
    <w:rsid w:val="00FB3DFB"/>
    <w:rsid w:val="00FB5801"/>
    <w:rsid w:val="00FB58DD"/>
    <w:rsid w:val="00FB5D38"/>
    <w:rsid w:val="00FC4084"/>
    <w:rsid w:val="00FD3F2C"/>
    <w:rsid w:val="00FD5C95"/>
    <w:rsid w:val="00FE0038"/>
    <w:rsid w:val="00FE09CB"/>
    <w:rsid w:val="00FE32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3B3FD07"/>
  <w15:docId w15:val="{41001582-C5AA-4DF7-B68B-A46DDBAF3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D2452"/>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rsid w:val="002D2452"/>
    <w:pPr>
      <w:keepNext/>
      <w:keepLines/>
      <w:spacing w:before="480"/>
      <w:outlineLvl w:val="0"/>
    </w:pPr>
    <w:rPr>
      <w:rFonts w:ascii="Cambria" w:hAnsi="Cambria" w:cs="font223"/>
      <w:b/>
      <w:bCs/>
      <w:color w:val="365F91"/>
      <w:sz w:val="28"/>
      <w:szCs w:val="28"/>
    </w:rPr>
  </w:style>
  <w:style w:type="paragraph" w:styleId="Heading2">
    <w:name w:val="heading 2"/>
    <w:basedOn w:val="Normal"/>
    <w:next w:val="BodyText"/>
    <w:qFormat/>
    <w:rsid w:val="002D2452"/>
    <w:pPr>
      <w:keepNext/>
      <w:numPr>
        <w:ilvl w:val="1"/>
        <w:numId w:val="1"/>
      </w:numPr>
      <w:ind w:left="1143"/>
      <w:jc w:val="center"/>
      <w:outlineLvl w:val="1"/>
    </w:pPr>
    <w:rPr>
      <w:rFonts w:ascii="Book Antiqua" w:eastAsia="Times New Roman" w:hAnsi="Book Antiqua"/>
      <w:b/>
      <w:bCs/>
      <w:sz w:val="28"/>
    </w:rPr>
  </w:style>
  <w:style w:type="paragraph" w:styleId="Heading3">
    <w:name w:val="heading 3"/>
    <w:basedOn w:val="Normal"/>
    <w:next w:val="BodyText"/>
    <w:qFormat/>
    <w:rsid w:val="002D2452"/>
    <w:pPr>
      <w:keepNext/>
      <w:numPr>
        <w:ilvl w:val="2"/>
        <w:numId w:val="1"/>
      </w:numPr>
      <w:spacing w:before="240" w:after="60"/>
      <w:outlineLvl w:val="2"/>
    </w:pPr>
    <w:rPr>
      <w:rFonts w:ascii="Arial" w:eastAsia="Times New Roman" w:hAnsi="Arial"/>
      <w:b/>
      <w:bCs/>
      <w:sz w:val="26"/>
      <w:szCs w:val="26"/>
    </w:rPr>
  </w:style>
  <w:style w:type="paragraph" w:styleId="Heading4">
    <w:name w:val="heading 4"/>
    <w:basedOn w:val="Normal"/>
    <w:next w:val="BodyText"/>
    <w:qFormat/>
    <w:rsid w:val="002D2452"/>
    <w:pPr>
      <w:keepNext/>
      <w:numPr>
        <w:ilvl w:val="3"/>
        <w:numId w:val="1"/>
      </w:numPr>
      <w:jc w:val="center"/>
      <w:outlineLvl w:val="3"/>
    </w:pPr>
    <w:rPr>
      <w:rFonts w:ascii="Book Antiqua" w:eastAsia="Times New Roman" w:hAnsi="Book Antiqua"/>
      <w:b/>
      <w:bCs/>
      <w:sz w:val="28"/>
      <w:u w:val="single"/>
    </w:rPr>
  </w:style>
  <w:style w:type="paragraph" w:styleId="Heading5">
    <w:name w:val="heading 5"/>
    <w:basedOn w:val="Normal"/>
    <w:next w:val="BodyText"/>
    <w:qFormat/>
    <w:rsid w:val="002D2452"/>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qFormat/>
    <w:rsid w:val="002D2452"/>
    <w:pPr>
      <w:keepNext/>
      <w:numPr>
        <w:ilvl w:val="5"/>
        <w:numId w:val="1"/>
      </w:numPr>
      <w:outlineLvl w:val="5"/>
    </w:pPr>
    <w:rPr>
      <w:rFonts w:ascii="Book Antiqua" w:eastAsia="Times New Roman" w:hAnsi="Book Antiqua"/>
      <w:sz w:val="28"/>
    </w:rPr>
  </w:style>
  <w:style w:type="paragraph" w:styleId="Heading7">
    <w:name w:val="heading 7"/>
    <w:basedOn w:val="Normal"/>
    <w:next w:val="BodyText"/>
    <w:qFormat/>
    <w:rsid w:val="002D2452"/>
    <w:pPr>
      <w:keepNext/>
      <w:numPr>
        <w:ilvl w:val="6"/>
        <w:numId w:val="1"/>
      </w:numPr>
      <w:outlineLvl w:val="6"/>
    </w:pPr>
    <w:rPr>
      <w:rFonts w:ascii="Book Antiqua" w:eastAsia="Times New Roman" w:hAnsi="Book Antiqua" w:cs="Arial"/>
      <w:b/>
      <w:bCs/>
    </w:rPr>
  </w:style>
  <w:style w:type="paragraph" w:styleId="Heading8">
    <w:name w:val="heading 8"/>
    <w:basedOn w:val="Normal"/>
    <w:next w:val="BodyText"/>
    <w:qFormat/>
    <w:rsid w:val="002D2452"/>
    <w:pPr>
      <w:keepNext/>
      <w:numPr>
        <w:ilvl w:val="7"/>
        <w:numId w:val="1"/>
      </w:numPr>
      <w:jc w:val="both"/>
      <w:outlineLvl w:val="7"/>
    </w:pPr>
    <w:rPr>
      <w:rFonts w:eastAsia="Times New Roman"/>
      <w:b/>
    </w:rPr>
  </w:style>
  <w:style w:type="paragraph" w:styleId="Heading9">
    <w:name w:val="heading 9"/>
    <w:basedOn w:val="Normal"/>
    <w:next w:val="BodyText"/>
    <w:qFormat/>
    <w:rsid w:val="002D2452"/>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sid w:val="002D2452"/>
    <w:rPr>
      <w:rFonts w:ascii="Symbol" w:hAnsi="Symbol" w:cs="Symbol"/>
    </w:rPr>
  </w:style>
  <w:style w:type="character" w:customStyle="1" w:styleId="WW8Num2z1">
    <w:name w:val="WW8Num2z1"/>
    <w:rsid w:val="002D2452"/>
    <w:rPr>
      <w:rFonts w:ascii="Courier New" w:hAnsi="Courier New" w:cs="Courier New"/>
    </w:rPr>
  </w:style>
  <w:style w:type="character" w:customStyle="1" w:styleId="WW8Num2z2">
    <w:name w:val="WW8Num2z2"/>
    <w:rsid w:val="002D2452"/>
    <w:rPr>
      <w:rFonts w:ascii="Wingdings" w:hAnsi="Wingdings" w:cs="Wingdings"/>
    </w:rPr>
  </w:style>
  <w:style w:type="character" w:customStyle="1" w:styleId="WW8Num3z0">
    <w:name w:val="WW8Num3z0"/>
    <w:rsid w:val="002D2452"/>
    <w:rPr>
      <w:b/>
    </w:rPr>
  </w:style>
  <w:style w:type="character" w:customStyle="1" w:styleId="WW8Num3z1">
    <w:name w:val="WW8Num3z1"/>
    <w:rsid w:val="002D2452"/>
    <w:rPr>
      <w:b/>
      <w:i w:val="0"/>
      <w:sz w:val="24"/>
      <w:szCs w:val="24"/>
    </w:rPr>
  </w:style>
  <w:style w:type="character" w:customStyle="1" w:styleId="WW8Num4z0">
    <w:name w:val="WW8Num4z0"/>
    <w:rsid w:val="002D2452"/>
    <w:rPr>
      <w:rFonts w:cs="Arial"/>
      <w:i w:val="0"/>
      <w:sz w:val="24"/>
    </w:rPr>
  </w:style>
  <w:style w:type="character" w:customStyle="1" w:styleId="WW8Num5z0">
    <w:name w:val="WW8Num5z0"/>
    <w:rsid w:val="002D2452"/>
    <w:rPr>
      <w:rFonts w:cs="Arial"/>
      <w:b w:val="0"/>
      <w:i w:val="0"/>
      <w:sz w:val="24"/>
    </w:rPr>
  </w:style>
  <w:style w:type="character" w:customStyle="1" w:styleId="WW8Num6z0">
    <w:name w:val="WW8Num6z0"/>
    <w:rsid w:val="002D2452"/>
    <w:rPr>
      <w:rFonts w:ascii="Symbol" w:hAnsi="Symbol" w:cs="Symbol"/>
    </w:rPr>
  </w:style>
  <w:style w:type="character" w:customStyle="1" w:styleId="WW8Num6z1">
    <w:name w:val="WW8Num6z1"/>
    <w:rsid w:val="002D2452"/>
    <w:rPr>
      <w:rFonts w:ascii="Courier New" w:hAnsi="Courier New" w:cs="Courier New"/>
    </w:rPr>
  </w:style>
  <w:style w:type="character" w:customStyle="1" w:styleId="WW8Num6z2">
    <w:name w:val="WW8Num6z2"/>
    <w:rsid w:val="002D2452"/>
    <w:rPr>
      <w:rFonts w:ascii="Wingdings" w:hAnsi="Wingdings" w:cs="Wingdings"/>
    </w:rPr>
  </w:style>
  <w:style w:type="character" w:customStyle="1" w:styleId="WW8Num7z0">
    <w:name w:val="WW8Num7z0"/>
    <w:rsid w:val="002D2452"/>
    <w:rPr>
      <w:b w:val="0"/>
      <w:i w:val="0"/>
      <w:color w:val="00000A"/>
    </w:rPr>
  </w:style>
  <w:style w:type="character" w:customStyle="1" w:styleId="WW8Num7z1">
    <w:name w:val="WW8Num7z1"/>
    <w:rsid w:val="002D2452"/>
    <w:rPr>
      <w:rFonts w:ascii="Courier New" w:hAnsi="Courier New" w:cs="Courier New"/>
    </w:rPr>
  </w:style>
  <w:style w:type="character" w:customStyle="1" w:styleId="WW8Num7z2">
    <w:name w:val="WW8Num7z2"/>
    <w:rsid w:val="002D2452"/>
    <w:rPr>
      <w:rFonts w:ascii="Wingdings" w:hAnsi="Wingdings" w:cs="Wingdings"/>
    </w:rPr>
  </w:style>
  <w:style w:type="character" w:customStyle="1" w:styleId="WW8Num8z0">
    <w:name w:val="WW8Num8z0"/>
    <w:rsid w:val="002D2452"/>
    <w:rPr>
      <w:rFonts w:ascii="Symbol" w:hAnsi="Symbol" w:cs="Symbol"/>
    </w:rPr>
  </w:style>
  <w:style w:type="character" w:customStyle="1" w:styleId="WW8Num9z0">
    <w:name w:val="WW8Num9z0"/>
    <w:rsid w:val="002D2452"/>
    <w:rPr>
      <w:i w:val="0"/>
    </w:rPr>
  </w:style>
  <w:style w:type="character" w:customStyle="1" w:styleId="WW8Num9z1">
    <w:name w:val="WW8Num9z1"/>
    <w:rsid w:val="002D2452"/>
    <w:rPr>
      <w:rFonts w:ascii="Courier New" w:hAnsi="Courier New" w:cs="Courier New"/>
    </w:rPr>
  </w:style>
  <w:style w:type="character" w:customStyle="1" w:styleId="WW8Num9z2">
    <w:name w:val="WW8Num9z2"/>
    <w:rsid w:val="002D2452"/>
    <w:rPr>
      <w:rFonts w:ascii="Wingdings" w:hAnsi="Wingdings" w:cs="Wingdings"/>
    </w:rPr>
  </w:style>
  <w:style w:type="character" w:customStyle="1" w:styleId="WW8Num8z1">
    <w:name w:val="WW8Num8z1"/>
    <w:rsid w:val="002D2452"/>
    <w:rPr>
      <w:rFonts w:ascii="Courier New" w:hAnsi="Courier New" w:cs="Courier New"/>
    </w:rPr>
  </w:style>
  <w:style w:type="character" w:customStyle="1" w:styleId="WW8Num8z2">
    <w:name w:val="WW8Num8z2"/>
    <w:rsid w:val="002D2452"/>
    <w:rPr>
      <w:rFonts w:ascii="Wingdings" w:hAnsi="Wingdings" w:cs="Wingdings"/>
    </w:rPr>
  </w:style>
  <w:style w:type="character" w:customStyle="1" w:styleId="WW8Num10z0">
    <w:name w:val="WW8Num10z0"/>
    <w:rsid w:val="002D2452"/>
    <w:rPr>
      <w:rFonts w:ascii="Symbol" w:hAnsi="Symbol" w:cs="Symbol"/>
    </w:rPr>
  </w:style>
  <w:style w:type="character" w:customStyle="1" w:styleId="WW8Num10z1">
    <w:name w:val="WW8Num10z1"/>
    <w:rsid w:val="002D2452"/>
    <w:rPr>
      <w:rFonts w:ascii="Courier New" w:hAnsi="Courier New" w:cs="Courier New"/>
    </w:rPr>
  </w:style>
  <w:style w:type="character" w:customStyle="1" w:styleId="WW8Num10z2">
    <w:name w:val="WW8Num10z2"/>
    <w:rsid w:val="002D2452"/>
    <w:rPr>
      <w:rFonts w:ascii="Wingdings" w:hAnsi="Wingdings" w:cs="Wingdings"/>
    </w:rPr>
  </w:style>
  <w:style w:type="character" w:customStyle="1" w:styleId="WW8Num12z0">
    <w:name w:val="WW8Num12z0"/>
    <w:rsid w:val="002D2452"/>
    <w:rPr>
      <w:b/>
    </w:rPr>
  </w:style>
  <w:style w:type="character" w:customStyle="1" w:styleId="WW8Num12z1">
    <w:name w:val="WW8Num12z1"/>
    <w:rsid w:val="002D2452"/>
    <w:rPr>
      <w:b/>
      <w:i w:val="0"/>
      <w:sz w:val="24"/>
      <w:szCs w:val="24"/>
    </w:rPr>
  </w:style>
  <w:style w:type="character" w:customStyle="1" w:styleId="WW8Num13z0">
    <w:name w:val="WW8Num13z0"/>
    <w:rsid w:val="002D2452"/>
    <w:rPr>
      <w:b w:val="0"/>
    </w:rPr>
  </w:style>
  <w:style w:type="character" w:customStyle="1" w:styleId="WW8Num15z0">
    <w:name w:val="WW8Num15z0"/>
    <w:rsid w:val="002D2452"/>
    <w:rPr>
      <w:rFonts w:ascii="Wingdings" w:hAnsi="Wingdings" w:cs="Wingdings"/>
    </w:rPr>
  </w:style>
  <w:style w:type="character" w:customStyle="1" w:styleId="WW8Num15z1">
    <w:name w:val="WW8Num15z1"/>
    <w:rsid w:val="002D2452"/>
    <w:rPr>
      <w:rFonts w:ascii="Courier New" w:hAnsi="Courier New" w:cs="Courier New"/>
    </w:rPr>
  </w:style>
  <w:style w:type="character" w:customStyle="1" w:styleId="WW8Num15z3">
    <w:name w:val="WW8Num15z3"/>
    <w:rsid w:val="002D2452"/>
    <w:rPr>
      <w:rFonts w:ascii="Symbol" w:hAnsi="Symbol" w:cs="Symbol"/>
    </w:rPr>
  </w:style>
  <w:style w:type="character" w:customStyle="1" w:styleId="WW-DefaultParagraphFont">
    <w:name w:val="WW-Default Paragraph Font"/>
    <w:rsid w:val="002D2452"/>
  </w:style>
  <w:style w:type="character" w:customStyle="1" w:styleId="ListParagraphChar">
    <w:name w:val="List Paragraph Char"/>
    <w:rsid w:val="002D2452"/>
  </w:style>
  <w:style w:type="character" w:customStyle="1" w:styleId="CommentReference1">
    <w:name w:val="Comment Reference1"/>
    <w:rsid w:val="002D2452"/>
    <w:rPr>
      <w:sz w:val="16"/>
      <w:szCs w:val="16"/>
    </w:rPr>
  </w:style>
  <w:style w:type="character" w:customStyle="1" w:styleId="CommentTextChar">
    <w:name w:val="Comment Text Char"/>
    <w:rsid w:val="002D2452"/>
    <w:rPr>
      <w:sz w:val="20"/>
      <w:szCs w:val="20"/>
    </w:rPr>
  </w:style>
  <w:style w:type="character" w:customStyle="1" w:styleId="CommentSubjectChar">
    <w:name w:val="Comment Subject Char"/>
    <w:rsid w:val="002D2452"/>
    <w:rPr>
      <w:b/>
      <w:bCs/>
      <w:sz w:val="20"/>
      <w:szCs w:val="20"/>
    </w:rPr>
  </w:style>
  <w:style w:type="character" w:customStyle="1" w:styleId="BalloonTextChar">
    <w:name w:val="Balloon Text Char"/>
    <w:rsid w:val="002D2452"/>
    <w:rPr>
      <w:rFonts w:ascii="Tahoma" w:hAnsi="Tahoma" w:cs="Tahoma"/>
      <w:sz w:val="16"/>
      <w:szCs w:val="16"/>
    </w:rPr>
  </w:style>
  <w:style w:type="character" w:customStyle="1" w:styleId="Heading1Char">
    <w:name w:val="Heading 1 Char"/>
    <w:rsid w:val="002D2452"/>
    <w:rPr>
      <w:rFonts w:ascii="Cambria" w:hAnsi="Cambria" w:cs="font223"/>
      <w:b/>
      <w:bCs/>
      <w:color w:val="365F91"/>
      <w:sz w:val="28"/>
      <w:szCs w:val="28"/>
    </w:rPr>
  </w:style>
  <w:style w:type="character" w:customStyle="1" w:styleId="Heading2Char">
    <w:name w:val="Heading 2 Char"/>
    <w:rsid w:val="002D2452"/>
    <w:rPr>
      <w:rFonts w:ascii="Book Antiqua" w:eastAsia="Times New Roman" w:hAnsi="Book Antiqua" w:cs="Times New Roman"/>
      <w:b/>
      <w:bCs/>
      <w:sz w:val="28"/>
      <w:szCs w:val="24"/>
    </w:rPr>
  </w:style>
  <w:style w:type="character" w:customStyle="1" w:styleId="Heading3Char">
    <w:name w:val="Heading 3 Char"/>
    <w:rsid w:val="002D2452"/>
    <w:rPr>
      <w:rFonts w:ascii="Arial" w:eastAsia="Times New Roman" w:hAnsi="Arial" w:cs="Times New Roman"/>
      <w:b/>
      <w:bCs/>
      <w:sz w:val="26"/>
      <w:szCs w:val="26"/>
    </w:rPr>
  </w:style>
  <w:style w:type="character" w:customStyle="1" w:styleId="Heading4Char">
    <w:name w:val="Heading 4 Char"/>
    <w:rsid w:val="002D2452"/>
    <w:rPr>
      <w:rFonts w:ascii="Book Antiqua" w:eastAsia="Times New Roman" w:hAnsi="Book Antiqua" w:cs="Times New Roman"/>
      <w:b/>
      <w:bCs/>
      <w:sz w:val="28"/>
      <w:szCs w:val="24"/>
      <w:u w:val="single"/>
    </w:rPr>
  </w:style>
  <w:style w:type="character" w:customStyle="1" w:styleId="Heading5Char">
    <w:name w:val="Heading 5 Char"/>
    <w:rsid w:val="002D2452"/>
    <w:rPr>
      <w:rFonts w:ascii="Times New Roman" w:eastAsia="Times New Roman" w:hAnsi="Times New Roman" w:cs="Times New Roman"/>
      <w:b/>
      <w:bCs/>
      <w:i/>
      <w:iCs/>
      <w:sz w:val="26"/>
      <w:szCs w:val="26"/>
      <w:lang w:val="en-US"/>
    </w:rPr>
  </w:style>
  <w:style w:type="character" w:customStyle="1" w:styleId="Heading6Char">
    <w:name w:val="Heading 6 Char"/>
    <w:rsid w:val="002D2452"/>
    <w:rPr>
      <w:rFonts w:ascii="Book Antiqua" w:eastAsia="Times New Roman" w:hAnsi="Book Antiqua" w:cs="Times New Roman"/>
      <w:sz w:val="28"/>
      <w:szCs w:val="24"/>
    </w:rPr>
  </w:style>
  <w:style w:type="character" w:customStyle="1" w:styleId="Heading7Char">
    <w:name w:val="Heading 7 Char"/>
    <w:rsid w:val="002D2452"/>
    <w:rPr>
      <w:rFonts w:ascii="Book Antiqua" w:eastAsia="Times New Roman" w:hAnsi="Book Antiqua" w:cs="Arial"/>
      <w:b/>
      <w:bCs/>
      <w:sz w:val="24"/>
      <w:szCs w:val="24"/>
    </w:rPr>
  </w:style>
  <w:style w:type="character" w:customStyle="1" w:styleId="Heading8Char">
    <w:name w:val="Heading 8 Char"/>
    <w:rsid w:val="002D2452"/>
    <w:rPr>
      <w:rFonts w:ascii="Times New Roman" w:eastAsia="Times New Roman" w:hAnsi="Times New Roman" w:cs="Times New Roman"/>
      <w:b/>
      <w:sz w:val="24"/>
      <w:szCs w:val="24"/>
    </w:rPr>
  </w:style>
  <w:style w:type="character" w:customStyle="1" w:styleId="Heading9Char">
    <w:name w:val="Heading 9 Char"/>
    <w:rsid w:val="002D2452"/>
    <w:rPr>
      <w:rFonts w:ascii="Arial" w:eastAsia="Times New Roman" w:hAnsi="Arial" w:cs="Arial"/>
      <w:lang w:val="en-US"/>
    </w:rPr>
  </w:style>
  <w:style w:type="character" w:customStyle="1" w:styleId="BodyText2Char">
    <w:name w:val="Body Text 2 Char"/>
    <w:rsid w:val="002D2452"/>
    <w:rPr>
      <w:sz w:val="24"/>
      <w:szCs w:val="24"/>
    </w:rPr>
  </w:style>
  <w:style w:type="character" w:customStyle="1" w:styleId="BodyText2Char1">
    <w:name w:val="Body Text 2 Char1"/>
    <w:basedOn w:val="WW-DefaultParagraphFont"/>
    <w:rsid w:val="002D2452"/>
  </w:style>
  <w:style w:type="character" w:customStyle="1" w:styleId="BodyText3Char">
    <w:name w:val="Body Text 3 Char"/>
    <w:rsid w:val="002D2452"/>
    <w:rPr>
      <w:rFonts w:ascii="Times New Roman" w:eastAsia="Times New Roman" w:hAnsi="Times New Roman" w:cs="Times New Roman"/>
      <w:sz w:val="16"/>
      <w:szCs w:val="16"/>
    </w:rPr>
  </w:style>
  <w:style w:type="character" w:customStyle="1" w:styleId="NoSpacingChar">
    <w:name w:val="No Spacing Char"/>
    <w:rsid w:val="002D2452"/>
    <w:rPr>
      <w:rFonts w:cs="font223"/>
      <w:lang w:val="en-US"/>
    </w:rPr>
  </w:style>
  <w:style w:type="character" w:customStyle="1" w:styleId="HeaderChar">
    <w:name w:val="Header Char"/>
    <w:basedOn w:val="WW-DefaultParagraphFont"/>
    <w:rsid w:val="002D2452"/>
  </w:style>
  <w:style w:type="character" w:customStyle="1" w:styleId="FooterChar">
    <w:name w:val="Footer Char"/>
    <w:basedOn w:val="WW-DefaultParagraphFont"/>
    <w:uiPriority w:val="99"/>
    <w:rsid w:val="002D2452"/>
  </w:style>
  <w:style w:type="character" w:customStyle="1" w:styleId="ListLabel1">
    <w:name w:val="ListLabel 1"/>
    <w:rsid w:val="002D2452"/>
    <w:rPr>
      <w:rFonts w:cs="Courier New"/>
    </w:rPr>
  </w:style>
  <w:style w:type="character" w:customStyle="1" w:styleId="ListLabel2">
    <w:name w:val="ListLabel 2"/>
    <w:rsid w:val="002D2452"/>
    <w:rPr>
      <w:b/>
      <w:i w:val="0"/>
      <w:sz w:val="24"/>
      <w:szCs w:val="24"/>
    </w:rPr>
  </w:style>
  <w:style w:type="character" w:customStyle="1" w:styleId="ListLabel3">
    <w:name w:val="ListLabel 3"/>
    <w:rsid w:val="002D2452"/>
    <w:rPr>
      <w:rFonts w:cs="Arial"/>
      <w:i w:val="0"/>
      <w:sz w:val="24"/>
    </w:rPr>
  </w:style>
  <w:style w:type="character" w:customStyle="1" w:styleId="ListLabel4">
    <w:name w:val="ListLabel 4"/>
    <w:rsid w:val="002D2452"/>
    <w:rPr>
      <w:rFonts w:cs="Arial"/>
      <w:b w:val="0"/>
      <w:i w:val="0"/>
      <w:sz w:val="24"/>
    </w:rPr>
  </w:style>
  <w:style w:type="character" w:customStyle="1" w:styleId="ListLabel5">
    <w:name w:val="ListLabel 5"/>
    <w:rsid w:val="002D2452"/>
    <w:rPr>
      <w:rFonts w:cs="Calibri"/>
    </w:rPr>
  </w:style>
  <w:style w:type="character" w:customStyle="1" w:styleId="ListLabel6">
    <w:name w:val="ListLabel 6"/>
    <w:rsid w:val="002D2452"/>
    <w:rPr>
      <w:b w:val="0"/>
      <w:i w:val="0"/>
      <w:color w:val="00000A"/>
    </w:rPr>
  </w:style>
  <w:style w:type="character" w:customStyle="1" w:styleId="ListLabel7">
    <w:name w:val="ListLabel 7"/>
    <w:rsid w:val="002D2452"/>
    <w:rPr>
      <w:rFonts w:eastAsia="TimesNewRomanPSMT" w:cs="Times New Roman"/>
    </w:rPr>
  </w:style>
  <w:style w:type="character" w:customStyle="1" w:styleId="ListLabel8">
    <w:name w:val="ListLabel 8"/>
    <w:rsid w:val="002D2452"/>
    <w:rPr>
      <w:i w:val="0"/>
    </w:rPr>
  </w:style>
  <w:style w:type="character" w:customStyle="1" w:styleId="NumberingSymbols">
    <w:name w:val="Numbering Symbols"/>
    <w:rsid w:val="002D2452"/>
  </w:style>
  <w:style w:type="paragraph" w:customStyle="1" w:styleId="Heading">
    <w:name w:val="Heading"/>
    <w:basedOn w:val="Normal"/>
    <w:next w:val="BodyText"/>
    <w:rsid w:val="002D2452"/>
    <w:pPr>
      <w:keepNext/>
      <w:spacing w:before="240" w:after="120"/>
    </w:pPr>
    <w:rPr>
      <w:rFonts w:ascii="Arial" w:hAnsi="Arial" w:cs="Mangal"/>
      <w:sz w:val="28"/>
      <w:szCs w:val="28"/>
    </w:rPr>
  </w:style>
  <w:style w:type="paragraph" w:styleId="BodyText">
    <w:name w:val="Body Text"/>
    <w:basedOn w:val="Normal"/>
    <w:rsid w:val="002D2452"/>
    <w:pPr>
      <w:spacing w:after="120"/>
    </w:pPr>
  </w:style>
  <w:style w:type="paragraph" w:styleId="List">
    <w:name w:val="List"/>
    <w:basedOn w:val="BodyText"/>
    <w:rsid w:val="002D2452"/>
    <w:rPr>
      <w:rFonts w:cs="Mangal"/>
    </w:rPr>
  </w:style>
  <w:style w:type="paragraph" w:styleId="Caption">
    <w:name w:val="caption"/>
    <w:basedOn w:val="Normal"/>
    <w:qFormat/>
    <w:rsid w:val="002D2452"/>
    <w:pPr>
      <w:suppressLineNumbers/>
      <w:spacing w:before="120" w:after="120"/>
    </w:pPr>
    <w:rPr>
      <w:rFonts w:cs="Mangal"/>
      <w:i/>
      <w:iCs/>
    </w:rPr>
  </w:style>
  <w:style w:type="paragraph" w:customStyle="1" w:styleId="Index">
    <w:name w:val="Index"/>
    <w:basedOn w:val="Normal"/>
    <w:rsid w:val="002D2452"/>
    <w:pPr>
      <w:suppressLineNumbers/>
    </w:pPr>
    <w:rPr>
      <w:rFonts w:cs="Mangal"/>
    </w:rPr>
  </w:style>
  <w:style w:type="paragraph" w:styleId="ListParagraph">
    <w:name w:val="List Paragraph"/>
    <w:basedOn w:val="Normal"/>
    <w:qFormat/>
    <w:rsid w:val="002D2452"/>
    <w:pPr>
      <w:ind w:left="720"/>
    </w:pPr>
  </w:style>
  <w:style w:type="paragraph" w:customStyle="1" w:styleId="CommentText1">
    <w:name w:val="Comment Text1"/>
    <w:basedOn w:val="Normal"/>
    <w:rsid w:val="002D2452"/>
    <w:rPr>
      <w:sz w:val="20"/>
      <w:szCs w:val="20"/>
    </w:rPr>
  </w:style>
  <w:style w:type="paragraph" w:customStyle="1" w:styleId="CommentSubject1">
    <w:name w:val="Comment Subject1"/>
    <w:basedOn w:val="CommentText1"/>
    <w:rsid w:val="002D2452"/>
    <w:rPr>
      <w:b/>
      <w:bCs/>
    </w:rPr>
  </w:style>
  <w:style w:type="paragraph" w:styleId="BalloonText">
    <w:name w:val="Balloon Text"/>
    <w:basedOn w:val="Normal"/>
    <w:rsid w:val="002D2452"/>
    <w:rPr>
      <w:rFonts w:ascii="Tahoma" w:hAnsi="Tahoma" w:cs="Tahoma"/>
      <w:sz w:val="16"/>
      <w:szCs w:val="16"/>
    </w:rPr>
  </w:style>
  <w:style w:type="paragraph" w:customStyle="1" w:styleId="ContentsHeading">
    <w:name w:val="Contents Heading"/>
    <w:basedOn w:val="Heading1"/>
    <w:rsid w:val="002D2452"/>
    <w:pPr>
      <w:suppressLineNumbers/>
    </w:pPr>
    <w:rPr>
      <w:sz w:val="32"/>
      <w:szCs w:val="32"/>
    </w:rPr>
  </w:style>
  <w:style w:type="paragraph" w:styleId="BodyText2">
    <w:name w:val="Body Text 2"/>
    <w:basedOn w:val="Normal"/>
    <w:rsid w:val="002D2452"/>
    <w:pPr>
      <w:spacing w:after="120" w:line="480" w:lineRule="auto"/>
    </w:pPr>
  </w:style>
  <w:style w:type="paragraph" w:styleId="BodyText3">
    <w:name w:val="Body Text 3"/>
    <w:basedOn w:val="Normal"/>
    <w:rsid w:val="002D2452"/>
    <w:pPr>
      <w:spacing w:after="120"/>
    </w:pPr>
    <w:rPr>
      <w:rFonts w:eastAsia="Times New Roman"/>
      <w:sz w:val="16"/>
      <w:szCs w:val="16"/>
    </w:rPr>
  </w:style>
  <w:style w:type="paragraph" w:styleId="NoSpacing">
    <w:name w:val="No Spacing"/>
    <w:qFormat/>
    <w:rsid w:val="002D2452"/>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rsid w:val="002D2452"/>
    <w:pPr>
      <w:suppressLineNumbers/>
      <w:tabs>
        <w:tab w:val="center" w:pos="4513"/>
        <w:tab w:val="right" w:pos="9026"/>
      </w:tabs>
    </w:pPr>
  </w:style>
  <w:style w:type="paragraph" w:styleId="Footer">
    <w:name w:val="footer"/>
    <w:basedOn w:val="Normal"/>
    <w:uiPriority w:val="99"/>
    <w:rsid w:val="002D2452"/>
    <w:pPr>
      <w:suppressLineNumbers/>
      <w:tabs>
        <w:tab w:val="center" w:pos="4513"/>
        <w:tab w:val="right" w:pos="9026"/>
      </w:tabs>
    </w:pPr>
  </w:style>
  <w:style w:type="paragraph" w:customStyle="1" w:styleId="TableContents">
    <w:name w:val="Table Contents"/>
    <w:basedOn w:val="Normal"/>
    <w:rsid w:val="002D2452"/>
    <w:pPr>
      <w:suppressLineNumbers/>
    </w:pPr>
  </w:style>
  <w:style w:type="paragraph" w:customStyle="1" w:styleId="TableHeading">
    <w:name w:val="Table Heading"/>
    <w:basedOn w:val="TableContents"/>
    <w:rsid w:val="002D2452"/>
    <w:pPr>
      <w:jc w:val="center"/>
    </w:pPr>
    <w:rPr>
      <w:b/>
      <w:bCs/>
    </w:rPr>
  </w:style>
  <w:style w:type="paragraph" w:customStyle="1" w:styleId="PythagoreanTheorem">
    <w:name w:val="Pythagorean Theorem"/>
    <w:rsid w:val="002D2452"/>
    <w:pPr>
      <w:suppressAutoHyphens/>
      <w:spacing w:after="200" w:line="276" w:lineRule="auto"/>
    </w:pPr>
    <w:rPr>
      <w:rFonts w:ascii="Calibri" w:eastAsia="MS Mincho" w:hAnsi="Calibri" w:cs="Arial"/>
      <w:sz w:val="22"/>
      <w:szCs w:val="22"/>
      <w:lang w:eastAsia="ar-SA"/>
    </w:rPr>
  </w:style>
  <w:style w:type="table" w:styleId="TableGrid">
    <w:name w:val="Table Grid"/>
    <w:basedOn w:val="TableNormal"/>
    <w:uiPriority w:val="5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E57400"/>
  </w:style>
  <w:style w:type="paragraph" w:customStyle="1" w:styleId="Default">
    <w:name w:val="Default"/>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Tahoma"/>
      <w:b w:val="0"/>
      <w:bCs w:val="0"/>
      <w:color w:val="auto"/>
      <w:kern w:val="0"/>
      <w:sz w:val="22"/>
      <w:szCs w:val="20"/>
      <w:lang w:val="sr-Cyrl-CS" w:eastAsia="en-US"/>
    </w:rPr>
  </w:style>
  <w:style w:type="character" w:styleId="Hyperlink">
    <w:name w:val="Hyperlink"/>
    <w:basedOn w:val="DefaultParagraphFont"/>
    <w:uiPriority w:val="99"/>
    <w:unhideWhenUsed/>
    <w:rsid w:val="005443BC"/>
    <w:rPr>
      <w:color w:val="0000FF"/>
      <w:u w:val="single"/>
    </w:rPr>
  </w:style>
  <w:style w:type="paragraph" w:styleId="Title">
    <w:name w:val="Title"/>
    <w:basedOn w:val="Normal"/>
    <w:link w:val="TitleChar"/>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rsid w:val="00AF4872"/>
    <w:rPr>
      <w:b/>
      <w:bCs/>
      <w:sz w:val="24"/>
      <w:szCs w:val="24"/>
    </w:rPr>
  </w:style>
  <w:style w:type="character" w:customStyle="1" w:styleId="Bodytext0">
    <w:name w:val="Body text_"/>
    <w:basedOn w:val="DefaultParagraphFont"/>
    <w:link w:val="BodyText1"/>
    <w:rsid w:val="00A3745B"/>
    <w:rPr>
      <w:sz w:val="21"/>
      <w:szCs w:val="21"/>
      <w:shd w:val="clear" w:color="auto" w:fill="FFFFFF"/>
    </w:rPr>
  </w:style>
  <w:style w:type="paragraph" w:customStyle="1" w:styleId="BodyText1">
    <w:name w:val="Body Text1"/>
    <w:basedOn w:val="Normal"/>
    <w:link w:val="Bodytext0"/>
    <w:rsid w:val="00A3745B"/>
    <w:pPr>
      <w:shd w:val="clear" w:color="auto" w:fill="FFFFFF"/>
      <w:suppressAutoHyphens w:val="0"/>
      <w:spacing w:after="200" w:line="394" w:lineRule="exact"/>
      <w:ind w:hanging="360"/>
    </w:pPr>
    <w:rPr>
      <w:rFonts w:eastAsia="Times New Roman"/>
      <w:color w:val="auto"/>
      <w:kern w:val="0"/>
      <w:sz w:val="21"/>
      <w:szCs w:val="21"/>
      <w:lang w:eastAsia="en-US"/>
    </w:rPr>
  </w:style>
  <w:style w:type="paragraph" w:styleId="CommentText">
    <w:name w:val="annotation text"/>
    <w:basedOn w:val="Normal"/>
    <w:link w:val="CommentTextChar1"/>
    <w:unhideWhenUsed/>
    <w:rsid w:val="009538C4"/>
    <w:pPr>
      <w:spacing w:line="240" w:lineRule="auto"/>
    </w:pPr>
    <w:rPr>
      <w:sz w:val="20"/>
      <w:szCs w:val="20"/>
    </w:rPr>
  </w:style>
  <w:style w:type="character" w:customStyle="1" w:styleId="CommentTextChar1">
    <w:name w:val="Comment Text Char1"/>
    <w:basedOn w:val="DefaultParagraphFont"/>
    <w:link w:val="CommentText"/>
    <w:rsid w:val="009538C4"/>
    <w:rPr>
      <w:rFonts w:eastAsia="Arial Unicode MS"/>
      <w:color w:val="000000"/>
      <w:kern w:val="1"/>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6930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brankica.nakic@alsu.gov.rs" TargetMode="External"/><Relationship Id="rId4" Type="http://schemas.openxmlformats.org/officeDocument/2006/relationships/settings" Target="settings.xml"/><Relationship Id="rId9" Type="http://schemas.openxmlformats.org/officeDocument/2006/relationships/hyperlink" Target="http://www.alsu.gov.rs" TargetMode="Externa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619F519-791C-4EFD-9CE8-77AB67049B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32</Pages>
  <Words>8906</Words>
  <Characters>50768</Characters>
  <Application>Microsoft Office Word</Application>
  <DocSecurity>0</DocSecurity>
  <Lines>423</Lines>
  <Paragraphs>119</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59555</CharactersWithSpaces>
  <SharedDoc>false</SharedDoc>
  <HLinks>
    <vt:vector size="12" baseType="variant">
      <vt:variant>
        <vt:i4>7667781</vt:i4>
      </vt:variant>
      <vt:variant>
        <vt:i4>3</vt:i4>
      </vt:variant>
      <vt:variant>
        <vt:i4>0</vt:i4>
      </vt:variant>
      <vt:variant>
        <vt:i4>5</vt:i4>
      </vt:variant>
      <vt:variant>
        <vt:lpwstr>mailto:brankica.nakic@alsu.gov.rs</vt:lpwstr>
      </vt:variant>
      <vt:variant>
        <vt:lpwstr/>
      </vt:variant>
      <vt:variant>
        <vt:i4>2424874</vt:i4>
      </vt:variant>
      <vt:variant>
        <vt:i4>0</vt:i4>
      </vt:variant>
      <vt:variant>
        <vt:i4>0</vt:i4>
      </vt:variant>
      <vt:variant>
        <vt:i4>5</vt:i4>
      </vt:variant>
      <vt:variant>
        <vt:lpwstr>http://www.alsu.gov.rs/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Klasifikacija: За интерну употребу/Restricted</cp:keywords>
  <cp:lastModifiedBy>Brankica BN. Nakic</cp:lastModifiedBy>
  <cp:revision>5</cp:revision>
  <cp:lastPrinted>2017-02-10T08:41:00Z</cp:lastPrinted>
  <dcterms:created xsi:type="dcterms:W3CDTF">2019-02-08T11:53:00Z</dcterms:created>
  <dcterms:modified xsi:type="dcterms:W3CDTF">2019-02-08T12:24:00Z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y fmtid="{D5CDD505-2E9C-101B-9397-08002B2CF9AE}" pid="8" name="TitusGUID">
    <vt:lpwstr>90a718be-3786-48cd-9f94-e4888d0176e9</vt:lpwstr>
  </property>
  <property fmtid="{D5CDD505-2E9C-101B-9397-08002B2CF9AE}" pid="9" name="NISKlasifikacija">
    <vt:lpwstr>Za-internu-upotrebu-Restricted</vt:lpwstr>
  </property>
</Properties>
</file>