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F41997" w14:textId="77777777" w:rsidR="00221C6F" w:rsidRPr="003F3227" w:rsidRDefault="00221C6F" w:rsidP="00962B90">
      <w:pPr>
        <w:rPr>
          <w:lang w:val="sr-Cyrl-RS"/>
        </w:rPr>
      </w:pPr>
      <w:bookmarkStart w:id="0" w:name="_GoBack"/>
      <w:bookmarkEnd w:id="0"/>
    </w:p>
    <w:p w14:paraId="67866C7A" w14:textId="77777777" w:rsidR="00AF4872" w:rsidRPr="003F3227" w:rsidRDefault="00EB594F" w:rsidP="00AF4872">
      <w:pPr>
        <w:ind w:left="-1080" w:right="5433"/>
        <w:jc w:val="center"/>
      </w:pPr>
      <w:r w:rsidRPr="003F3227">
        <w:rPr>
          <w:noProof/>
          <w:lang w:val="sr-Latn-RS" w:eastAsia="sr-Latn-RS"/>
        </w:rPr>
        <w:drawing>
          <wp:inline distT="0" distB="0" distL="0" distR="0" wp14:anchorId="136C751D" wp14:editId="42D59A20">
            <wp:extent cx="600075" cy="895350"/>
            <wp:effectExtent l="0" t="0" r="9525" b="0"/>
            <wp:docPr id="1" name="Picture 1" descr="mali grb kolorni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li grb kolorni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0075" cy="895350"/>
                    </a:xfrm>
                    <a:prstGeom prst="rect">
                      <a:avLst/>
                    </a:prstGeom>
                    <a:noFill/>
                    <a:ln>
                      <a:noFill/>
                    </a:ln>
                  </pic:spPr>
                </pic:pic>
              </a:graphicData>
            </a:graphic>
          </wp:inline>
        </w:drawing>
      </w:r>
    </w:p>
    <w:p w14:paraId="2AFC6E1F" w14:textId="77777777" w:rsidR="00AF4872" w:rsidRPr="003F3227" w:rsidRDefault="00AF4872" w:rsidP="00AF4872">
      <w:pPr>
        <w:ind w:left="-1080" w:right="5433"/>
        <w:jc w:val="center"/>
        <w:rPr>
          <w:lang w:val="sr-Cyrl-CS"/>
        </w:rPr>
      </w:pPr>
      <w:r w:rsidRPr="003F3227">
        <w:rPr>
          <w:b/>
          <w:bCs/>
          <w:lang w:val="sr-Cyrl-CS"/>
        </w:rPr>
        <w:t>Р</w:t>
      </w:r>
      <w:r w:rsidRPr="003F3227">
        <w:rPr>
          <w:b/>
          <w:bCs/>
          <w:lang w:val="ru-RU"/>
        </w:rPr>
        <w:t>епублика Србија</w:t>
      </w:r>
    </w:p>
    <w:p w14:paraId="31196105" w14:textId="77777777" w:rsidR="00AF4872" w:rsidRPr="003F3227" w:rsidRDefault="00AF4872" w:rsidP="00AF4872">
      <w:pPr>
        <w:pStyle w:val="Title"/>
        <w:ind w:left="-1080" w:right="5433"/>
        <w:rPr>
          <w:lang w:val="ru-RU"/>
        </w:rPr>
      </w:pPr>
      <w:r w:rsidRPr="003F3227">
        <w:rPr>
          <w:lang w:val="ru-RU"/>
        </w:rPr>
        <w:t>АГЕНЦИЈА ЗА ЛИЦЕНЦИРАЊЕ</w:t>
      </w:r>
    </w:p>
    <w:p w14:paraId="35ABDAC7" w14:textId="77777777" w:rsidR="00AF4872" w:rsidRPr="003F3227" w:rsidRDefault="00AF4872" w:rsidP="00AF4872">
      <w:pPr>
        <w:pStyle w:val="Title"/>
        <w:ind w:left="-1080" w:right="5433"/>
        <w:rPr>
          <w:lang w:val="sr-Latn-CS"/>
        </w:rPr>
      </w:pPr>
      <w:r w:rsidRPr="003F3227">
        <w:rPr>
          <w:lang w:val="ru-RU"/>
        </w:rPr>
        <w:t>СТЕЧАЈНИХ УПРАВНИКА</w:t>
      </w:r>
    </w:p>
    <w:p w14:paraId="1CF4D598" w14:textId="3AF0580D" w:rsidR="00AF4872" w:rsidRPr="003F3227" w:rsidRDefault="00CA2101" w:rsidP="00AF4872">
      <w:pPr>
        <w:tabs>
          <w:tab w:val="left" w:pos="540"/>
        </w:tabs>
        <w:ind w:left="-1080" w:right="5433"/>
        <w:rPr>
          <w:lang w:val="sr-Latn-CS"/>
        </w:rPr>
      </w:pPr>
      <w:r w:rsidRPr="003F3227">
        <w:rPr>
          <w:lang w:val="sr-Cyrl-CS"/>
        </w:rPr>
        <w:t xml:space="preserve">          </w:t>
      </w:r>
      <w:r w:rsidR="005C5745" w:rsidRPr="003F3227">
        <w:rPr>
          <w:lang w:val="sr-Cyrl-CS"/>
        </w:rPr>
        <w:t xml:space="preserve">        </w:t>
      </w:r>
      <w:r w:rsidR="00AF4872" w:rsidRPr="003F3227">
        <w:rPr>
          <w:lang w:val="sr-Cyrl-CS"/>
        </w:rPr>
        <w:t xml:space="preserve"> </w:t>
      </w:r>
      <w:r w:rsidR="00AF4872" w:rsidRPr="003F3227">
        <w:rPr>
          <w:lang w:val="sr-Latn-CS"/>
        </w:rPr>
        <w:t xml:space="preserve">IV </w:t>
      </w:r>
      <w:r w:rsidR="00AF4872" w:rsidRPr="003F3227">
        <w:rPr>
          <w:lang w:val="sr-Cyrl-CS"/>
        </w:rPr>
        <w:t>Број:</w:t>
      </w:r>
      <w:r w:rsidR="00AF4872" w:rsidRPr="003F3227">
        <w:rPr>
          <w:lang w:val="sr-Latn-CS"/>
        </w:rPr>
        <w:t xml:space="preserve"> </w:t>
      </w:r>
      <w:r w:rsidR="00B46AE6" w:rsidRPr="003F3227">
        <w:rPr>
          <w:lang w:val="sr-Latn-CS"/>
        </w:rPr>
        <w:t>14-1/</w:t>
      </w:r>
      <w:r w:rsidR="007552A9" w:rsidRPr="003F3227">
        <w:rPr>
          <w:lang w:val="sr-Latn-CS"/>
        </w:rPr>
        <w:t>3</w:t>
      </w:r>
      <w:r w:rsidR="00B46AE6" w:rsidRPr="003F3227">
        <w:rPr>
          <w:lang w:val="sr-Latn-CS"/>
        </w:rPr>
        <w:t>/20</w:t>
      </w:r>
      <w:r w:rsidR="00B362E3" w:rsidRPr="003F3227">
        <w:rPr>
          <w:lang w:val="sr-Cyrl-RS"/>
        </w:rPr>
        <w:t>20</w:t>
      </w:r>
      <w:r w:rsidR="00AF4872" w:rsidRPr="003F3227">
        <w:rPr>
          <w:lang w:val="sr-Latn-CS"/>
        </w:rPr>
        <w:t>-</w:t>
      </w:r>
      <w:r w:rsidR="00E02C40" w:rsidRPr="003F3227">
        <w:rPr>
          <w:lang w:val="sr-Cyrl-CS"/>
        </w:rPr>
        <w:t>0</w:t>
      </w:r>
      <w:r w:rsidR="00E02C40" w:rsidRPr="003F3227">
        <w:rPr>
          <w:lang w:val="sr-Latn-CS"/>
        </w:rPr>
        <w:t>5</w:t>
      </w:r>
    </w:p>
    <w:p w14:paraId="77B2DEC3" w14:textId="31833B32" w:rsidR="00AF4872" w:rsidRPr="003F3227" w:rsidRDefault="00FA337A" w:rsidP="00AF4872">
      <w:pPr>
        <w:tabs>
          <w:tab w:val="left" w:pos="540"/>
        </w:tabs>
        <w:ind w:left="-1080" w:right="5433"/>
        <w:jc w:val="center"/>
        <w:rPr>
          <w:lang w:val="sr-Cyrl-CS"/>
        </w:rPr>
      </w:pPr>
      <w:r w:rsidRPr="003F3227">
        <w:rPr>
          <w:lang w:val="sr-Cyrl-CS"/>
        </w:rPr>
        <w:t xml:space="preserve">  </w:t>
      </w:r>
      <w:r w:rsidR="00AF4872" w:rsidRPr="003F3227">
        <w:rPr>
          <w:lang w:val="sr-Cyrl-CS"/>
        </w:rPr>
        <w:t xml:space="preserve">Датум: </w:t>
      </w:r>
      <w:r w:rsidR="00BC2B20" w:rsidRPr="003F3227">
        <w:rPr>
          <w:lang w:val="sr-Cyrl-CS"/>
        </w:rPr>
        <w:t>0</w:t>
      </w:r>
      <w:r w:rsidR="004A616D" w:rsidRPr="003F3227">
        <w:rPr>
          <w:lang w:val="sr-Cyrl-CS"/>
        </w:rPr>
        <w:t>3</w:t>
      </w:r>
      <w:r w:rsidR="00BC2B20" w:rsidRPr="003F3227">
        <w:rPr>
          <w:lang w:val="sr-Cyrl-CS"/>
        </w:rPr>
        <w:t>.</w:t>
      </w:r>
      <w:r w:rsidR="00AF4872" w:rsidRPr="003F3227">
        <w:rPr>
          <w:lang w:val="sr-Latn-CS"/>
        </w:rPr>
        <w:t xml:space="preserve"> </w:t>
      </w:r>
      <w:r w:rsidR="00BC2B20" w:rsidRPr="003F3227">
        <w:rPr>
          <w:lang w:val="sr-Cyrl-RS"/>
        </w:rPr>
        <w:t>март</w:t>
      </w:r>
      <w:r w:rsidR="00B46AE6" w:rsidRPr="003F3227">
        <w:rPr>
          <w:lang w:val="sr-Cyrl-CS"/>
        </w:rPr>
        <w:t xml:space="preserve"> 20</w:t>
      </w:r>
      <w:r w:rsidR="00B362E3" w:rsidRPr="003F3227">
        <w:rPr>
          <w:lang w:val="sr-Cyrl-CS"/>
        </w:rPr>
        <w:t>20</w:t>
      </w:r>
      <w:r w:rsidR="00AF4872" w:rsidRPr="003F3227">
        <w:rPr>
          <w:lang w:val="sr-Cyrl-CS"/>
        </w:rPr>
        <w:t>.</w:t>
      </w:r>
      <w:r w:rsidR="00AF4872" w:rsidRPr="003F3227">
        <w:rPr>
          <w:lang w:val="ru-RU"/>
        </w:rPr>
        <w:t xml:space="preserve"> </w:t>
      </w:r>
      <w:r w:rsidR="00AF4872" w:rsidRPr="003F3227">
        <w:rPr>
          <w:lang w:val="sr-Cyrl-CS"/>
        </w:rPr>
        <w:t>године</w:t>
      </w:r>
    </w:p>
    <w:p w14:paraId="2418E809" w14:textId="77777777" w:rsidR="00AF4872" w:rsidRPr="003F3227" w:rsidRDefault="00AF4872" w:rsidP="00AF4872">
      <w:pPr>
        <w:ind w:left="-1080" w:right="5433"/>
        <w:jc w:val="center"/>
        <w:rPr>
          <w:lang w:val="ru-RU"/>
        </w:rPr>
      </w:pPr>
      <w:r w:rsidRPr="003F3227">
        <w:rPr>
          <w:lang w:val="sr-Cyrl-CS"/>
        </w:rPr>
        <w:t>Б Е О Г Р А Д</w:t>
      </w:r>
    </w:p>
    <w:p w14:paraId="6A8A6B39" w14:textId="77777777" w:rsidR="00221C6F" w:rsidRPr="003F3227" w:rsidRDefault="00AF4872" w:rsidP="00AF4872">
      <w:pPr>
        <w:tabs>
          <w:tab w:val="left" w:pos="5490"/>
        </w:tabs>
        <w:outlineLvl w:val="0"/>
        <w:rPr>
          <w:lang w:val="sr-Cyrl-CS"/>
        </w:rPr>
      </w:pPr>
      <w:r w:rsidRPr="003F3227">
        <w:rPr>
          <w:lang w:val="sr-Latn-CS"/>
        </w:rPr>
        <w:t xml:space="preserve">                                                  </w:t>
      </w:r>
    </w:p>
    <w:p w14:paraId="5B404E42" w14:textId="77777777" w:rsidR="00221C6F" w:rsidRPr="003F3227" w:rsidRDefault="00221C6F">
      <w:pPr>
        <w:jc w:val="center"/>
        <w:rPr>
          <w:lang w:val="sr-Cyrl-CS"/>
        </w:rPr>
      </w:pPr>
    </w:p>
    <w:p w14:paraId="4D07310A" w14:textId="77777777" w:rsidR="00221C6F" w:rsidRPr="003F3227" w:rsidRDefault="00221C6F" w:rsidP="00745398">
      <w:pPr>
        <w:rPr>
          <w:lang w:val="sr-Cyrl-CS"/>
        </w:rPr>
      </w:pPr>
    </w:p>
    <w:p w14:paraId="27F1182A" w14:textId="77777777" w:rsidR="00221C6F" w:rsidRPr="003F3227" w:rsidRDefault="005D6835">
      <w:pPr>
        <w:shd w:val="clear" w:color="auto" w:fill="C6D9F1"/>
        <w:jc w:val="center"/>
        <w:rPr>
          <w:b/>
          <w:lang w:val="sr-Cyrl-CS"/>
        </w:rPr>
      </w:pPr>
      <w:r w:rsidRPr="003F3227">
        <w:rPr>
          <w:b/>
          <w:lang w:val="ru-RU"/>
        </w:rPr>
        <w:t>КОНКУРС</w:t>
      </w:r>
      <w:r w:rsidRPr="003F3227">
        <w:rPr>
          <w:b/>
          <w:lang w:val="sr-Cyrl-CS"/>
        </w:rPr>
        <w:t>НА</w:t>
      </w:r>
      <w:r w:rsidRPr="003F3227">
        <w:rPr>
          <w:b/>
          <w:lang w:val="ru-RU"/>
        </w:rPr>
        <w:t xml:space="preserve"> ДОКУМЕНТАЦИЈ</w:t>
      </w:r>
      <w:r w:rsidRPr="003F3227">
        <w:rPr>
          <w:b/>
          <w:lang w:val="sr-Cyrl-CS"/>
        </w:rPr>
        <w:t>А</w:t>
      </w:r>
    </w:p>
    <w:p w14:paraId="6738BA54" w14:textId="77777777" w:rsidR="00221C6F" w:rsidRPr="003F3227" w:rsidRDefault="00221C6F">
      <w:pPr>
        <w:jc w:val="center"/>
        <w:rPr>
          <w:lang w:val="ru-RU"/>
        </w:rPr>
      </w:pPr>
    </w:p>
    <w:p w14:paraId="065115C4" w14:textId="77777777" w:rsidR="00B52AAC" w:rsidRPr="003F3227" w:rsidRDefault="00E57400">
      <w:pPr>
        <w:jc w:val="center"/>
        <w:rPr>
          <w:b/>
          <w:bCs/>
          <w:i/>
          <w:iCs/>
          <w:lang w:val="sr-Cyrl-CS"/>
        </w:rPr>
      </w:pPr>
      <w:r w:rsidRPr="003F3227">
        <w:rPr>
          <w:b/>
          <w:bCs/>
          <w:i/>
          <w:iCs/>
        </w:rPr>
        <w:t>A</w:t>
      </w:r>
      <w:r w:rsidR="00B52AAC" w:rsidRPr="003F3227">
        <w:rPr>
          <w:b/>
          <w:bCs/>
          <w:i/>
          <w:iCs/>
          <w:lang w:val="sr-Cyrl-CS"/>
        </w:rPr>
        <w:t>ГЕНЦИЈА ЗА ЛИЦЕНЦИРАЊЕ СТЕЧАЈНИХ УПРАВНИКА</w:t>
      </w:r>
    </w:p>
    <w:p w14:paraId="6FBCAD3C" w14:textId="77777777" w:rsidR="00221C6F" w:rsidRPr="003F3227" w:rsidRDefault="00E0055E">
      <w:pPr>
        <w:jc w:val="center"/>
        <w:rPr>
          <w:b/>
          <w:bCs/>
          <w:i/>
          <w:iCs/>
          <w:lang w:val="sr-Cyrl-CS"/>
        </w:rPr>
      </w:pPr>
      <w:r w:rsidRPr="003F3227">
        <w:rPr>
          <w:b/>
          <w:bCs/>
          <w:i/>
          <w:iCs/>
          <w:lang w:val="sr-Cyrl-CS"/>
        </w:rPr>
        <w:t xml:space="preserve"> Теразије 23</w:t>
      </w:r>
      <w:r w:rsidR="00E57400" w:rsidRPr="003F3227">
        <w:rPr>
          <w:b/>
          <w:bCs/>
          <w:i/>
          <w:iCs/>
          <w:lang w:val="sr-Cyrl-CS"/>
        </w:rPr>
        <w:t>, Београд</w:t>
      </w:r>
    </w:p>
    <w:p w14:paraId="344EB701" w14:textId="77777777" w:rsidR="00221C6F" w:rsidRPr="003F3227" w:rsidRDefault="00221C6F">
      <w:pPr>
        <w:jc w:val="center"/>
        <w:rPr>
          <w:b/>
          <w:bCs/>
          <w:i/>
          <w:iCs/>
          <w:lang w:val="ru-RU"/>
        </w:rPr>
      </w:pPr>
    </w:p>
    <w:p w14:paraId="4ACF83E5" w14:textId="77777777" w:rsidR="00221C6F" w:rsidRPr="003F3227" w:rsidRDefault="00221C6F">
      <w:pPr>
        <w:jc w:val="center"/>
        <w:rPr>
          <w:b/>
          <w:bCs/>
          <w:i/>
          <w:iCs/>
          <w:lang w:val="ru-RU"/>
        </w:rPr>
      </w:pPr>
    </w:p>
    <w:p w14:paraId="1603BC90" w14:textId="2FDE82FD" w:rsidR="00221C6F" w:rsidRPr="003F3227" w:rsidRDefault="00221C6F">
      <w:pPr>
        <w:jc w:val="center"/>
        <w:rPr>
          <w:b/>
          <w:bCs/>
          <w:i/>
          <w:iCs/>
          <w:lang w:val="sr-Cyrl-CS"/>
        </w:rPr>
      </w:pPr>
      <w:r w:rsidRPr="003F3227">
        <w:rPr>
          <w:b/>
          <w:bCs/>
          <w:lang w:val="ru-RU"/>
        </w:rPr>
        <w:t>ЈАВНА НАБАВКА</w:t>
      </w:r>
      <w:r w:rsidRPr="003F3227">
        <w:rPr>
          <w:b/>
          <w:bCs/>
          <w:lang w:val="sr-Cyrl-CS"/>
        </w:rPr>
        <w:t xml:space="preserve"> </w:t>
      </w:r>
      <w:r w:rsidR="00203E5A" w:rsidRPr="003F3227">
        <w:rPr>
          <w:b/>
          <w:bCs/>
          <w:lang w:val="ru-RU"/>
        </w:rPr>
        <w:t>МАЛЕ ВРЕДНОСТИ ЗА НАБАВКУ УСЛУГЕ</w:t>
      </w:r>
      <w:r w:rsidR="007552A9" w:rsidRPr="003F3227">
        <w:rPr>
          <w:b/>
          <w:bCs/>
          <w:lang w:val="sr-Cyrl-RS"/>
        </w:rPr>
        <w:t xml:space="preserve"> </w:t>
      </w:r>
      <w:r w:rsidR="00A14640" w:rsidRPr="003F3227">
        <w:rPr>
          <w:b/>
          <w:bCs/>
          <w:lang w:val="sr-Cyrl-RS"/>
        </w:rPr>
        <w:t xml:space="preserve">ЧУВАЊА И </w:t>
      </w:r>
      <w:r w:rsidR="007552A9" w:rsidRPr="003F3227">
        <w:rPr>
          <w:b/>
          <w:bCs/>
          <w:lang w:val="sr-Cyrl-RS"/>
        </w:rPr>
        <w:t>СКЛАДИШТЕЊА ПОСЛОВНЕ ДОКУМЕНТАЦИЈЕ</w:t>
      </w:r>
      <w:r w:rsidR="004A2F27" w:rsidRPr="003F3227">
        <w:rPr>
          <w:b/>
          <w:bCs/>
          <w:lang w:val="sr-Cyrl-CS"/>
        </w:rPr>
        <w:t xml:space="preserve"> </w:t>
      </w:r>
      <w:r w:rsidR="00D86BC0" w:rsidRPr="003F3227">
        <w:rPr>
          <w:b/>
          <w:bCs/>
          <w:lang w:val="sr-Cyrl-CS"/>
        </w:rPr>
        <w:t>ЗА ПОТРЕБЕ АГЕНЦИЈЕ ЗА ЛИЦЕНЦИРАЊЕ СТЕЧАЈНИХ УПРАВНИКА</w:t>
      </w:r>
    </w:p>
    <w:p w14:paraId="2865A805" w14:textId="77777777" w:rsidR="00221C6F" w:rsidRPr="003F3227" w:rsidRDefault="00221C6F">
      <w:pPr>
        <w:jc w:val="center"/>
        <w:rPr>
          <w:b/>
          <w:bCs/>
          <w:i/>
          <w:iCs/>
          <w:lang w:val="ru-RU"/>
        </w:rPr>
      </w:pPr>
    </w:p>
    <w:p w14:paraId="5EEB9B23" w14:textId="77777777" w:rsidR="00221C6F" w:rsidRPr="003F3227" w:rsidRDefault="00221C6F">
      <w:pPr>
        <w:jc w:val="center"/>
        <w:rPr>
          <w:b/>
          <w:bCs/>
          <w:lang w:val="ru-RU"/>
        </w:rPr>
      </w:pPr>
      <w:r w:rsidRPr="003F3227">
        <w:rPr>
          <w:b/>
          <w:bCs/>
          <w:lang w:val="ru-RU"/>
        </w:rPr>
        <w:t>ЈАВНА НАБА</w:t>
      </w:r>
      <w:r w:rsidR="005D6835" w:rsidRPr="003F3227">
        <w:rPr>
          <w:b/>
          <w:bCs/>
          <w:lang w:val="sr-Cyrl-CS"/>
        </w:rPr>
        <w:t>В</w:t>
      </w:r>
      <w:r w:rsidRPr="003F3227">
        <w:rPr>
          <w:b/>
          <w:bCs/>
          <w:lang w:val="ru-RU"/>
        </w:rPr>
        <w:t>КА МАЛЕ ВРЕДНОСТИ</w:t>
      </w:r>
    </w:p>
    <w:p w14:paraId="0FAB66F5" w14:textId="77777777" w:rsidR="00221C6F" w:rsidRPr="003F3227" w:rsidRDefault="00221C6F">
      <w:pPr>
        <w:jc w:val="center"/>
        <w:rPr>
          <w:b/>
          <w:bCs/>
          <w:lang w:val="ru-RU"/>
        </w:rPr>
      </w:pPr>
    </w:p>
    <w:p w14:paraId="3D99854B" w14:textId="3173B19C" w:rsidR="00221C6F" w:rsidRPr="003F3227" w:rsidRDefault="0038724A">
      <w:pPr>
        <w:jc w:val="center"/>
        <w:rPr>
          <w:i/>
          <w:iCs/>
          <w:lang w:val="sr-Cyrl-CS"/>
        </w:rPr>
      </w:pPr>
      <w:r w:rsidRPr="003F3227">
        <w:rPr>
          <w:b/>
          <w:bCs/>
          <w:lang w:val="ru-RU"/>
        </w:rPr>
        <w:t>ЈНУ МВ</w:t>
      </w:r>
      <w:r w:rsidR="00221C6F" w:rsidRPr="003F3227">
        <w:rPr>
          <w:b/>
          <w:bCs/>
          <w:lang w:val="ru-RU"/>
        </w:rPr>
        <w:t xml:space="preserve"> бр</w:t>
      </w:r>
      <w:r w:rsidR="00B46AE6" w:rsidRPr="003F3227">
        <w:rPr>
          <w:b/>
          <w:bCs/>
          <w:lang w:val="sr-Cyrl-CS"/>
        </w:rPr>
        <w:t xml:space="preserve">. </w:t>
      </w:r>
      <w:r w:rsidR="007552A9" w:rsidRPr="003F3227">
        <w:rPr>
          <w:b/>
          <w:bCs/>
          <w:lang w:val="sr-Cyrl-CS"/>
        </w:rPr>
        <w:t>3</w:t>
      </w:r>
      <w:r w:rsidR="00B46AE6" w:rsidRPr="003F3227">
        <w:rPr>
          <w:b/>
          <w:bCs/>
          <w:lang w:val="sr-Cyrl-CS"/>
        </w:rPr>
        <w:t>/20</w:t>
      </w:r>
      <w:r w:rsidR="00B362E3" w:rsidRPr="003F3227">
        <w:rPr>
          <w:b/>
          <w:bCs/>
          <w:lang w:val="sr-Cyrl-CS"/>
        </w:rPr>
        <w:t>20</w:t>
      </w:r>
    </w:p>
    <w:p w14:paraId="459B623E" w14:textId="77777777" w:rsidR="00221C6F" w:rsidRPr="003F3227" w:rsidRDefault="00221C6F">
      <w:pPr>
        <w:jc w:val="center"/>
        <w:rPr>
          <w:i/>
          <w:iCs/>
          <w:lang w:val="ru-RU"/>
        </w:rPr>
      </w:pPr>
    </w:p>
    <w:p w14:paraId="7514AFC0" w14:textId="77777777" w:rsidR="00221C6F" w:rsidRPr="003F3227" w:rsidRDefault="00221C6F">
      <w:pPr>
        <w:jc w:val="center"/>
        <w:rPr>
          <w:i/>
          <w:iCs/>
          <w:lang w:val="sr-Cyrl-CS"/>
        </w:rPr>
      </w:pPr>
    </w:p>
    <w:p w14:paraId="35A740AD" w14:textId="77777777" w:rsidR="00745398" w:rsidRPr="003F3227" w:rsidRDefault="00745398">
      <w:pPr>
        <w:jc w:val="center"/>
        <w:rPr>
          <w:i/>
          <w:iCs/>
          <w:lang w:val="sr-Cyrl-CS"/>
        </w:rPr>
      </w:pPr>
    </w:p>
    <w:p w14:paraId="6C690449" w14:textId="77777777" w:rsidR="004A2F27" w:rsidRPr="003F3227" w:rsidRDefault="0053567A" w:rsidP="00A668D3">
      <w:pPr>
        <w:ind w:left="720"/>
        <w:rPr>
          <w:iCs/>
          <w:lang w:val="sr-Cyrl-CS"/>
        </w:rPr>
      </w:pPr>
      <w:r w:rsidRPr="003F3227">
        <w:rPr>
          <w:iCs/>
          <w:lang w:val="sr-Latn-CS"/>
        </w:rPr>
        <w:t>Ko</w:t>
      </w:r>
      <w:r w:rsidRPr="003F3227">
        <w:rPr>
          <w:iCs/>
          <w:lang w:val="sr-Cyrl-CS"/>
        </w:rPr>
        <w:t xml:space="preserve">мисија: </w:t>
      </w:r>
    </w:p>
    <w:p w14:paraId="13D663C0" w14:textId="77777777" w:rsidR="0053567A" w:rsidRPr="003F3227" w:rsidRDefault="00C96AF9" w:rsidP="0053567A">
      <w:pPr>
        <w:numPr>
          <w:ilvl w:val="0"/>
          <w:numId w:val="23"/>
        </w:numPr>
        <w:rPr>
          <w:iCs/>
          <w:lang w:val="sr-Cyrl-CS"/>
        </w:rPr>
      </w:pPr>
      <w:r w:rsidRPr="003F3227">
        <w:rPr>
          <w:iCs/>
          <w:lang w:val="sr-Cyrl-CS"/>
        </w:rPr>
        <w:t>Бранкица Накић</w:t>
      </w:r>
      <w:r w:rsidR="0053567A" w:rsidRPr="003F3227">
        <w:rPr>
          <w:iCs/>
          <w:lang w:val="sr-Cyrl-CS"/>
        </w:rPr>
        <w:t xml:space="preserve">, члан </w:t>
      </w:r>
    </w:p>
    <w:p w14:paraId="22BD80B6" w14:textId="77777777" w:rsidR="0053567A" w:rsidRPr="003F3227" w:rsidRDefault="007552A9" w:rsidP="0053567A">
      <w:pPr>
        <w:numPr>
          <w:ilvl w:val="0"/>
          <w:numId w:val="23"/>
        </w:numPr>
        <w:rPr>
          <w:iCs/>
          <w:lang w:val="sr-Cyrl-CS"/>
        </w:rPr>
      </w:pPr>
      <w:r w:rsidRPr="003F3227">
        <w:rPr>
          <w:iCs/>
          <w:lang w:val="sr-Cyrl-CS"/>
        </w:rPr>
        <w:t>Драгана Филиповић</w:t>
      </w:r>
      <w:r w:rsidR="0053567A" w:rsidRPr="003F3227">
        <w:rPr>
          <w:iCs/>
          <w:lang w:val="sr-Cyrl-CS"/>
        </w:rPr>
        <w:t xml:space="preserve">, члан </w:t>
      </w:r>
    </w:p>
    <w:p w14:paraId="5AFF964A" w14:textId="234C9C15" w:rsidR="0053567A" w:rsidRPr="003F3227" w:rsidRDefault="00B362E3" w:rsidP="0053567A">
      <w:pPr>
        <w:numPr>
          <w:ilvl w:val="0"/>
          <w:numId w:val="23"/>
        </w:numPr>
        <w:rPr>
          <w:iCs/>
          <w:lang w:val="sr-Cyrl-CS"/>
        </w:rPr>
      </w:pPr>
      <w:r w:rsidRPr="003F3227">
        <w:rPr>
          <w:iCs/>
          <w:lang w:val="sr-Cyrl-CS"/>
        </w:rPr>
        <w:t>Милан Станојевић</w:t>
      </w:r>
      <w:r w:rsidR="0053567A" w:rsidRPr="003F3227">
        <w:rPr>
          <w:iCs/>
          <w:lang w:val="sr-Cyrl-CS"/>
        </w:rPr>
        <w:t>, члан</w:t>
      </w:r>
      <w:r w:rsidR="00C93D06" w:rsidRPr="003F3227">
        <w:rPr>
          <w:iCs/>
          <w:lang w:val="sr-Cyrl-CS"/>
        </w:rPr>
        <w:t xml:space="preserve">  </w:t>
      </w:r>
    </w:p>
    <w:p w14:paraId="1A357C5D" w14:textId="77777777" w:rsidR="00221C6F" w:rsidRPr="003F3227" w:rsidRDefault="00221C6F">
      <w:pPr>
        <w:jc w:val="center"/>
        <w:rPr>
          <w:i/>
          <w:iCs/>
          <w:lang w:val="sr-Latn-RS"/>
        </w:rPr>
      </w:pPr>
    </w:p>
    <w:p w14:paraId="10F0A958" w14:textId="77777777" w:rsidR="00221C6F" w:rsidRPr="003F3227" w:rsidRDefault="00AF4872" w:rsidP="00AF4872">
      <w:pPr>
        <w:tabs>
          <w:tab w:val="left" w:pos="6150"/>
        </w:tabs>
        <w:rPr>
          <w:i/>
          <w:iCs/>
        </w:rPr>
      </w:pPr>
      <w:r w:rsidRPr="003F3227">
        <w:rPr>
          <w:i/>
          <w:iCs/>
        </w:rPr>
        <w:tab/>
      </w:r>
    </w:p>
    <w:p w14:paraId="7B9D593A" w14:textId="658C9ABB" w:rsidR="00221C6F" w:rsidRDefault="00221C6F">
      <w:pPr>
        <w:jc w:val="center"/>
        <w:rPr>
          <w:iCs/>
          <w:lang w:val="sr-Cyrl-CS"/>
        </w:rPr>
      </w:pPr>
    </w:p>
    <w:p w14:paraId="5E18DF09" w14:textId="7B3133B5" w:rsidR="001D5306" w:rsidRDefault="001D5306">
      <w:pPr>
        <w:jc w:val="center"/>
        <w:rPr>
          <w:iCs/>
          <w:lang w:val="sr-Cyrl-CS"/>
        </w:rPr>
      </w:pPr>
    </w:p>
    <w:p w14:paraId="2999A5FC" w14:textId="77777777" w:rsidR="001D5306" w:rsidRPr="003F3227" w:rsidRDefault="001D5306">
      <w:pPr>
        <w:jc w:val="center"/>
        <w:rPr>
          <w:iCs/>
          <w:lang w:val="sr-Cyrl-CS"/>
        </w:rPr>
      </w:pPr>
    </w:p>
    <w:p w14:paraId="5E74F21E" w14:textId="77777777" w:rsidR="00221C6F" w:rsidRPr="003F3227" w:rsidRDefault="00221C6F">
      <w:pPr>
        <w:jc w:val="center"/>
        <w:rPr>
          <w:i/>
          <w:iCs/>
        </w:rPr>
      </w:pPr>
    </w:p>
    <w:p w14:paraId="4779400A" w14:textId="77777777" w:rsidR="00221C6F" w:rsidRPr="003F3227" w:rsidRDefault="00221C6F">
      <w:pPr>
        <w:jc w:val="center"/>
        <w:rPr>
          <w:i/>
          <w:iCs/>
        </w:rPr>
      </w:pPr>
    </w:p>
    <w:p w14:paraId="119AA2FE" w14:textId="074262F5" w:rsidR="00221C6F" w:rsidRPr="003F3227" w:rsidRDefault="00E1565F" w:rsidP="00A840C6">
      <w:pPr>
        <w:rPr>
          <w:iCs/>
          <w:lang w:val="sr-Cyrl-RS"/>
        </w:rPr>
      </w:pPr>
      <w:r w:rsidRPr="003F3227">
        <w:rPr>
          <w:iCs/>
          <w:lang w:val="sr-Cyrl-CS"/>
        </w:rPr>
        <w:t xml:space="preserve">Укупно </w:t>
      </w:r>
      <w:r w:rsidR="00BC2B20" w:rsidRPr="003F3227">
        <w:rPr>
          <w:iCs/>
          <w:lang w:val="sr-Cyrl-RS"/>
        </w:rPr>
        <w:t>3</w:t>
      </w:r>
      <w:r w:rsidR="0004259C">
        <w:rPr>
          <w:iCs/>
          <w:lang w:val="sr-Cyrl-RS"/>
        </w:rPr>
        <w:t>2</w:t>
      </w:r>
      <w:r w:rsidR="00E02C40" w:rsidRPr="003F3227">
        <w:rPr>
          <w:iCs/>
          <w:lang w:val="sr-Cyrl-CS"/>
        </w:rPr>
        <w:t xml:space="preserve"> стран</w:t>
      </w:r>
      <w:r w:rsidR="00B13026" w:rsidRPr="003F3227">
        <w:rPr>
          <w:iCs/>
          <w:lang w:val="sr-Cyrl-RS"/>
        </w:rPr>
        <w:t>е</w:t>
      </w:r>
    </w:p>
    <w:p w14:paraId="582C1104" w14:textId="77777777" w:rsidR="004A5F26" w:rsidRPr="003F3227" w:rsidRDefault="004A5F26" w:rsidP="00A840C6">
      <w:pPr>
        <w:rPr>
          <w:iCs/>
          <w:lang w:val="sr-Latn-CS"/>
        </w:rPr>
      </w:pPr>
    </w:p>
    <w:p w14:paraId="2D95A863" w14:textId="77777777" w:rsidR="004A5F26" w:rsidRPr="003F3227" w:rsidRDefault="004A5F26" w:rsidP="00A840C6">
      <w:pPr>
        <w:rPr>
          <w:iCs/>
          <w:lang w:val="sr-Latn-CS"/>
        </w:rPr>
      </w:pPr>
    </w:p>
    <w:p w14:paraId="746B9834" w14:textId="77777777" w:rsidR="00221C6F" w:rsidRPr="003F3227" w:rsidRDefault="00221C6F">
      <w:pPr>
        <w:jc w:val="center"/>
        <w:rPr>
          <w:i/>
          <w:iCs/>
        </w:rPr>
      </w:pPr>
    </w:p>
    <w:p w14:paraId="5EBAE9FE" w14:textId="77777777" w:rsidR="00221C6F" w:rsidRPr="003F3227" w:rsidRDefault="00221C6F">
      <w:pPr>
        <w:rPr>
          <w:i/>
          <w:iCs/>
        </w:rPr>
      </w:pPr>
    </w:p>
    <w:p w14:paraId="43AF8CB7" w14:textId="082ED85E" w:rsidR="00221C6F" w:rsidRPr="003F3227" w:rsidRDefault="00BC2B20" w:rsidP="00C96AF9">
      <w:pPr>
        <w:jc w:val="center"/>
      </w:pPr>
      <w:r w:rsidRPr="003F3227">
        <w:rPr>
          <w:iCs/>
          <w:lang w:val="sr-Cyrl-CS"/>
        </w:rPr>
        <w:t>Март</w:t>
      </w:r>
      <w:r w:rsidR="00DD1EEB" w:rsidRPr="003F3227">
        <w:rPr>
          <w:iCs/>
          <w:lang w:val="sr-Cyrl-CS"/>
        </w:rPr>
        <w:t xml:space="preserve"> </w:t>
      </w:r>
      <w:r w:rsidR="00DD1EEB" w:rsidRPr="003F3227">
        <w:rPr>
          <w:bCs/>
        </w:rPr>
        <w:t>20</w:t>
      </w:r>
      <w:r w:rsidR="00B362E3" w:rsidRPr="003F3227">
        <w:rPr>
          <w:bCs/>
          <w:lang w:val="sr-Cyrl-RS"/>
        </w:rPr>
        <w:t>20</w:t>
      </w:r>
      <w:r w:rsidR="00DD1EEB" w:rsidRPr="003F3227">
        <w:rPr>
          <w:bCs/>
        </w:rPr>
        <w:t>. године</w:t>
      </w:r>
    </w:p>
    <w:p w14:paraId="40B62159" w14:textId="77777777" w:rsidR="00A668D3" w:rsidRPr="003F3227" w:rsidRDefault="00A668D3">
      <w:pPr>
        <w:jc w:val="both"/>
      </w:pPr>
    </w:p>
    <w:p w14:paraId="262A1725" w14:textId="77777777" w:rsidR="002521B6" w:rsidRPr="003F3227" w:rsidRDefault="002521B6">
      <w:pPr>
        <w:jc w:val="both"/>
      </w:pPr>
    </w:p>
    <w:p w14:paraId="3F1CF97C" w14:textId="77777777" w:rsidR="004A5F26" w:rsidRPr="003F3227" w:rsidRDefault="004A5F26">
      <w:pPr>
        <w:jc w:val="both"/>
      </w:pPr>
    </w:p>
    <w:p w14:paraId="559BE1A3" w14:textId="77777777" w:rsidR="004A5F26" w:rsidRPr="003F3227" w:rsidRDefault="004A5F26">
      <w:pPr>
        <w:jc w:val="both"/>
      </w:pPr>
    </w:p>
    <w:p w14:paraId="09EA61DA" w14:textId="2597BE73" w:rsidR="00221C6F" w:rsidRPr="003F3227" w:rsidRDefault="00221C6F" w:rsidP="00084C33">
      <w:pPr>
        <w:jc w:val="both"/>
        <w:rPr>
          <w:lang w:val="ru-RU"/>
        </w:rPr>
      </w:pPr>
      <w:r w:rsidRPr="003F3227">
        <w:rPr>
          <w:rFonts w:eastAsia="TimesNewRomanPSMT"/>
          <w:lang w:val="ru-RU"/>
        </w:rPr>
        <w:t>На основу чл. 39. и 61.</w:t>
      </w:r>
      <w:r w:rsidR="00E57400" w:rsidRPr="003F3227">
        <w:rPr>
          <w:rFonts w:eastAsia="TimesNewRomanPSMT"/>
          <w:lang w:val="ru-RU"/>
        </w:rPr>
        <w:t xml:space="preserve"> Закона о јавним набавкама („Сл</w:t>
      </w:r>
      <w:r w:rsidR="00E57400" w:rsidRPr="003F3227">
        <w:rPr>
          <w:rFonts w:eastAsia="TimesNewRomanPSMT"/>
          <w:lang w:val="sr-Cyrl-CS"/>
        </w:rPr>
        <w:t>ужбени</w:t>
      </w:r>
      <w:r w:rsidRPr="003F3227">
        <w:rPr>
          <w:rFonts w:eastAsia="TimesNewRomanPSMT"/>
          <w:lang w:val="ru-RU"/>
        </w:rPr>
        <w:t xml:space="preserve"> гласник РС” бр. 124/2012</w:t>
      </w:r>
      <w:r w:rsidR="001703DB" w:rsidRPr="003F3227">
        <w:rPr>
          <w:rFonts w:eastAsia="TimesNewRomanPSMT"/>
          <w:lang w:val="sr-Cyrl-RS"/>
        </w:rPr>
        <w:t xml:space="preserve">, </w:t>
      </w:r>
      <w:r w:rsidR="00C96AF9" w:rsidRPr="003F3227">
        <w:rPr>
          <w:rFonts w:eastAsia="TimesNewRomanPSMT"/>
          <w:lang w:val="sr-Cyrl-RS"/>
        </w:rPr>
        <w:t>14/15</w:t>
      </w:r>
      <w:r w:rsidR="001703DB" w:rsidRPr="003F3227">
        <w:rPr>
          <w:rFonts w:eastAsia="TimesNewRomanPSMT"/>
          <w:lang w:val="sr-Cyrl-RS"/>
        </w:rPr>
        <w:t xml:space="preserve"> и 68/15</w:t>
      </w:r>
      <w:r w:rsidRPr="003F3227">
        <w:rPr>
          <w:rFonts w:eastAsia="TimesNewRomanPSMT"/>
          <w:lang w:val="ru-RU"/>
        </w:rPr>
        <w:t>, у даљем тексту: Закон), чл</w:t>
      </w:r>
      <w:r w:rsidR="007129B2" w:rsidRPr="003F3227">
        <w:rPr>
          <w:rFonts w:eastAsia="TimesNewRomanPSMT"/>
          <w:lang w:val="ru-RU"/>
        </w:rPr>
        <w:t>ана</w:t>
      </w:r>
      <w:r w:rsidRPr="003F3227">
        <w:rPr>
          <w:rFonts w:eastAsia="TimesNewRomanPSMT"/>
          <w:lang w:val="ru-RU"/>
        </w:rPr>
        <w:t xml:space="preserve"> 6. Правилника о обавезним елементима конкурсне документације у поступцима јавних набавки и начину док</w:t>
      </w:r>
      <w:r w:rsidR="00E57400" w:rsidRPr="003F3227">
        <w:rPr>
          <w:rFonts w:eastAsia="TimesNewRomanPSMT"/>
          <w:lang w:val="ru-RU"/>
        </w:rPr>
        <w:t>азивања испуњености услова („Сл</w:t>
      </w:r>
      <w:r w:rsidR="00E57400" w:rsidRPr="003F3227">
        <w:rPr>
          <w:rFonts w:eastAsia="TimesNewRomanPSMT"/>
          <w:lang w:val="sr-Cyrl-CS"/>
        </w:rPr>
        <w:t>ужбени</w:t>
      </w:r>
      <w:r w:rsidR="001703DB" w:rsidRPr="003F3227">
        <w:rPr>
          <w:rFonts w:eastAsia="TimesNewRomanPSMT"/>
          <w:lang w:val="ru-RU"/>
        </w:rPr>
        <w:t xml:space="preserve"> гласник РС” бр. 86/2015</w:t>
      </w:r>
      <w:r w:rsidR="0038724A" w:rsidRPr="003F3227">
        <w:rPr>
          <w:rFonts w:eastAsia="TimesNewRomanPSMT"/>
          <w:lang w:val="sr-Cyrl-RS"/>
        </w:rPr>
        <w:t xml:space="preserve"> и 41/2019</w:t>
      </w:r>
      <w:r w:rsidRPr="003F3227">
        <w:rPr>
          <w:rFonts w:eastAsia="TimesNewRomanPSMT"/>
          <w:lang w:val="ru-RU"/>
        </w:rPr>
        <w:t xml:space="preserve">), </w:t>
      </w:r>
      <w:r w:rsidRPr="003F3227">
        <w:rPr>
          <w:lang w:val="ru-RU"/>
        </w:rPr>
        <w:t xml:space="preserve">Одлуке о </w:t>
      </w:r>
      <w:r w:rsidR="0038724A" w:rsidRPr="003F3227">
        <w:rPr>
          <w:lang w:val="ru-RU"/>
        </w:rPr>
        <w:t>покретању поступка јавне набавке мале вредности за набавку услуге чувања и складиштења пословне документације за потребе Агенције за лиценцирање стечајних управника</w:t>
      </w:r>
      <w:r w:rsidR="00FB58DD" w:rsidRPr="003F3227">
        <w:rPr>
          <w:lang w:val="ru-RU"/>
        </w:rPr>
        <w:t xml:space="preserve"> број </w:t>
      </w:r>
      <w:r w:rsidR="00E57400" w:rsidRPr="003F3227">
        <w:t>IV</w:t>
      </w:r>
      <w:r w:rsidR="005E3517" w:rsidRPr="003F3227">
        <w:rPr>
          <w:lang w:val="ru-RU"/>
        </w:rPr>
        <w:t>14</w:t>
      </w:r>
      <w:r w:rsidR="005E3517" w:rsidRPr="003F3227">
        <w:rPr>
          <w:lang w:val="sr-Cyrl-CS"/>
        </w:rPr>
        <w:t>-</w:t>
      </w:r>
      <w:r w:rsidR="00C96AF9" w:rsidRPr="003F3227">
        <w:rPr>
          <w:lang w:val="ru-RU"/>
        </w:rPr>
        <w:t>1</w:t>
      </w:r>
      <w:r w:rsidR="00B46AE6" w:rsidRPr="003F3227">
        <w:rPr>
          <w:lang w:val="sr-Latn-CS"/>
        </w:rPr>
        <w:t>/</w:t>
      </w:r>
      <w:r w:rsidR="007552A9" w:rsidRPr="003F3227">
        <w:rPr>
          <w:lang w:val="sr-Cyrl-RS"/>
        </w:rPr>
        <w:t>3</w:t>
      </w:r>
      <w:r w:rsidR="00B46AE6" w:rsidRPr="003F3227">
        <w:rPr>
          <w:lang w:val="sr-Latn-CS"/>
        </w:rPr>
        <w:t>/20</w:t>
      </w:r>
      <w:r w:rsidR="00B362E3" w:rsidRPr="003F3227">
        <w:rPr>
          <w:lang w:val="sr-Cyrl-RS"/>
        </w:rPr>
        <w:t>20</w:t>
      </w:r>
      <w:r w:rsidR="00E02C40" w:rsidRPr="003F3227">
        <w:rPr>
          <w:lang w:val="sr-Cyrl-CS"/>
        </w:rPr>
        <w:t>-0</w:t>
      </w:r>
      <w:r w:rsidR="00E02C40" w:rsidRPr="003F3227">
        <w:rPr>
          <w:lang w:val="sr-Latn-CS"/>
        </w:rPr>
        <w:t>2</w:t>
      </w:r>
      <w:r w:rsidRPr="003F3227">
        <w:rPr>
          <w:lang w:val="ru-RU"/>
        </w:rPr>
        <w:t xml:space="preserve"> </w:t>
      </w:r>
      <w:r w:rsidR="0092757D" w:rsidRPr="003F3227">
        <w:t>o</w:t>
      </w:r>
      <w:r w:rsidR="00E02C40" w:rsidRPr="003F3227">
        <w:rPr>
          <w:lang w:val="sr-Cyrl-CS"/>
        </w:rPr>
        <w:t xml:space="preserve">д </w:t>
      </w:r>
      <w:r w:rsidR="00C3630D" w:rsidRPr="003F3227">
        <w:rPr>
          <w:lang w:val="sr-Cyrl-CS"/>
        </w:rPr>
        <w:t xml:space="preserve"> </w:t>
      </w:r>
      <w:r w:rsidR="00B362E3" w:rsidRPr="003F3227">
        <w:rPr>
          <w:lang w:val="sr-Cyrl-RS"/>
        </w:rPr>
        <w:t>2</w:t>
      </w:r>
      <w:r w:rsidR="00665576" w:rsidRPr="003F3227">
        <w:rPr>
          <w:lang w:val="sr-Cyrl-RS"/>
        </w:rPr>
        <w:t>4</w:t>
      </w:r>
      <w:r w:rsidR="00B46AE6" w:rsidRPr="003F3227">
        <w:rPr>
          <w:lang w:val="sr-Cyrl-CS"/>
        </w:rPr>
        <w:t>. фебруара 20</w:t>
      </w:r>
      <w:r w:rsidR="00B362E3" w:rsidRPr="003F3227">
        <w:rPr>
          <w:lang w:val="sr-Cyrl-CS"/>
        </w:rPr>
        <w:t>20</w:t>
      </w:r>
      <w:r w:rsidR="0092757D" w:rsidRPr="003F3227">
        <w:rPr>
          <w:lang w:val="sr-Cyrl-CS"/>
        </w:rPr>
        <w:t xml:space="preserve">. године </w:t>
      </w:r>
      <w:r w:rsidRPr="003F3227">
        <w:rPr>
          <w:lang w:val="ru-RU"/>
        </w:rPr>
        <w:t xml:space="preserve">и </w:t>
      </w:r>
      <w:r w:rsidR="00084C33" w:rsidRPr="003F3227">
        <w:rPr>
          <w:color w:val="auto"/>
          <w:lang w:val="ru-RU"/>
        </w:rPr>
        <w:t xml:space="preserve">Решења о </w:t>
      </w:r>
      <w:r w:rsidR="00D86BC0" w:rsidRPr="003F3227">
        <w:rPr>
          <w:color w:val="auto"/>
          <w:lang w:val="sr-Cyrl-CS"/>
        </w:rPr>
        <w:t xml:space="preserve">образовању комисије за </w:t>
      </w:r>
      <w:r w:rsidR="0038724A" w:rsidRPr="003F3227">
        <w:rPr>
          <w:color w:val="auto"/>
          <w:lang w:val="sr-Cyrl-CS"/>
        </w:rPr>
        <w:t xml:space="preserve">јавну набавку </w:t>
      </w:r>
      <w:r w:rsidR="0038724A" w:rsidRPr="003F3227">
        <w:rPr>
          <w:lang w:val="ru-RU"/>
        </w:rPr>
        <w:t>мале вредности за набавку услуге чувања и складиштења пословне документације за потребе Агенције за лиценцирање стечајних управника број</w:t>
      </w:r>
      <w:r w:rsidR="0076488F" w:rsidRPr="003F3227">
        <w:rPr>
          <w:color w:val="auto"/>
          <w:lang w:val="sr-Cyrl-CS"/>
        </w:rPr>
        <w:t xml:space="preserve"> </w:t>
      </w:r>
      <w:r w:rsidR="00C96AF9" w:rsidRPr="003F3227">
        <w:rPr>
          <w:color w:val="auto"/>
          <w:lang w:val="sr-Latn-CS"/>
        </w:rPr>
        <w:t>IV 14-1</w:t>
      </w:r>
      <w:r w:rsidR="00E02C40" w:rsidRPr="003F3227">
        <w:rPr>
          <w:color w:val="auto"/>
          <w:lang w:val="sr-Cyrl-CS"/>
        </w:rPr>
        <w:t>/</w:t>
      </w:r>
      <w:r w:rsidR="00375EA9" w:rsidRPr="003F3227">
        <w:rPr>
          <w:color w:val="auto"/>
          <w:lang w:val="sr-Latn-CS"/>
        </w:rPr>
        <w:t>3</w:t>
      </w:r>
      <w:r w:rsidR="00B46AE6" w:rsidRPr="003F3227">
        <w:rPr>
          <w:color w:val="auto"/>
          <w:lang w:val="sr-Cyrl-CS"/>
        </w:rPr>
        <w:t>/20</w:t>
      </w:r>
      <w:r w:rsidR="00B362E3" w:rsidRPr="003F3227">
        <w:rPr>
          <w:color w:val="auto"/>
          <w:lang w:val="sr-Cyrl-CS"/>
        </w:rPr>
        <w:t>20</w:t>
      </w:r>
      <w:r w:rsidR="00E02C40" w:rsidRPr="003F3227">
        <w:rPr>
          <w:color w:val="auto"/>
          <w:lang w:val="sr-Cyrl-CS"/>
        </w:rPr>
        <w:t>-0</w:t>
      </w:r>
      <w:r w:rsidR="00E02C40" w:rsidRPr="003F3227">
        <w:rPr>
          <w:color w:val="auto"/>
          <w:lang w:val="sr-Latn-CS"/>
        </w:rPr>
        <w:t>3</w:t>
      </w:r>
      <w:r w:rsidR="005E3517" w:rsidRPr="003F3227">
        <w:rPr>
          <w:color w:val="auto"/>
          <w:lang w:val="sr-Cyrl-CS"/>
        </w:rPr>
        <w:t xml:space="preserve"> </w:t>
      </w:r>
      <w:r w:rsidR="00E02C40" w:rsidRPr="003F3227">
        <w:rPr>
          <w:color w:val="auto"/>
          <w:lang w:val="sr-Cyrl-CS"/>
        </w:rPr>
        <w:t xml:space="preserve">од </w:t>
      </w:r>
      <w:r w:rsidR="00B362E3" w:rsidRPr="003F3227">
        <w:rPr>
          <w:color w:val="auto"/>
          <w:lang w:val="sr-Cyrl-RS"/>
        </w:rPr>
        <w:t>2</w:t>
      </w:r>
      <w:r w:rsidR="00665576" w:rsidRPr="003F3227">
        <w:rPr>
          <w:color w:val="auto"/>
          <w:lang w:val="sr-Cyrl-RS"/>
        </w:rPr>
        <w:t>4</w:t>
      </w:r>
      <w:r w:rsidR="00B46AE6" w:rsidRPr="003F3227">
        <w:rPr>
          <w:color w:val="auto"/>
          <w:lang w:val="sr-Cyrl-CS"/>
        </w:rPr>
        <w:t>. фебруара 20</w:t>
      </w:r>
      <w:r w:rsidR="00B362E3" w:rsidRPr="003F3227">
        <w:rPr>
          <w:color w:val="auto"/>
          <w:lang w:val="sr-Cyrl-CS"/>
        </w:rPr>
        <w:t>20</w:t>
      </w:r>
      <w:r w:rsidR="0092757D" w:rsidRPr="003F3227">
        <w:rPr>
          <w:color w:val="auto"/>
          <w:lang w:val="sr-Cyrl-CS"/>
        </w:rPr>
        <w:t xml:space="preserve">. године, </w:t>
      </w:r>
      <w:r w:rsidR="00084C33" w:rsidRPr="003F3227">
        <w:rPr>
          <w:lang w:val="ru-RU"/>
        </w:rPr>
        <w:t>припремљена је:</w:t>
      </w:r>
    </w:p>
    <w:p w14:paraId="3FCB23C9" w14:textId="77777777" w:rsidR="004A5F26" w:rsidRPr="003F3227" w:rsidRDefault="004A5F26" w:rsidP="00084C33">
      <w:pPr>
        <w:jc w:val="both"/>
        <w:rPr>
          <w:lang w:val="ru-RU"/>
        </w:rPr>
      </w:pPr>
    </w:p>
    <w:p w14:paraId="6F28AA89" w14:textId="77777777" w:rsidR="004A5F26" w:rsidRPr="003F3227" w:rsidRDefault="004A5F26" w:rsidP="00084C33">
      <w:pPr>
        <w:jc w:val="both"/>
        <w:rPr>
          <w:rFonts w:eastAsia="TimesNewRomanPSMT"/>
          <w:lang w:val="ru-RU"/>
        </w:rPr>
      </w:pPr>
    </w:p>
    <w:p w14:paraId="7FB88D22" w14:textId="77777777" w:rsidR="00221C6F" w:rsidRPr="003F3227" w:rsidRDefault="00221C6F">
      <w:pPr>
        <w:ind w:firstLine="720"/>
        <w:jc w:val="both"/>
        <w:rPr>
          <w:rFonts w:eastAsia="TimesNewRomanPSMT"/>
          <w:lang w:val="ru-RU"/>
        </w:rPr>
      </w:pPr>
    </w:p>
    <w:p w14:paraId="660B403E" w14:textId="77777777" w:rsidR="00221C6F" w:rsidRPr="003F3227" w:rsidRDefault="00221C6F">
      <w:pPr>
        <w:shd w:val="clear" w:color="auto" w:fill="C6D9F1"/>
        <w:jc w:val="center"/>
        <w:rPr>
          <w:rFonts w:eastAsia="TimesNewRomanPS-BoldMT"/>
          <w:b/>
          <w:bCs/>
          <w:lang w:val="ru-RU"/>
        </w:rPr>
      </w:pPr>
      <w:r w:rsidRPr="003F3227">
        <w:rPr>
          <w:rFonts w:eastAsia="TimesNewRomanPS-BoldMT"/>
          <w:b/>
          <w:bCs/>
          <w:lang w:val="ru-RU"/>
        </w:rPr>
        <w:t>КОНКУРСНА ДОКУМЕНТАЦИЈА</w:t>
      </w:r>
    </w:p>
    <w:p w14:paraId="58AC8422" w14:textId="77777777" w:rsidR="00221C6F" w:rsidRPr="003F3227" w:rsidRDefault="00221C6F">
      <w:pPr>
        <w:shd w:val="clear" w:color="auto" w:fill="C6D9F1"/>
        <w:jc w:val="center"/>
        <w:rPr>
          <w:rFonts w:eastAsia="TimesNewRomanPS-BoldMT"/>
          <w:b/>
          <w:bCs/>
          <w:lang w:val="ru-RU"/>
        </w:rPr>
      </w:pPr>
    </w:p>
    <w:p w14:paraId="6D55DE9F" w14:textId="10D1EC15" w:rsidR="00221C6F" w:rsidRPr="003F3227" w:rsidRDefault="00221C6F">
      <w:pPr>
        <w:shd w:val="clear" w:color="auto" w:fill="C6D9F1"/>
        <w:jc w:val="center"/>
        <w:rPr>
          <w:rFonts w:eastAsia="TimesNewRomanPS-BoldMT"/>
          <w:b/>
          <w:bCs/>
          <w:lang w:val="ru-RU"/>
        </w:rPr>
      </w:pPr>
      <w:r w:rsidRPr="003F3227">
        <w:rPr>
          <w:rFonts w:eastAsia="TimesNewRomanPS-BoldMT"/>
          <w:b/>
          <w:bCs/>
          <w:lang w:val="ru-RU"/>
        </w:rPr>
        <w:t>за јавну на</w:t>
      </w:r>
      <w:r w:rsidR="00E57400" w:rsidRPr="003F3227">
        <w:rPr>
          <w:rFonts w:eastAsia="TimesNewRomanPS-BoldMT"/>
          <w:b/>
          <w:bCs/>
          <w:lang w:val="ru-RU"/>
        </w:rPr>
        <w:t xml:space="preserve">бавку мале вредности </w:t>
      </w:r>
      <w:r w:rsidR="00620714" w:rsidRPr="003F3227">
        <w:rPr>
          <w:rFonts w:eastAsia="TimesNewRomanPS-BoldMT"/>
          <w:b/>
          <w:bCs/>
          <w:lang w:val="ru-RU"/>
        </w:rPr>
        <w:t xml:space="preserve">за набавку услуге </w:t>
      </w:r>
      <w:r w:rsidR="007129B2" w:rsidRPr="003F3227">
        <w:rPr>
          <w:rFonts w:eastAsia="TimesNewRomanPS-BoldMT"/>
          <w:b/>
          <w:bCs/>
          <w:lang w:val="ru-RU"/>
        </w:rPr>
        <w:t xml:space="preserve">чувања и </w:t>
      </w:r>
      <w:r w:rsidR="007552A9" w:rsidRPr="003F3227">
        <w:rPr>
          <w:rFonts w:eastAsia="TimesNewRomanPS-BoldMT"/>
          <w:b/>
          <w:bCs/>
          <w:lang w:val="ru-RU"/>
        </w:rPr>
        <w:t xml:space="preserve">складиштења пословне документације </w:t>
      </w:r>
      <w:r w:rsidR="004A2F27" w:rsidRPr="003F3227">
        <w:rPr>
          <w:rFonts w:eastAsia="TimesNewRomanPS-BoldMT"/>
          <w:b/>
          <w:bCs/>
          <w:lang w:val="sr-Cyrl-CS"/>
        </w:rPr>
        <w:t xml:space="preserve">за потребе </w:t>
      </w:r>
      <w:r w:rsidR="005523E6" w:rsidRPr="003F3227">
        <w:rPr>
          <w:rFonts w:eastAsia="TimesNewRomanPS-BoldMT"/>
          <w:b/>
          <w:bCs/>
          <w:lang w:val="sr-Cyrl-CS"/>
        </w:rPr>
        <w:t>Агенције за лиценцирање стечајних управника</w:t>
      </w:r>
      <w:r w:rsidRPr="003F3227">
        <w:rPr>
          <w:rFonts w:eastAsia="TimesNewRomanPS-BoldMT"/>
          <w:b/>
          <w:bCs/>
          <w:lang w:val="ru-RU"/>
        </w:rPr>
        <w:t xml:space="preserve"> </w:t>
      </w:r>
    </w:p>
    <w:p w14:paraId="124A648A" w14:textId="40B8F2C3" w:rsidR="00221C6F" w:rsidRPr="003F3227" w:rsidRDefault="00E57400">
      <w:pPr>
        <w:shd w:val="clear" w:color="auto" w:fill="C6D9F1"/>
        <w:jc w:val="center"/>
        <w:rPr>
          <w:rFonts w:eastAsia="TimesNewRomanPS-BoldMT"/>
          <w:b/>
          <w:bCs/>
          <w:lang w:val="sr-Cyrl-CS"/>
        </w:rPr>
      </w:pPr>
      <w:r w:rsidRPr="003F3227">
        <w:rPr>
          <w:rFonts w:eastAsia="TimesNewRomanPS-BoldMT"/>
          <w:b/>
          <w:bCs/>
          <w:lang w:val="ru-RU"/>
        </w:rPr>
        <w:t>ЈН</w:t>
      </w:r>
      <w:r w:rsidR="007552A9" w:rsidRPr="003F3227">
        <w:rPr>
          <w:rFonts w:eastAsia="TimesNewRomanPS-BoldMT"/>
          <w:b/>
          <w:bCs/>
          <w:lang w:val="sr-Cyrl-CS"/>
        </w:rPr>
        <w:t>У</w:t>
      </w:r>
      <w:r w:rsidR="00A73F5D" w:rsidRPr="003F3227">
        <w:rPr>
          <w:rFonts w:eastAsia="TimesNewRomanPS-BoldMT"/>
          <w:b/>
          <w:bCs/>
          <w:lang w:val="sr-Cyrl-CS"/>
        </w:rPr>
        <w:t xml:space="preserve"> МВ</w:t>
      </w:r>
      <w:r w:rsidRPr="003F3227">
        <w:rPr>
          <w:rFonts w:eastAsia="TimesNewRomanPS-BoldMT"/>
          <w:b/>
          <w:bCs/>
          <w:lang w:val="ru-RU"/>
        </w:rPr>
        <w:t xml:space="preserve"> бр. </w:t>
      </w:r>
      <w:r w:rsidR="007552A9" w:rsidRPr="003F3227">
        <w:rPr>
          <w:rFonts w:eastAsia="TimesNewRomanPS-BoldMT"/>
          <w:b/>
          <w:bCs/>
          <w:lang w:val="sr-Cyrl-CS"/>
        </w:rPr>
        <w:t>3</w:t>
      </w:r>
      <w:r w:rsidRPr="003F3227">
        <w:rPr>
          <w:rFonts w:eastAsia="TimesNewRomanPS-BoldMT"/>
          <w:b/>
          <w:bCs/>
          <w:lang w:val="ru-RU"/>
        </w:rPr>
        <w:t>/20</w:t>
      </w:r>
      <w:r w:rsidR="00B362E3" w:rsidRPr="003F3227">
        <w:rPr>
          <w:rFonts w:eastAsia="TimesNewRomanPS-BoldMT"/>
          <w:b/>
          <w:bCs/>
          <w:lang w:val="ru-RU"/>
        </w:rPr>
        <w:t>20</w:t>
      </w:r>
    </w:p>
    <w:p w14:paraId="4AFFAF77" w14:textId="77777777" w:rsidR="00221C6F" w:rsidRPr="003F3227" w:rsidRDefault="00221C6F">
      <w:pPr>
        <w:shd w:val="clear" w:color="auto" w:fill="C6D9F1"/>
        <w:jc w:val="center"/>
        <w:rPr>
          <w:rFonts w:eastAsia="TimesNewRomanPS-BoldMT"/>
          <w:b/>
          <w:bCs/>
          <w:lang w:val="ru-RU"/>
        </w:rPr>
      </w:pPr>
    </w:p>
    <w:p w14:paraId="4DFB3DF3" w14:textId="77777777" w:rsidR="00221C6F" w:rsidRPr="003F3227" w:rsidRDefault="00221C6F">
      <w:pPr>
        <w:jc w:val="both"/>
        <w:rPr>
          <w:rFonts w:eastAsia="TimesNewRomanPS-BoldMT"/>
          <w:b/>
          <w:bCs/>
          <w:color w:val="FF0000"/>
          <w:lang w:val="ru-RU"/>
        </w:rPr>
      </w:pPr>
    </w:p>
    <w:p w14:paraId="3A846553" w14:textId="77777777" w:rsidR="00221C6F" w:rsidRPr="003F3227" w:rsidRDefault="00221C6F">
      <w:pPr>
        <w:jc w:val="both"/>
        <w:rPr>
          <w:rFonts w:eastAsia="TimesNewRomanPSMT"/>
          <w:lang w:val="ru-RU"/>
        </w:rPr>
      </w:pPr>
      <w:r w:rsidRPr="003F3227">
        <w:rPr>
          <w:rFonts w:eastAsia="TimesNewRomanPSMT"/>
          <w:lang w:val="ru-RU"/>
        </w:rPr>
        <w:t>Конкурсна документација садржи:</w:t>
      </w:r>
    </w:p>
    <w:p w14:paraId="042FF706" w14:textId="77777777" w:rsidR="00221C6F" w:rsidRPr="003F3227" w:rsidRDefault="00221C6F">
      <w:pPr>
        <w:jc w:val="both"/>
        <w:rPr>
          <w:rFonts w:eastAsia="TimesNewRomanPSMT"/>
          <w:lang w:val="ru-RU"/>
        </w:rPr>
      </w:pPr>
    </w:p>
    <w:p w14:paraId="3F245ACD" w14:textId="77777777" w:rsidR="00221C6F" w:rsidRPr="003F3227" w:rsidRDefault="00221C6F">
      <w:pPr>
        <w:jc w:val="both"/>
        <w:rPr>
          <w:rFonts w:eastAsia="TimesNewRomanPSMT"/>
          <w:lang w:val="ru-RU"/>
        </w:rPr>
      </w:pPr>
    </w:p>
    <w:tbl>
      <w:tblPr>
        <w:tblW w:w="9272" w:type="dxa"/>
        <w:tblInd w:w="-15" w:type="dxa"/>
        <w:tblLayout w:type="fixed"/>
        <w:tblLook w:val="0000" w:firstRow="0" w:lastRow="0" w:firstColumn="0" w:lastColumn="0" w:noHBand="0" w:noVBand="0"/>
      </w:tblPr>
      <w:tblGrid>
        <w:gridCol w:w="1553"/>
        <w:gridCol w:w="6129"/>
        <w:gridCol w:w="1590"/>
      </w:tblGrid>
      <w:tr w:rsidR="00221C6F" w:rsidRPr="003F3227" w14:paraId="1394E00F" w14:textId="77777777">
        <w:tc>
          <w:tcPr>
            <w:tcW w:w="1553" w:type="dxa"/>
            <w:tcBorders>
              <w:top w:val="single" w:sz="4" w:space="0" w:color="000000"/>
              <w:left w:val="single" w:sz="4" w:space="0" w:color="000000"/>
              <w:bottom w:val="single" w:sz="4" w:space="0" w:color="000000"/>
            </w:tcBorders>
            <w:shd w:val="clear" w:color="auto" w:fill="auto"/>
          </w:tcPr>
          <w:p w14:paraId="70BC3819" w14:textId="77777777" w:rsidR="00221C6F" w:rsidRPr="003F3227" w:rsidRDefault="00221C6F">
            <w:pPr>
              <w:jc w:val="both"/>
              <w:rPr>
                <w:rFonts w:eastAsia="TimesNewRomanPSMT"/>
                <w:b/>
                <w:i/>
              </w:rPr>
            </w:pPr>
            <w:r w:rsidRPr="003F3227">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14:paraId="7FC0F7D0" w14:textId="77777777" w:rsidR="00221C6F" w:rsidRPr="003F3227" w:rsidRDefault="00221C6F">
            <w:pPr>
              <w:jc w:val="center"/>
              <w:rPr>
                <w:rFonts w:eastAsia="TimesNewRomanPSMT"/>
                <w:b/>
                <w:i/>
              </w:rPr>
            </w:pPr>
            <w:r w:rsidRPr="003F3227">
              <w:rPr>
                <w:rFonts w:eastAsia="TimesNewRomanPSMT"/>
                <w:b/>
                <w:i/>
              </w:rPr>
              <w:t>Назив</w:t>
            </w:r>
            <w:r w:rsidRPr="003F3227">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8EFD396" w14:textId="77777777" w:rsidR="00221C6F" w:rsidRPr="003F3227" w:rsidRDefault="00221C6F">
            <w:pPr>
              <w:jc w:val="center"/>
              <w:rPr>
                <w:bCs/>
                <w:iCs/>
              </w:rPr>
            </w:pPr>
            <w:r w:rsidRPr="003F3227">
              <w:rPr>
                <w:rFonts w:eastAsia="TimesNewRomanPSMT"/>
                <w:b/>
                <w:i/>
              </w:rPr>
              <w:t>Страна</w:t>
            </w:r>
          </w:p>
        </w:tc>
      </w:tr>
      <w:tr w:rsidR="00221C6F" w:rsidRPr="003F3227" w14:paraId="2E8277C8" w14:textId="77777777">
        <w:tc>
          <w:tcPr>
            <w:tcW w:w="1553" w:type="dxa"/>
            <w:tcBorders>
              <w:top w:val="single" w:sz="4" w:space="0" w:color="000000"/>
              <w:left w:val="single" w:sz="4" w:space="0" w:color="000000"/>
              <w:bottom w:val="single" w:sz="4" w:space="0" w:color="000000"/>
            </w:tcBorders>
            <w:shd w:val="clear" w:color="auto" w:fill="auto"/>
          </w:tcPr>
          <w:p w14:paraId="51646CA0" w14:textId="77777777" w:rsidR="00221C6F" w:rsidRPr="003F3227" w:rsidRDefault="00221C6F">
            <w:pPr>
              <w:snapToGrid w:val="0"/>
              <w:jc w:val="center"/>
              <w:rPr>
                <w:rFonts w:eastAsia="TimesNewRomanPSMT"/>
                <w:color w:val="auto"/>
              </w:rPr>
            </w:pPr>
            <w:r w:rsidRPr="003F3227">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14:paraId="14A8136A" w14:textId="77777777" w:rsidR="00221C6F" w:rsidRPr="003F3227" w:rsidRDefault="00221C6F">
            <w:pPr>
              <w:snapToGrid w:val="0"/>
              <w:jc w:val="both"/>
              <w:rPr>
                <w:rFonts w:eastAsia="TimesNewRomanPSMT"/>
                <w:color w:val="auto"/>
                <w:lang w:val="sr-Cyrl-CS"/>
              </w:rPr>
            </w:pPr>
            <w:r w:rsidRPr="003F3227">
              <w:rPr>
                <w:rFonts w:eastAsia="TimesNewRomanPSMT"/>
                <w:lang w:val="ru-RU"/>
              </w:rPr>
              <w:t>Општи подаци о јавној набавци</w:t>
            </w:r>
            <w:r w:rsidR="00B73C50" w:rsidRPr="003F3227">
              <w:rPr>
                <w:rFonts w:eastAsia="TimesNewRomanPSMT"/>
                <w:lang w:val="sr-Cyrl-CS"/>
              </w:rPr>
              <w:t xml:space="preserve"> и наручиоцу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EFD8275" w14:textId="77777777" w:rsidR="00221C6F" w:rsidRPr="0004259C" w:rsidRDefault="00221C6F">
            <w:pPr>
              <w:snapToGrid w:val="0"/>
              <w:jc w:val="center"/>
              <w:rPr>
                <w:bCs/>
                <w:iCs/>
              </w:rPr>
            </w:pPr>
            <w:r w:rsidRPr="0004259C">
              <w:rPr>
                <w:rFonts w:eastAsia="TimesNewRomanPSMT"/>
                <w:color w:val="auto"/>
              </w:rPr>
              <w:t>3</w:t>
            </w:r>
          </w:p>
        </w:tc>
      </w:tr>
      <w:tr w:rsidR="00221C6F" w:rsidRPr="003F3227" w14:paraId="7A42CE78" w14:textId="77777777">
        <w:tc>
          <w:tcPr>
            <w:tcW w:w="1553" w:type="dxa"/>
            <w:tcBorders>
              <w:top w:val="single" w:sz="4" w:space="0" w:color="000000"/>
              <w:left w:val="single" w:sz="4" w:space="0" w:color="000000"/>
              <w:bottom w:val="single" w:sz="4" w:space="0" w:color="000000"/>
            </w:tcBorders>
            <w:shd w:val="clear" w:color="auto" w:fill="auto"/>
          </w:tcPr>
          <w:p w14:paraId="5E39ECC0" w14:textId="77777777" w:rsidR="00221C6F" w:rsidRPr="003F3227" w:rsidRDefault="00221C6F">
            <w:pPr>
              <w:snapToGrid w:val="0"/>
              <w:jc w:val="center"/>
              <w:rPr>
                <w:rFonts w:eastAsia="TimesNewRomanPSMT"/>
                <w:color w:val="auto"/>
              </w:rPr>
            </w:pPr>
            <w:r w:rsidRPr="003F3227">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14:paraId="6F3C6B52" w14:textId="77777777" w:rsidR="00221C6F" w:rsidRPr="003F3227" w:rsidRDefault="00221C6F">
            <w:pPr>
              <w:snapToGrid w:val="0"/>
              <w:jc w:val="both"/>
              <w:rPr>
                <w:rFonts w:eastAsia="TimesNewRomanPSMT"/>
                <w:color w:val="auto"/>
                <w:lang w:val="ru-RU"/>
              </w:rPr>
            </w:pPr>
            <w:r w:rsidRPr="003F3227">
              <w:rPr>
                <w:rFonts w:eastAsia="TimesNewRomanPSMT"/>
                <w:lang w:val="ru-RU"/>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BEE265E" w14:textId="77777777" w:rsidR="00221C6F" w:rsidRPr="0004259C" w:rsidRDefault="00221C6F">
            <w:pPr>
              <w:snapToGrid w:val="0"/>
              <w:jc w:val="center"/>
              <w:rPr>
                <w:rFonts w:eastAsia="TimesNewRomanPSMT"/>
              </w:rPr>
            </w:pPr>
            <w:r w:rsidRPr="0004259C">
              <w:rPr>
                <w:rFonts w:eastAsia="TimesNewRomanPSMT"/>
                <w:color w:val="auto"/>
              </w:rPr>
              <w:t>4</w:t>
            </w:r>
          </w:p>
        </w:tc>
      </w:tr>
      <w:tr w:rsidR="00221C6F" w:rsidRPr="003F3227" w14:paraId="19E006B5" w14:textId="77777777">
        <w:tc>
          <w:tcPr>
            <w:tcW w:w="1553" w:type="dxa"/>
            <w:tcBorders>
              <w:top w:val="single" w:sz="4" w:space="0" w:color="000000"/>
              <w:left w:val="single" w:sz="4" w:space="0" w:color="000000"/>
              <w:bottom w:val="single" w:sz="4" w:space="0" w:color="000000"/>
            </w:tcBorders>
            <w:shd w:val="clear" w:color="auto" w:fill="auto"/>
          </w:tcPr>
          <w:p w14:paraId="6FF7C834" w14:textId="77777777" w:rsidR="00221C6F" w:rsidRPr="003F3227" w:rsidRDefault="00221C6F">
            <w:pPr>
              <w:snapToGrid w:val="0"/>
              <w:jc w:val="center"/>
              <w:rPr>
                <w:rFonts w:eastAsia="TimesNewRomanPSMT"/>
                <w:color w:val="auto"/>
              </w:rPr>
            </w:pPr>
          </w:p>
          <w:p w14:paraId="0FC8616A" w14:textId="77777777" w:rsidR="00221C6F" w:rsidRPr="003F3227" w:rsidRDefault="00221C6F">
            <w:pPr>
              <w:snapToGrid w:val="0"/>
              <w:jc w:val="center"/>
              <w:rPr>
                <w:rFonts w:eastAsia="TimesNewRomanPSMT"/>
                <w:color w:val="auto"/>
              </w:rPr>
            </w:pPr>
          </w:p>
          <w:p w14:paraId="1FB6B51C" w14:textId="05A67C4B" w:rsidR="00221C6F" w:rsidRPr="003F3227" w:rsidRDefault="004A5F26" w:rsidP="004A5F26">
            <w:pPr>
              <w:snapToGrid w:val="0"/>
              <w:rPr>
                <w:rFonts w:eastAsia="TimesNewRomanPSMT"/>
                <w:color w:val="auto"/>
              </w:rPr>
            </w:pPr>
            <w:r w:rsidRPr="003F3227">
              <w:rPr>
                <w:rFonts w:eastAsia="TimesNewRomanPSMT"/>
                <w:color w:val="auto"/>
              </w:rPr>
              <w:t xml:space="preserve">         </w:t>
            </w:r>
            <w:r w:rsidR="00221C6F" w:rsidRPr="003F3227">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14:paraId="3F4EB269" w14:textId="64CF741D" w:rsidR="00221C6F" w:rsidRPr="003F3227" w:rsidRDefault="00221C6F" w:rsidP="004A5F26">
            <w:pPr>
              <w:snapToGrid w:val="0"/>
              <w:jc w:val="both"/>
              <w:rPr>
                <w:rFonts w:eastAsia="TimesNewRomanPSMT"/>
                <w:color w:val="auto"/>
                <w:lang w:val="ru-RU"/>
              </w:rPr>
            </w:pPr>
            <w:r w:rsidRPr="003F3227">
              <w:rPr>
                <w:rFonts w:eastAsia="TimesNewRomanPSMT"/>
                <w:lang w:val="ru-RU"/>
              </w:rPr>
              <w:t>Врста, техничке карактеристике, квалитет, количина и</w:t>
            </w:r>
            <w:r w:rsidR="005523E6" w:rsidRPr="003F3227">
              <w:rPr>
                <w:rFonts w:eastAsia="TimesNewRomanPSMT"/>
                <w:lang w:val="ru-RU"/>
              </w:rPr>
              <w:t xml:space="preserve"> опис </w:t>
            </w:r>
            <w:r w:rsidR="00B5379F" w:rsidRPr="003F3227">
              <w:rPr>
                <w:rFonts w:eastAsia="TimesNewRomanPSMT"/>
                <w:lang w:val="ru-RU"/>
              </w:rPr>
              <w:t>услуга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491F4BAC" w14:textId="77777777" w:rsidR="00221C6F" w:rsidRPr="0004259C" w:rsidRDefault="00221C6F">
            <w:pPr>
              <w:snapToGrid w:val="0"/>
              <w:jc w:val="center"/>
              <w:rPr>
                <w:rFonts w:eastAsia="TimesNewRomanPSMT"/>
                <w:color w:val="auto"/>
                <w:lang w:val="ru-RU"/>
              </w:rPr>
            </w:pPr>
          </w:p>
          <w:p w14:paraId="50A6E40B" w14:textId="77777777" w:rsidR="00221C6F" w:rsidRPr="0004259C" w:rsidRDefault="00221C6F">
            <w:pPr>
              <w:snapToGrid w:val="0"/>
              <w:jc w:val="center"/>
              <w:rPr>
                <w:rFonts w:eastAsia="TimesNewRomanPSMT"/>
                <w:color w:val="auto"/>
                <w:lang w:val="ru-RU"/>
              </w:rPr>
            </w:pPr>
          </w:p>
          <w:p w14:paraId="0D192D00" w14:textId="5EFAF11B" w:rsidR="00221C6F" w:rsidRPr="0004259C" w:rsidRDefault="004A5F26" w:rsidP="004A5F26">
            <w:pPr>
              <w:snapToGrid w:val="0"/>
              <w:rPr>
                <w:rFonts w:eastAsia="TimesNewRomanPSMT"/>
                <w:lang w:val="sr-Cyrl-CS"/>
              </w:rPr>
            </w:pPr>
            <w:r w:rsidRPr="0004259C">
              <w:rPr>
                <w:rFonts w:eastAsia="TimesNewRomanPSMT"/>
                <w:color w:val="auto"/>
                <w:lang w:val="ru-RU"/>
              </w:rPr>
              <w:t xml:space="preserve">          </w:t>
            </w:r>
            <w:r w:rsidR="005443BC" w:rsidRPr="0004259C">
              <w:rPr>
                <w:rFonts w:eastAsia="TimesNewRomanPSMT"/>
                <w:color w:val="auto"/>
                <w:lang w:val="sr-Cyrl-CS"/>
              </w:rPr>
              <w:t>4</w:t>
            </w:r>
          </w:p>
        </w:tc>
      </w:tr>
      <w:tr w:rsidR="005443BC" w:rsidRPr="003F3227" w14:paraId="2322CCE4" w14:textId="77777777">
        <w:tc>
          <w:tcPr>
            <w:tcW w:w="1553" w:type="dxa"/>
            <w:tcBorders>
              <w:top w:val="single" w:sz="4" w:space="0" w:color="000000"/>
              <w:left w:val="single" w:sz="4" w:space="0" w:color="000000"/>
              <w:bottom w:val="single" w:sz="4" w:space="0" w:color="000000"/>
            </w:tcBorders>
            <w:shd w:val="clear" w:color="auto" w:fill="auto"/>
          </w:tcPr>
          <w:p w14:paraId="426E1FF3" w14:textId="77777777" w:rsidR="005443BC" w:rsidRPr="003F3227" w:rsidRDefault="005443BC">
            <w:pPr>
              <w:snapToGrid w:val="0"/>
              <w:jc w:val="center"/>
              <w:rPr>
                <w:rFonts w:eastAsia="TimesNewRomanPSMT"/>
                <w:color w:val="auto"/>
              </w:rPr>
            </w:pPr>
            <w:r w:rsidRPr="003F3227">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14:paraId="15CC9116" w14:textId="77777777" w:rsidR="005443BC" w:rsidRPr="003F3227" w:rsidRDefault="005443BC">
            <w:pPr>
              <w:snapToGrid w:val="0"/>
              <w:jc w:val="both"/>
              <w:rPr>
                <w:rFonts w:eastAsia="TimesNewRomanPSMT"/>
                <w:lang w:val="sr-Cyrl-CS"/>
              </w:rPr>
            </w:pPr>
            <w:r w:rsidRPr="003F3227">
              <w:rPr>
                <w:rFonts w:eastAsia="TimesNewRomanPSMT"/>
              </w:rPr>
              <w:t>Te</w:t>
            </w:r>
            <w:r w:rsidRPr="003F3227">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63E6AA5E" w14:textId="77777777" w:rsidR="005443BC" w:rsidRPr="0004259C" w:rsidRDefault="003D1AAD">
            <w:pPr>
              <w:snapToGrid w:val="0"/>
              <w:jc w:val="center"/>
              <w:rPr>
                <w:rFonts w:eastAsia="TimesNewRomanPSMT"/>
                <w:color w:val="auto"/>
                <w:lang w:val="sr-Cyrl-CS"/>
              </w:rPr>
            </w:pPr>
            <w:r w:rsidRPr="0004259C">
              <w:rPr>
                <w:rFonts w:eastAsia="TimesNewRomanPSMT"/>
                <w:color w:val="auto"/>
                <w:lang w:val="sr-Cyrl-CS"/>
              </w:rPr>
              <w:t>5</w:t>
            </w:r>
          </w:p>
        </w:tc>
      </w:tr>
      <w:tr w:rsidR="00221C6F" w:rsidRPr="003F3227" w14:paraId="01E64555" w14:textId="77777777">
        <w:tc>
          <w:tcPr>
            <w:tcW w:w="1553" w:type="dxa"/>
            <w:tcBorders>
              <w:top w:val="single" w:sz="4" w:space="0" w:color="000000"/>
              <w:left w:val="single" w:sz="4" w:space="0" w:color="000000"/>
              <w:bottom w:val="single" w:sz="4" w:space="0" w:color="000000"/>
            </w:tcBorders>
            <w:shd w:val="clear" w:color="auto" w:fill="auto"/>
          </w:tcPr>
          <w:p w14:paraId="091AFA28" w14:textId="77777777" w:rsidR="00221C6F" w:rsidRPr="003F3227" w:rsidRDefault="00221C6F">
            <w:pPr>
              <w:snapToGrid w:val="0"/>
              <w:jc w:val="center"/>
              <w:rPr>
                <w:rFonts w:eastAsia="TimesNewRomanPSMT"/>
              </w:rPr>
            </w:pPr>
          </w:p>
          <w:p w14:paraId="6AFB9444" w14:textId="77777777" w:rsidR="00221C6F" w:rsidRPr="003F3227" w:rsidRDefault="00221C6F">
            <w:pPr>
              <w:snapToGrid w:val="0"/>
              <w:jc w:val="center"/>
              <w:rPr>
                <w:rFonts w:eastAsia="TimesNewRomanPSMT"/>
              </w:rPr>
            </w:pPr>
          </w:p>
          <w:p w14:paraId="5073D656" w14:textId="77777777" w:rsidR="00221C6F" w:rsidRPr="003F3227" w:rsidRDefault="00221C6F">
            <w:pPr>
              <w:snapToGrid w:val="0"/>
              <w:jc w:val="center"/>
              <w:rPr>
                <w:rFonts w:eastAsia="TimesNewRomanPSMT"/>
              </w:rPr>
            </w:pPr>
            <w:r w:rsidRPr="003F3227">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14:paraId="06F26ECC" w14:textId="77777777" w:rsidR="005271B3" w:rsidRPr="003F3227" w:rsidRDefault="00221C6F" w:rsidP="005271B3">
            <w:pPr>
              <w:snapToGrid w:val="0"/>
              <w:jc w:val="both"/>
              <w:rPr>
                <w:rFonts w:eastAsia="TimesNewRomanPSMT"/>
                <w:color w:val="auto"/>
                <w:lang w:val="ru-RU"/>
              </w:rPr>
            </w:pPr>
            <w:r w:rsidRPr="003F3227">
              <w:rPr>
                <w:rFonts w:eastAsia="TimesNewRomanPSMT"/>
                <w:lang w:val="ru-RU"/>
              </w:rPr>
              <w:t>Услови за учешће у поступку јавне набавке из чл. 75. и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D913B83" w14:textId="77777777" w:rsidR="00221C6F" w:rsidRPr="0004259C" w:rsidRDefault="00221C6F">
            <w:pPr>
              <w:snapToGrid w:val="0"/>
              <w:jc w:val="center"/>
              <w:rPr>
                <w:rFonts w:eastAsia="TimesNewRomanPSMT"/>
                <w:color w:val="auto"/>
                <w:lang w:val="ru-RU"/>
              </w:rPr>
            </w:pPr>
          </w:p>
          <w:p w14:paraId="67A4DB4B" w14:textId="77777777" w:rsidR="00221C6F" w:rsidRPr="0004259C" w:rsidRDefault="00221C6F">
            <w:pPr>
              <w:snapToGrid w:val="0"/>
              <w:jc w:val="center"/>
              <w:rPr>
                <w:rFonts w:eastAsia="TimesNewRomanPSMT"/>
                <w:color w:val="auto"/>
                <w:lang w:val="ru-RU"/>
              </w:rPr>
            </w:pPr>
          </w:p>
          <w:p w14:paraId="3A7DA9C2" w14:textId="15431C4B" w:rsidR="00221C6F" w:rsidRPr="0004259C" w:rsidRDefault="00073691" w:rsidP="0004259C">
            <w:pPr>
              <w:snapToGrid w:val="0"/>
              <w:jc w:val="center"/>
              <w:rPr>
                <w:rFonts w:eastAsia="TimesNewRomanPSMT"/>
                <w:lang w:val="sr-Cyrl-CS"/>
              </w:rPr>
            </w:pPr>
            <w:r w:rsidRPr="0004259C">
              <w:rPr>
                <w:rFonts w:eastAsia="TimesNewRomanPSMT"/>
                <w:color w:val="auto"/>
                <w:lang w:val="sr-Cyrl-CS"/>
              </w:rPr>
              <w:t>6</w:t>
            </w:r>
            <w:r w:rsidR="004A5F26" w:rsidRPr="0004259C">
              <w:rPr>
                <w:rFonts w:eastAsia="TimesNewRomanPSMT"/>
                <w:color w:val="auto"/>
                <w:lang w:val="sr-Cyrl-CS"/>
              </w:rPr>
              <w:t>-</w:t>
            </w:r>
            <w:r w:rsidR="0004259C">
              <w:rPr>
                <w:rFonts w:eastAsia="TimesNewRomanPSMT"/>
                <w:color w:val="auto"/>
                <w:lang w:val="sr-Cyrl-CS"/>
              </w:rPr>
              <w:t>10</w:t>
            </w:r>
          </w:p>
        </w:tc>
      </w:tr>
      <w:tr w:rsidR="00221C6F" w:rsidRPr="003F3227" w14:paraId="21A02616" w14:textId="77777777">
        <w:tc>
          <w:tcPr>
            <w:tcW w:w="1553" w:type="dxa"/>
            <w:tcBorders>
              <w:top w:val="single" w:sz="4" w:space="0" w:color="000000"/>
              <w:left w:val="single" w:sz="4" w:space="0" w:color="000000"/>
              <w:bottom w:val="single" w:sz="4" w:space="0" w:color="000000"/>
            </w:tcBorders>
            <w:shd w:val="clear" w:color="auto" w:fill="auto"/>
          </w:tcPr>
          <w:p w14:paraId="79FE76C9" w14:textId="77777777" w:rsidR="00221C6F" w:rsidRPr="003F3227" w:rsidRDefault="00221C6F">
            <w:pPr>
              <w:snapToGrid w:val="0"/>
              <w:jc w:val="center"/>
              <w:rPr>
                <w:rFonts w:eastAsia="TimesNewRomanPSMT"/>
                <w:lang w:val="sr-Latn-CS"/>
              </w:rPr>
            </w:pPr>
            <w:r w:rsidRPr="003F3227">
              <w:rPr>
                <w:rFonts w:eastAsia="TimesNewRomanPSMT"/>
              </w:rPr>
              <w:t>V</w:t>
            </w:r>
            <w:r w:rsidR="005443BC" w:rsidRPr="003F3227">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322003F8" w14:textId="77777777" w:rsidR="00221C6F" w:rsidRPr="003F3227" w:rsidRDefault="00221C6F">
            <w:pPr>
              <w:snapToGrid w:val="0"/>
              <w:jc w:val="both"/>
              <w:rPr>
                <w:rFonts w:eastAsia="TimesNewRomanPSMT"/>
                <w:color w:val="auto"/>
                <w:lang w:val="ru-RU"/>
              </w:rPr>
            </w:pPr>
            <w:r w:rsidRPr="003F3227">
              <w:rPr>
                <w:rFonts w:eastAsia="TimesNewRomanPSMT"/>
                <w:lang w:val="ru-RU"/>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14510BF" w14:textId="607813FF" w:rsidR="00221C6F" w:rsidRPr="0004259C" w:rsidRDefault="004A5F26" w:rsidP="000F0773">
            <w:pPr>
              <w:snapToGrid w:val="0"/>
              <w:jc w:val="center"/>
              <w:rPr>
                <w:rFonts w:eastAsia="TimesNewRomanPSMT"/>
                <w:lang w:val="sr-Cyrl-CS"/>
              </w:rPr>
            </w:pPr>
            <w:r w:rsidRPr="0004259C">
              <w:rPr>
                <w:rFonts w:eastAsia="TimesNewRomanPSMT"/>
                <w:color w:val="auto"/>
                <w:lang w:val="sr-Cyrl-CS"/>
              </w:rPr>
              <w:t>10-18</w:t>
            </w:r>
          </w:p>
        </w:tc>
      </w:tr>
      <w:tr w:rsidR="00C65B42" w:rsidRPr="003F3227" w14:paraId="37AEB148" w14:textId="77777777">
        <w:tc>
          <w:tcPr>
            <w:tcW w:w="1553" w:type="dxa"/>
            <w:tcBorders>
              <w:top w:val="single" w:sz="4" w:space="0" w:color="000000"/>
              <w:left w:val="single" w:sz="4" w:space="0" w:color="000000"/>
              <w:bottom w:val="single" w:sz="4" w:space="0" w:color="000000"/>
            </w:tcBorders>
            <w:shd w:val="clear" w:color="auto" w:fill="auto"/>
          </w:tcPr>
          <w:p w14:paraId="2CD5766E" w14:textId="6E3C1DA4" w:rsidR="00C65B42" w:rsidRPr="003F3227" w:rsidRDefault="006D42E0" w:rsidP="00C65B42">
            <w:pPr>
              <w:snapToGrid w:val="0"/>
              <w:jc w:val="center"/>
              <w:rPr>
                <w:rFonts w:eastAsia="TimesNewRomanPSMT"/>
                <w:lang w:val="sr-Cyrl-RS"/>
              </w:rPr>
            </w:pPr>
            <w:r w:rsidRPr="0004259C">
              <w:rPr>
                <w:rFonts w:eastAsia="TimesNewRomanPSMT"/>
              </w:rPr>
              <w:t>V</w:t>
            </w:r>
            <w:r w:rsidRPr="0004259C">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142D2A96" w14:textId="40BB7A0E" w:rsidR="00C65B42" w:rsidRPr="003F3227" w:rsidRDefault="00C65B42" w:rsidP="00C65B42">
            <w:pPr>
              <w:snapToGrid w:val="0"/>
              <w:jc w:val="both"/>
              <w:rPr>
                <w:rFonts w:eastAsia="TimesNewRomanPSMT"/>
                <w:lang w:val="ru-RU"/>
              </w:rPr>
            </w:pPr>
            <w:r w:rsidRPr="003F3227">
              <w:rPr>
                <w:bCs/>
                <w:iCs/>
                <w:lang w:val="sr-Cyrl-RS"/>
              </w:rPr>
              <w:t xml:space="preserve">Врста и елементи критеријума за доделу уговора </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3C7810E" w14:textId="37F5A04D" w:rsidR="00C65B42" w:rsidRPr="0004259C" w:rsidRDefault="004A5F26" w:rsidP="00C65B42">
            <w:pPr>
              <w:snapToGrid w:val="0"/>
              <w:jc w:val="center"/>
              <w:rPr>
                <w:rFonts w:eastAsia="TimesNewRomanPSMT"/>
                <w:color w:val="auto"/>
                <w:lang w:val="sr-Cyrl-CS"/>
              </w:rPr>
            </w:pPr>
            <w:r w:rsidRPr="0004259C">
              <w:rPr>
                <w:rFonts w:eastAsia="TimesNewRomanPSMT"/>
                <w:color w:val="auto"/>
                <w:lang w:val="sr-Cyrl-CS"/>
              </w:rPr>
              <w:t>15</w:t>
            </w:r>
          </w:p>
        </w:tc>
      </w:tr>
      <w:tr w:rsidR="00C65B42" w:rsidRPr="003F3227" w14:paraId="213BDCFE" w14:textId="77777777">
        <w:tc>
          <w:tcPr>
            <w:tcW w:w="1553" w:type="dxa"/>
            <w:tcBorders>
              <w:top w:val="single" w:sz="4" w:space="0" w:color="000000"/>
              <w:left w:val="single" w:sz="4" w:space="0" w:color="000000"/>
              <w:bottom w:val="single" w:sz="4" w:space="0" w:color="000000"/>
            </w:tcBorders>
            <w:shd w:val="clear" w:color="auto" w:fill="auto"/>
          </w:tcPr>
          <w:p w14:paraId="17E1E466" w14:textId="3C0F8AA8" w:rsidR="00C65B42" w:rsidRPr="003F3227" w:rsidRDefault="00F708BF" w:rsidP="00C65B42">
            <w:pPr>
              <w:snapToGrid w:val="0"/>
              <w:jc w:val="center"/>
              <w:rPr>
                <w:rFonts w:eastAsia="TimesNewRomanPSMT"/>
                <w:lang w:val="sr-Latn-CS"/>
              </w:rPr>
            </w:pPr>
            <w:r w:rsidRPr="003F3227">
              <w:rPr>
                <w:rFonts w:eastAsia="TimesNewRomanPSMT"/>
              </w:rPr>
              <w:t>VI</w:t>
            </w:r>
            <w:r w:rsidRPr="003F3227">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5003DEB1" w14:textId="07CC9AAE" w:rsidR="00C65B42" w:rsidRPr="003F3227" w:rsidRDefault="00C65B42" w:rsidP="00C65B42">
            <w:pPr>
              <w:snapToGrid w:val="0"/>
              <w:jc w:val="both"/>
              <w:rPr>
                <w:rFonts w:eastAsia="TimesNewRomanPSMT"/>
                <w:color w:val="auto"/>
                <w:lang w:val="sr-Cyrl-CS"/>
              </w:rPr>
            </w:pPr>
            <w:r w:rsidRPr="003F3227">
              <w:rPr>
                <w:rFonts w:eastAsia="TimesNewRomanPSMT"/>
                <w:lang w:val="ru-RU"/>
              </w:rPr>
              <w:t>Образац понуде</w:t>
            </w:r>
            <w:r w:rsidRPr="003F3227">
              <w:rPr>
                <w:rFonts w:eastAsia="TimesNewRomanPSMT"/>
                <w:lang w:val="sr-Cyrl-CS"/>
              </w:rPr>
              <w:t xml:space="preserve"> са структуром цена</w:t>
            </w:r>
            <w:r w:rsidR="004A5F26" w:rsidRPr="003F3227">
              <w:rPr>
                <w:rFonts w:eastAsia="TimesNewRomanPSMT"/>
                <w:lang w:val="sr-Cyrl-CS"/>
              </w:rPr>
              <w:t xml:space="preserve"> </w:t>
            </w:r>
            <w:r w:rsidR="004A5F26" w:rsidRPr="003F3227">
              <w:rPr>
                <w:rFonts w:eastAsia="TimesNewRomanPSMT"/>
                <w:b/>
                <w:lang w:val="sr-Cyrl-CS"/>
              </w:rPr>
              <w:t>ОБРАЗАЦ бр. 1</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3F830AA3" w14:textId="26DA8122" w:rsidR="00C65B42" w:rsidRPr="0004259C" w:rsidRDefault="004A5F26" w:rsidP="00C65B42">
            <w:pPr>
              <w:snapToGrid w:val="0"/>
              <w:jc w:val="center"/>
              <w:rPr>
                <w:rFonts w:eastAsia="TimesNewRomanPSMT"/>
                <w:lang w:val="sr-Cyrl-CS"/>
              </w:rPr>
            </w:pPr>
            <w:r w:rsidRPr="0004259C">
              <w:rPr>
                <w:rFonts w:eastAsia="TimesNewRomanPSMT"/>
                <w:color w:val="auto"/>
                <w:lang w:val="sr-Cyrl-CS"/>
              </w:rPr>
              <w:t>19-22</w:t>
            </w:r>
          </w:p>
        </w:tc>
      </w:tr>
      <w:tr w:rsidR="00C65B42" w:rsidRPr="003F3227" w14:paraId="2A9AC2CC" w14:textId="77777777">
        <w:tc>
          <w:tcPr>
            <w:tcW w:w="1553" w:type="dxa"/>
            <w:tcBorders>
              <w:top w:val="single" w:sz="4" w:space="0" w:color="000000"/>
              <w:left w:val="single" w:sz="4" w:space="0" w:color="000000"/>
              <w:bottom w:val="single" w:sz="4" w:space="0" w:color="000000"/>
            </w:tcBorders>
            <w:shd w:val="clear" w:color="auto" w:fill="auto"/>
          </w:tcPr>
          <w:p w14:paraId="1099C495" w14:textId="7E578006" w:rsidR="00C65B42" w:rsidRPr="003F3227" w:rsidRDefault="00F708BF" w:rsidP="00C65B42">
            <w:pPr>
              <w:snapToGrid w:val="0"/>
              <w:jc w:val="center"/>
              <w:rPr>
                <w:rFonts w:eastAsia="TimesNewRomanPSMT"/>
              </w:rPr>
            </w:pPr>
            <w:r w:rsidRPr="003F3227">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14:paraId="76174677" w14:textId="42D0FDDD" w:rsidR="00C65B42" w:rsidRPr="003F3227" w:rsidRDefault="00C65B42" w:rsidP="00C65B42">
            <w:pPr>
              <w:snapToGrid w:val="0"/>
              <w:jc w:val="both"/>
              <w:rPr>
                <w:rFonts w:eastAsia="TimesNewRomanPSMT"/>
                <w:color w:val="auto"/>
                <w:lang w:val="sr-Cyrl-RS"/>
              </w:rPr>
            </w:pPr>
            <w:r w:rsidRPr="003F3227">
              <w:rPr>
                <w:rFonts w:eastAsia="TimesNewRomanPSMT"/>
              </w:rPr>
              <w:t>Модел уговора</w:t>
            </w:r>
            <w:r w:rsidR="004A5F26" w:rsidRPr="003F3227">
              <w:rPr>
                <w:rFonts w:eastAsia="TimesNewRomanPSMT"/>
                <w:lang w:val="sr-Cyrl-RS"/>
              </w:rPr>
              <w:t xml:space="preserve"> </w:t>
            </w:r>
            <w:r w:rsidR="004A5F26" w:rsidRPr="003F3227">
              <w:rPr>
                <w:rFonts w:eastAsia="TimesNewRomanPSMT"/>
                <w:b/>
                <w:lang w:val="sr-Cyrl-CS"/>
              </w:rPr>
              <w:t>ОБРАЗАЦ бр. 2</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5F7483A" w14:textId="2BD2E22A" w:rsidR="00C65B42" w:rsidRPr="0004259C" w:rsidRDefault="004A5F26" w:rsidP="00C65B42">
            <w:pPr>
              <w:snapToGrid w:val="0"/>
              <w:jc w:val="center"/>
              <w:rPr>
                <w:rFonts w:eastAsia="TimesNewRomanPSMT"/>
                <w:lang w:val="sr-Cyrl-CS"/>
              </w:rPr>
            </w:pPr>
            <w:r w:rsidRPr="0004259C">
              <w:rPr>
                <w:rFonts w:eastAsia="TimesNewRomanPSMT"/>
                <w:color w:val="auto"/>
                <w:lang w:val="sr-Cyrl-CS"/>
              </w:rPr>
              <w:t>23-26</w:t>
            </w:r>
          </w:p>
        </w:tc>
      </w:tr>
      <w:tr w:rsidR="004A5F26" w:rsidRPr="003F3227" w14:paraId="2E6D83F4" w14:textId="77777777">
        <w:tc>
          <w:tcPr>
            <w:tcW w:w="1553" w:type="dxa"/>
            <w:tcBorders>
              <w:top w:val="single" w:sz="4" w:space="0" w:color="000000"/>
              <w:left w:val="single" w:sz="4" w:space="0" w:color="000000"/>
              <w:bottom w:val="single" w:sz="4" w:space="0" w:color="000000"/>
            </w:tcBorders>
            <w:shd w:val="clear" w:color="auto" w:fill="auto"/>
          </w:tcPr>
          <w:p w14:paraId="6B73D11D" w14:textId="14CECDC4" w:rsidR="004A5F26" w:rsidRPr="003F3227" w:rsidRDefault="00F708BF" w:rsidP="004A5F26">
            <w:pPr>
              <w:snapToGrid w:val="0"/>
              <w:jc w:val="center"/>
              <w:rPr>
                <w:rFonts w:eastAsia="TimesNewRomanPSMT"/>
              </w:rPr>
            </w:pPr>
            <w:r w:rsidRPr="003F3227">
              <w:rPr>
                <w:rFonts w:eastAsia="TimesNewRomanPSMT"/>
              </w:rPr>
              <w:t>IX</w:t>
            </w:r>
          </w:p>
        </w:tc>
        <w:tc>
          <w:tcPr>
            <w:tcW w:w="6129" w:type="dxa"/>
            <w:tcBorders>
              <w:top w:val="single" w:sz="4" w:space="0" w:color="000000"/>
              <w:left w:val="single" w:sz="4" w:space="0" w:color="000000"/>
              <w:bottom w:val="single" w:sz="4" w:space="0" w:color="000000"/>
            </w:tcBorders>
            <w:shd w:val="clear" w:color="auto" w:fill="auto"/>
          </w:tcPr>
          <w:p w14:paraId="552A4271" w14:textId="66A7E338" w:rsidR="004A5F26" w:rsidRPr="003F3227" w:rsidRDefault="004A5F26" w:rsidP="004A5F26">
            <w:pPr>
              <w:snapToGrid w:val="0"/>
              <w:jc w:val="both"/>
              <w:rPr>
                <w:rFonts w:eastAsia="TimesNewRomanPSMT"/>
              </w:rPr>
            </w:pPr>
            <w:r w:rsidRPr="003F3227">
              <w:rPr>
                <w:rFonts w:eastAsia="TimesNewRomanPSMT"/>
                <w:color w:val="auto"/>
                <w:lang w:val="sr-Cyrl-RS"/>
              </w:rPr>
              <w:t xml:space="preserve">Образац изјаве понуђача о испуњености услова из чл. 75 и чл. 76 ЗЈН </w:t>
            </w:r>
            <w:r w:rsidRPr="003F3227">
              <w:rPr>
                <w:rFonts w:eastAsia="TimesNewRomanPSMT"/>
                <w:b/>
                <w:lang w:val="sr-Cyrl-CS"/>
              </w:rPr>
              <w:t>ОБРАЗАЦ бр. 3</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5143BB19" w14:textId="13C1CDDF" w:rsidR="004A5F26" w:rsidRPr="0004259C" w:rsidRDefault="004A5F26" w:rsidP="004A5F26">
            <w:pPr>
              <w:snapToGrid w:val="0"/>
              <w:jc w:val="center"/>
              <w:rPr>
                <w:rFonts w:eastAsia="TimesNewRomanPSMT"/>
                <w:color w:val="auto"/>
                <w:lang w:val="sr-Cyrl-CS"/>
              </w:rPr>
            </w:pPr>
            <w:r w:rsidRPr="0004259C">
              <w:rPr>
                <w:rFonts w:eastAsia="TimesNewRomanPSMT"/>
                <w:color w:val="auto"/>
                <w:lang w:val="sr-Cyrl-CS"/>
              </w:rPr>
              <w:t>27-28</w:t>
            </w:r>
          </w:p>
        </w:tc>
      </w:tr>
      <w:tr w:rsidR="004A5F26" w:rsidRPr="003F3227" w14:paraId="50BAC85A" w14:textId="77777777">
        <w:tc>
          <w:tcPr>
            <w:tcW w:w="1553" w:type="dxa"/>
            <w:tcBorders>
              <w:top w:val="single" w:sz="4" w:space="0" w:color="000000"/>
              <w:left w:val="single" w:sz="4" w:space="0" w:color="000000"/>
              <w:bottom w:val="single" w:sz="4" w:space="0" w:color="000000"/>
            </w:tcBorders>
            <w:shd w:val="clear" w:color="auto" w:fill="auto"/>
          </w:tcPr>
          <w:p w14:paraId="0E2FCAFA" w14:textId="5F232448" w:rsidR="004A5F26" w:rsidRPr="003F3227" w:rsidRDefault="00F708BF" w:rsidP="004A5F26">
            <w:pPr>
              <w:snapToGrid w:val="0"/>
              <w:jc w:val="center"/>
              <w:rPr>
                <w:rFonts w:eastAsia="TimesNewRomanPSMT"/>
              </w:rPr>
            </w:pPr>
            <w:r w:rsidRPr="003F3227">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14:paraId="5A8A9B81" w14:textId="51C4D6AD" w:rsidR="004A5F26" w:rsidRPr="003F3227" w:rsidRDefault="004A5F26" w:rsidP="004A5F26">
            <w:pPr>
              <w:snapToGrid w:val="0"/>
              <w:jc w:val="both"/>
              <w:rPr>
                <w:rFonts w:eastAsia="TimesNewRomanPSMT"/>
                <w:color w:val="auto"/>
              </w:rPr>
            </w:pPr>
            <w:r w:rsidRPr="003F3227">
              <w:rPr>
                <w:rFonts w:eastAsia="TimesNewRomanPSMT"/>
              </w:rPr>
              <w:t>Образац трошкова припреме понуде</w:t>
            </w:r>
            <w:r w:rsidRPr="003F3227">
              <w:rPr>
                <w:rFonts w:eastAsia="TimesNewRomanPSMT"/>
                <w:b/>
                <w:lang w:val="sr-Cyrl-CS"/>
              </w:rPr>
              <w:t xml:space="preserve"> ОБРАЗАЦ бр. 4</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27C9708" w14:textId="7E4CC6A2" w:rsidR="004A5F26" w:rsidRPr="0004259C" w:rsidRDefault="004A5F26" w:rsidP="004A5F26">
            <w:pPr>
              <w:snapToGrid w:val="0"/>
              <w:jc w:val="center"/>
              <w:rPr>
                <w:rFonts w:eastAsia="TimesNewRomanPSMT"/>
                <w:lang w:val="sr-Cyrl-CS"/>
              </w:rPr>
            </w:pPr>
            <w:r w:rsidRPr="0004259C">
              <w:rPr>
                <w:rFonts w:eastAsia="TimesNewRomanPSMT"/>
                <w:color w:val="auto"/>
                <w:lang w:val="sr-Cyrl-CS"/>
              </w:rPr>
              <w:t>29</w:t>
            </w:r>
          </w:p>
        </w:tc>
      </w:tr>
      <w:tr w:rsidR="004A5F26" w:rsidRPr="003F3227" w14:paraId="2248DB06" w14:textId="77777777">
        <w:tc>
          <w:tcPr>
            <w:tcW w:w="1553" w:type="dxa"/>
            <w:tcBorders>
              <w:top w:val="single" w:sz="4" w:space="0" w:color="000000"/>
              <w:left w:val="single" w:sz="4" w:space="0" w:color="000000"/>
              <w:bottom w:val="single" w:sz="4" w:space="0" w:color="000000"/>
            </w:tcBorders>
            <w:shd w:val="clear" w:color="auto" w:fill="auto"/>
          </w:tcPr>
          <w:p w14:paraId="28A4F23F" w14:textId="2EDB7D4F" w:rsidR="004A5F26" w:rsidRPr="003F3227" w:rsidRDefault="00F708BF" w:rsidP="004A5F26">
            <w:pPr>
              <w:snapToGrid w:val="0"/>
              <w:jc w:val="center"/>
              <w:rPr>
                <w:rFonts w:eastAsia="TimesNewRomanPSMT"/>
                <w:lang w:val="sr-Latn-CS"/>
              </w:rPr>
            </w:pPr>
            <w:r w:rsidRPr="003F3227">
              <w:rPr>
                <w:rFonts w:eastAsia="TimesNewRomanPSMT"/>
                <w:lang w:val="sr-Latn-RS"/>
              </w:rPr>
              <w:t>XI</w:t>
            </w:r>
          </w:p>
        </w:tc>
        <w:tc>
          <w:tcPr>
            <w:tcW w:w="6129" w:type="dxa"/>
            <w:tcBorders>
              <w:top w:val="single" w:sz="4" w:space="0" w:color="000000"/>
              <w:left w:val="single" w:sz="4" w:space="0" w:color="000000"/>
              <w:bottom w:val="single" w:sz="4" w:space="0" w:color="000000"/>
            </w:tcBorders>
            <w:shd w:val="clear" w:color="auto" w:fill="auto"/>
          </w:tcPr>
          <w:p w14:paraId="5AEE34A6" w14:textId="076C83F1" w:rsidR="004A5F26" w:rsidRPr="003F3227" w:rsidRDefault="004A5F26" w:rsidP="004A5F26">
            <w:pPr>
              <w:snapToGrid w:val="0"/>
              <w:jc w:val="both"/>
              <w:rPr>
                <w:rFonts w:eastAsia="TimesNewRomanPSMT"/>
                <w:color w:val="auto"/>
                <w:lang w:val="ru-RU"/>
              </w:rPr>
            </w:pPr>
            <w:r w:rsidRPr="003F3227">
              <w:rPr>
                <w:rFonts w:eastAsia="TimesNewRomanPSMT"/>
                <w:lang w:val="ru-RU"/>
              </w:rPr>
              <w:t xml:space="preserve">Образац изјаве о независној понуди </w:t>
            </w:r>
            <w:r w:rsidRPr="003F3227">
              <w:rPr>
                <w:rFonts w:eastAsia="TimesNewRomanPSMT"/>
                <w:b/>
                <w:lang w:val="sr-Cyrl-CS"/>
              </w:rPr>
              <w:t>ОБРАЗАЦ бр. 5</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F66B55E" w14:textId="10B64190" w:rsidR="004A5F26" w:rsidRPr="0004259C" w:rsidRDefault="004A5F26" w:rsidP="004A5F26">
            <w:pPr>
              <w:snapToGrid w:val="0"/>
              <w:jc w:val="center"/>
              <w:rPr>
                <w:rFonts w:eastAsia="TimesNewRomanPSMT"/>
                <w:lang w:val="sr-Cyrl-CS"/>
              </w:rPr>
            </w:pPr>
            <w:r w:rsidRPr="0004259C">
              <w:rPr>
                <w:rFonts w:eastAsia="TimesNewRomanPSMT"/>
                <w:color w:val="auto"/>
                <w:lang w:val="sr-Cyrl-CS"/>
              </w:rPr>
              <w:t>30</w:t>
            </w:r>
          </w:p>
        </w:tc>
      </w:tr>
      <w:tr w:rsidR="004A5F26" w:rsidRPr="003F3227" w14:paraId="095CD5F4" w14:textId="77777777">
        <w:tc>
          <w:tcPr>
            <w:tcW w:w="1553" w:type="dxa"/>
            <w:tcBorders>
              <w:top w:val="single" w:sz="4" w:space="0" w:color="000000"/>
              <w:left w:val="single" w:sz="4" w:space="0" w:color="000000"/>
              <w:bottom w:val="single" w:sz="4" w:space="0" w:color="000000"/>
            </w:tcBorders>
            <w:shd w:val="clear" w:color="auto" w:fill="auto"/>
          </w:tcPr>
          <w:p w14:paraId="5FF71F05" w14:textId="0B964D49" w:rsidR="004A5F26" w:rsidRPr="003F3227" w:rsidRDefault="00F708BF" w:rsidP="004A5F26">
            <w:pPr>
              <w:snapToGrid w:val="0"/>
              <w:jc w:val="center"/>
              <w:rPr>
                <w:rFonts w:eastAsia="TimesNewRomanPSMT"/>
                <w:lang w:val="sr-Latn-RS"/>
              </w:rPr>
            </w:pPr>
            <w:r w:rsidRPr="003F3227">
              <w:rPr>
                <w:rFonts w:eastAsia="TimesNewRomanPSMT"/>
                <w:lang w:val="sr-Latn-RS"/>
              </w:rPr>
              <w:t>XII</w:t>
            </w:r>
          </w:p>
        </w:tc>
        <w:tc>
          <w:tcPr>
            <w:tcW w:w="6129" w:type="dxa"/>
            <w:tcBorders>
              <w:top w:val="single" w:sz="4" w:space="0" w:color="000000"/>
              <w:left w:val="single" w:sz="4" w:space="0" w:color="000000"/>
              <w:bottom w:val="single" w:sz="4" w:space="0" w:color="000000"/>
            </w:tcBorders>
            <w:shd w:val="clear" w:color="auto" w:fill="auto"/>
          </w:tcPr>
          <w:p w14:paraId="266DDA7C" w14:textId="690E66E7" w:rsidR="004A5F26" w:rsidRPr="003F3227" w:rsidRDefault="004A5F26" w:rsidP="004A5F26">
            <w:pPr>
              <w:snapToGrid w:val="0"/>
              <w:jc w:val="both"/>
              <w:rPr>
                <w:rFonts w:eastAsia="TimesNewRomanPSMT"/>
                <w:lang w:val="sr-Cyrl-RS"/>
              </w:rPr>
            </w:pPr>
            <w:r w:rsidRPr="003F3227">
              <w:rPr>
                <w:rFonts w:eastAsia="TimesNewRomanPSMT"/>
                <w:lang w:val="sr-Latn-RS"/>
              </w:rPr>
              <w:t>O</w:t>
            </w:r>
            <w:r w:rsidRPr="003F3227">
              <w:rPr>
                <w:rFonts w:eastAsia="TimesNewRomanPSMT"/>
                <w:lang w:val="sr-Cyrl-RS"/>
              </w:rPr>
              <w:t xml:space="preserve">бразац изјаве о испуњености пословног, техничког и кадровског капацитета </w:t>
            </w:r>
            <w:r w:rsidRPr="003F3227">
              <w:rPr>
                <w:rFonts w:eastAsia="TimesNewRomanPSMT"/>
                <w:b/>
                <w:lang w:val="sr-Cyrl-CS"/>
              </w:rPr>
              <w:t>ОБРАЗАЦ бр. 6</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5F638E74" w14:textId="3A7DFCB3" w:rsidR="004A5F26" w:rsidRPr="0004259C" w:rsidRDefault="004A5F26" w:rsidP="004A5F26">
            <w:pPr>
              <w:snapToGrid w:val="0"/>
              <w:jc w:val="center"/>
              <w:rPr>
                <w:rFonts w:eastAsia="TimesNewRomanPSMT"/>
                <w:color w:val="auto"/>
                <w:lang w:val="sr-Cyrl-CS"/>
              </w:rPr>
            </w:pPr>
            <w:r w:rsidRPr="0004259C">
              <w:rPr>
                <w:rFonts w:eastAsia="TimesNewRomanPSMT"/>
                <w:color w:val="auto"/>
                <w:lang w:val="sr-Cyrl-CS"/>
              </w:rPr>
              <w:t>31</w:t>
            </w:r>
          </w:p>
        </w:tc>
      </w:tr>
      <w:tr w:rsidR="004A5F26" w:rsidRPr="003F3227" w14:paraId="693245D8" w14:textId="77777777">
        <w:tc>
          <w:tcPr>
            <w:tcW w:w="1553" w:type="dxa"/>
            <w:tcBorders>
              <w:top w:val="single" w:sz="4" w:space="0" w:color="000000"/>
              <w:left w:val="single" w:sz="4" w:space="0" w:color="000000"/>
              <w:bottom w:val="single" w:sz="4" w:space="0" w:color="000000"/>
            </w:tcBorders>
            <w:shd w:val="clear" w:color="auto" w:fill="auto"/>
          </w:tcPr>
          <w:p w14:paraId="32DBD059" w14:textId="07AAAE6E" w:rsidR="004A5F26" w:rsidRPr="003F3227" w:rsidRDefault="00F708BF" w:rsidP="004A5F26">
            <w:pPr>
              <w:snapToGrid w:val="0"/>
              <w:jc w:val="center"/>
              <w:rPr>
                <w:rFonts w:eastAsia="TimesNewRomanPSMT"/>
                <w:lang w:val="sr-Latn-RS"/>
              </w:rPr>
            </w:pPr>
            <w:r w:rsidRPr="003F3227">
              <w:rPr>
                <w:rFonts w:eastAsia="TimesNewRomanPSMT"/>
                <w:lang w:val="sr-Latn-RS"/>
              </w:rPr>
              <w:t>XIII</w:t>
            </w:r>
          </w:p>
        </w:tc>
        <w:tc>
          <w:tcPr>
            <w:tcW w:w="6129" w:type="dxa"/>
            <w:tcBorders>
              <w:top w:val="single" w:sz="4" w:space="0" w:color="000000"/>
              <w:left w:val="single" w:sz="4" w:space="0" w:color="000000"/>
              <w:bottom w:val="single" w:sz="4" w:space="0" w:color="000000"/>
            </w:tcBorders>
            <w:shd w:val="clear" w:color="auto" w:fill="auto"/>
          </w:tcPr>
          <w:p w14:paraId="35D4AEDD" w14:textId="688E8827" w:rsidR="004A5F26" w:rsidRPr="003F3227" w:rsidRDefault="004A5F26" w:rsidP="004A5F26">
            <w:pPr>
              <w:snapToGrid w:val="0"/>
              <w:jc w:val="both"/>
              <w:rPr>
                <w:rFonts w:eastAsia="TimesNewRomanPSMT"/>
                <w:lang w:val="sr-Latn-RS"/>
              </w:rPr>
            </w:pPr>
            <w:r w:rsidRPr="003F3227">
              <w:rPr>
                <w:rFonts w:eastAsia="TimesNewRomanPSMT"/>
                <w:color w:val="auto"/>
                <w:lang w:val="sr-Cyrl-RS"/>
              </w:rPr>
              <w:t xml:space="preserve">Образац изјаве понуђача о испуњености услова из чл. 75 став 2. ЗЈН </w:t>
            </w:r>
            <w:r w:rsidRPr="003F3227">
              <w:rPr>
                <w:rFonts w:eastAsia="TimesNewRomanPSMT"/>
                <w:b/>
                <w:lang w:val="sr-Cyrl-CS"/>
              </w:rPr>
              <w:t>ОБРАЗАЦ бр. 7</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3B4535EB" w14:textId="0E543B58" w:rsidR="004A5F26" w:rsidRPr="0004259C" w:rsidRDefault="004A5F26" w:rsidP="004A5F26">
            <w:pPr>
              <w:snapToGrid w:val="0"/>
              <w:jc w:val="center"/>
              <w:rPr>
                <w:rFonts w:eastAsia="TimesNewRomanPSMT"/>
                <w:color w:val="auto"/>
                <w:lang w:val="sr-Cyrl-CS"/>
              </w:rPr>
            </w:pPr>
            <w:r w:rsidRPr="0004259C">
              <w:rPr>
                <w:rFonts w:eastAsia="TimesNewRomanPSMT"/>
                <w:color w:val="auto"/>
                <w:lang w:val="sr-Cyrl-CS"/>
              </w:rPr>
              <w:t>32</w:t>
            </w:r>
          </w:p>
        </w:tc>
      </w:tr>
    </w:tbl>
    <w:p w14:paraId="1BDE7214" w14:textId="77777777" w:rsidR="004A5F26" w:rsidRPr="003F3227" w:rsidRDefault="004A5F26">
      <w:pPr>
        <w:jc w:val="both"/>
        <w:rPr>
          <w:rFonts w:eastAsia="TimesNewRomanPSMT"/>
          <w:lang w:val="sr-Latn-CS"/>
        </w:rPr>
      </w:pPr>
    </w:p>
    <w:p w14:paraId="7B12D938" w14:textId="77777777" w:rsidR="00084C33" w:rsidRPr="003F3227" w:rsidRDefault="00084C33">
      <w:pPr>
        <w:jc w:val="both"/>
        <w:rPr>
          <w:rFonts w:eastAsia="TimesNewRomanPSMT"/>
          <w:lang w:val="sr-Cyrl-CS"/>
        </w:rPr>
      </w:pPr>
    </w:p>
    <w:p w14:paraId="115604F0" w14:textId="77777777" w:rsidR="00F02A98" w:rsidRPr="003F3227" w:rsidRDefault="00F02A98">
      <w:pPr>
        <w:jc w:val="both"/>
        <w:rPr>
          <w:rFonts w:eastAsia="TimesNewRomanPSMT"/>
          <w:lang w:val="sr-Cyrl-CS"/>
        </w:rPr>
      </w:pPr>
    </w:p>
    <w:p w14:paraId="2C082D47" w14:textId="77777777" w:rsidR="00F02A98" w:rsidRPr="003F3227" w:rsidRDefault="00F02A98">
      <w:pPr>
        <w:jc w:val="both"/>
        <w:rPr>
          <w:rFonts w:eastAsia="TimesNewRomanPSMT"/>
          <w:lang w:val="sr-Cyrl-CS"/>
        </w:rPr>
      </w:pPr>
    </w:p>
    <w:p w14:paraId="1D243F51" w14:textId="77777777" w:rsidR="00221C6F" w:rsidRPr="003F3227" w:rsidRDefault="00221C6F">
      <w:pPr>
        <w:shd w:val="clear" w:color="auto" w:fill="C6D9F1"/>
        <w:jc w:val="center"/>
        <w:rPr>
          <w:b/>
          <w:bCs/>
          <w:i/>
          <w:iCs/>
          <w:lang w:val="sr-Cyrl-CS"/>
        </w:rPr>
      </w:pPr>
      <w:r w:rsidRPr="003F3227">
        <w:rPr>
          <w:b/>
          <w:bCs/>
          <w:i/>
          <w:iCs/>
        </w:rPr>
        <w:lastRenderedPageBreak/>
        <w:t>I</w:t>
      </w:r>
      <w:r w:rsidRPr="003F3227">
        <w:rPr>
          <w:b/>
          <w:bCs/>
          <w:i/>
          <w:iCs/>
          <w:lang w:val="ru-RU"/>
        </w:rPr>
        <w:t xml:space="preserve">  ОПШТИ ПОДАЦИ О ЈАВНОЈ НАБАВЦИ</w:t>
      </w:r>
      <w:r w:rsidR="00B73C50" w:rsidRPr="003F3227">
        <w:rPr>
          <w:b/>
          <w:bCs/>
          <w:i/>
          <w:iCs/>
          <w:lang w:val="sr-Cyrl-CS"/>
        </w:rPr>
        <w:t xml:space="preserve"> И НАРУЧИОЦУ</w:t>
      </w:r>
    </w:p>
    <w:p w14:paraId="129DD794" w14:textId="77777777" w:rsidR="00221C6F" w:rsidRPr="003F3227" w:rsidRDefault="00221C6F">
      <w:pPr>
        <w:shd w:val="clear" w:color="auto" w:fill="C6D9F1"/>
        <w:jc w:val="center"/>
        <w:rPr>
          <w:b/>
          <w:bCs/>
          <w:i/>
          <w:iCs/>
          <w:lang w:val="ru-RU"/>
        </w:rPr>
      </w:pPr>
    </w:p>
    <w:p w14:paraId="4C63F160" w14:textId="77777777" w:rsidR="00221C6F" w:rsidRPr="003F3227" w:rsidRDefault="00221C6F">
      <w:pPr>
        <w:jc w:val="both"/>
        <w:rPr>
          <w:b/>
          <w:bCs/>
          <w:i/>
          <w:iCs/>
          <w:lang w:val="ru-RU"/>
        </w:rPr>
      </w:pPr>
    </w:p>
    <w:p w14:paraId="312FDAF3" w14:textId="77777777" w:rsidR="00221C6F" w:rsidRPr="003F3227" w:rsidRDefault="00221C6F">
      <w:pPr>
        <w:jc w:val="both"/>
        <w:rPr>
          <w:lang w:val="ru-RU"/>
        </w:rPr>
      </w:pPr>
      <w:r w:rsidRPr="003F3227">
        <w:rPr>
          <w:b/>
          <w:bCs/>
          <w:lang w:val="ru-RU"/>
        </w:rPr>
        <w:t>1.</w:t>
      </w:r>
      <w:r w:rsidR="004D26D9" w:rsidRPr="003F3227">
        <w:rPr>
          <w:b/>
          <w:bCs/>
          <w:lang w:val="ru-RU"/>
        </w:rPr>
        <w:t xml:space="preserve"> </w:t>
      </w:r>
      <w:r w:rsidRPr="003F3227">
        <w:rPr>
          <w:b/>
          <w:bCs/>
          <w:lang w:val="ru-RU"/>
        </w:rPr>
        <w:t>Подаци о наручиоцу</w:t>
      </w:r>
    </w:p>
    <w:p w14:paraId="13EF6569" w14:textId="77777777" w:rsidR="00221C6F" w:rsidRPr="003F3227" w:rsidRDefault="00221C6F">
      <w:pPr>
        <w:jc w:val="both"/>
        <w:rPr>
          <w:b/>
          <w:lang w:val="sr-Cyrl-CS"/>
        </w:rPr>
      </w:pPr>
      <w:r w:rsidRPr="003F3227">
        <w:rPr>
          <w:lang w:val="ru-RU"/>
        </w:rPr>
        <w:t xml:space="preserve">Наручилац: </w:t>
      </w:r>
      <w:r w:rsidR="00E57400" w:rsidRPr="003F3227">
        <w:rPr>
          <w:b/>
          <w:lang w:val="sr-Cyrl-CS"/>
        </w:rPr>
        <w:t>Агенција за лиценцирање стечајних управника</w:t>
      </w:r>
    </w:p>
    <w:p w14:paraId="62122B68" w14:textId="77777777" w:rsidR="00221C6F" w:rsidRPr="003F3227" w:rsidRDefault="00221C6F">
      <w:pPr>
        <w:jc w:val="both"/>
        <w:rPr>
          <w:i/>
          <w:iCs/>
          <w:lang w:val="sr-Cyrl-CS"/>
        </w:rPr>
      </w:pPr>
      <w:r w:rsidRPr="003F3227">
        <w:rPr>
          <w:lang w:val="sr-Cyrl-CS"/>
        </w:rPr>
        <w:t>Адреса:</w:t>
      </w:r>
      <w:r w:rsidR="00E57400" w:rsidRPr="003F3227">
        <w:rPr>
          <w:i/>
          <w:iCs/>
          <w:lang w:val="sr-Cyrl-CS"/>
        </w:rPr>
        <w:t xml:space="preserve"> </w:t>
      </w:r>
      <w:r w:rsidR="00E0055E" w:rsidRPr="003F3227">
        <w:rPr>
          <w:b/>
          <w:iCs/>
          <w:lang w:val="sr-Cyrl-CS"/>
        </w:rPr>
        <w:t>Теразије 23</w:t>
      </w:r>
      <w:r w:rsidR="00E57400" w:rsidRPr="003F3227">
        <w:rPr>
          <w:b/>
          <w:iCs/>
          <w:lang w:val="sr-Cyrl-CS"/>
        </w:rPr>
        <w:t>, Београд</w:t>
      </w:r>
      <w:r w:rsidRPr="003F3227">
        <w:rPr>
          <w:i/>
          <w:iCs/>
          <w:lang w:val="sr-Cyrl-CS"/>
        </w:rPr>
        <w:t xml:space="preserve"> </w:t>
      </w:r>
    </w:p>
    <w:p w14:paraId="6E1832CF" w14:textId="77777777" w:rsidR="00B73C50" w:rsidRPr="003F3227" w:rsidRDefault="00B73C50" w:rsidP="00B73C50">
      <w:pPr>
        <w:outlineLvl w:val="0"/>
        <w:rPr>
          <w:lang w:val="sr-Cyrl-CS"/>
        </w:rPr>
      </w:pPr>
      <w:r w:rsidRPr="003F3227">
        <w:rPr>
          <w:iCs/>
        </w:rPr>
        <w:t>M</w:t>
      </w:r>
      <w:r w:rsidRPr="003F3227">
        <w:rPr>
          <w:iCs/>
          <w:lang w:val="sr-Cyrl-CS"/>
        </w:rPr>
        <w:t xml:space="preserve">атични број: </w:t>
      </w:r>
      <w:r w:rsidRPr="003F3227">
        <w:rPr>
          <w:lang w:val="ru-RU"/>
        </w:rPr>
        <w:t>17599488</w:t>
      </w:r>
    </w:p>
    <w:p w14:paraId="31621CF8" w14:textId="77777777" w:rsidR="00B73C50" w:rsidRPr="003F3227" w:rsidRDefault="00B73C50">
      <w:pPr>
        <w:jc w:val="both"/>
        <w:rPr>
          <w:lang w:val="sr-Cyrl-CS"/>
        </w:rPr>
      </w:pPr>
      <w:r w:rsidRPr="003F3227">
        <w:rPr>
          <w:iCs/>
          <w:lang w:val="sr-Cyrl-CS"/>
        </w:rPr>
        <w:t xml:space="preserve">ПИБ: </w:t>
      </w:r>
      <w:r w:rsidRPr="003F3227">
        <w:rPr>
          <w:lang w:val="ru-RU"/>
        </w:rPr>
        <w:t>103762410</w:t>
      </w:r>
    </w:p>
    <w:p w14:paraId="1BFE33FB" w14:textId="77777777" w:rsidR="00221C6F" w:rsidRPr="003F3227" w:rsidRDefault="00221C6F">
      <w:pPr>
        <w:jc w:val="both"/>
        <w:rPr>
          <w:lang w:val="sr-Cyrl-CS"/>
        </w:rPr>
      </w:pPr>
      <w:r w:rsidRPr="003F3227">
        <w:rPr>
          <w:lang w:val="sr-Cyrl-CS"/>
        </w:rPr>
        <w:t>Интернет страница:</w:t>
      </w:r>
      <w:r w:rsidR="00E57400" w:rsidRPr="003F3227">
        <w:rPr>
          <w:lang w:val="sr-Cyrl-CS"/>
        </w:rPr>
        <w:t xml:space="preserve"> </w:t>
      </w:r>
      <w:hyperlink r:id="rId9" w:history="1">
        <w:r w:rsidR="00B73C50" w:rsidRPr="003F3227">
          <w:rPr>
            <w:rStyle w:val="Hyperlink"/>
          </w:rPr>
          <w:t>www</w:t>
        </w:r>
        <w:r w:rsidR="00B73C50" w:rsidRPr="003F3227">
          <w:rPr>
            <w:rStyle w:val="Hyperlink"/>
            <w:lang w:val="sr-Cyrl-CS"/>
          </w:rPr>
          <w:t>.</w:t>
        </w:r>
        <w:r w:rsidR="00B73C50" w:rsidRPr="003F3227">
          <w:rPr>
            <w:rStyle w:val="Hyperlink"/>
          </w:rPr>
          <w:t>alsu</w:t>
        </w:r>
        <w:r w:rsidR="00B73C50" w:rsidRPr="003F3227">
          <w:rPr>
            <w:rStyle w:val="Hyperlink"/>
            <w:lang w:val="sr-Cyrl-CS"/>
          </w:rPr>
          <w:t>.</w:t>
        </w:r>
        <w:r w:rsidR="00B73C50" w:rsidRPr="003F3227">
          <w:rPr>
            <w:rStyle w:val="Hyperlink"/>
          </w:rPr>
          <w:t>gov</w:t>
        </w:r>
        <w:r w:rsidR="00B73C50" w:rsidRPr="003F3227">
          <w:rPr>
            <w:rStyle w:val="Hyperlink"/>
            <w:lang w:val="sr-Cyrl-CS"/>
          </w:rPr>
          <w:t>.</w:t>
        </w:r>
        <w:r w:rsidR="00B73C50" w:rsidRPr="003F3227">
          <w:rPr>
            <w:rStyle w:val="Hyperlink"/>
          </w:rPr>
          <w:t>rs</w:t>
        </w:r>
      </w:hyperlink>
    </w:p>
    <w:p w14:paraId="2AF6F8A0" w14:textId="5C12B01E" w:rsidR="00B73C50" w:rsidRPr="003F3227" w:rsidRDefault="00B73C50">
      <w:pPr>
        <w:jc w:val="both"/>
        <w:rPr>
          <w:lang w:val="sr-Cyrl-CS"/>
        </w:rPr>
      </w:pPr>
      <w:r w:rsidRPr="003F3227">
        <w:rPr>
          <w:bCs/>
          <w:lang w:val="ru-RU"/>
        </w:rPr>
        <w:t>Контакт (лице или служба)</w:t>
      </w:r>
      <w:r w:rsidRPr="003F3227">
        <w:rPr>
          <w:bCs/>
          <w:lang w:val="sr-Cyrl-CS"/>
        </w:rPr>
        <w:t xml:space="preserve">: </w:t>
      </w:r>
      <w:r w:rsidR="00B5379F" w:rsidRPr="003F3227">
        <w:rPr>
          <w:lang w:val="sr-Cyrl-CS"/>
        </w:rPr>
        <w:t>Милан Станојевић</w:t>
      </w:r>
      <w:r w:rsidRPr="003F3227">
        <w:rPr>
          <w:iCs/>
          <w:lang w:val="ru-RU"/>
        </w:rPr>
        <w:t>,</w:t>
      </w:r>
      <w:r w:rsidR="00661DA5" w:rsidRPr="003F3227">
        <w:rPr>
          <w:iCs/>
          <w:lang w:val="sr-Cyrl-CS"/>
        </w:rPr>
        <w:t xml:space="preserve"> O</w:t>
      </w:r>
      <w:r w:rsidR="00661DA5" w:rsidRPr="003F3227">
        <w:rPr>
          <w:iCs/>
          <w:lang w:val="sr-Cyrl-RS"/>
        </w:rPr>
        <w:t>дељење за опште послове</w:t>
      </w:r>
      <w:r w:rsidRPr="003F3227">
        <w:rPr>
          <w:iCs/>
          <w:lang w:val="sr-Cyrl-CS"/>
        </w:rPr>
        <w:t xml:space="preserve"> </w:t>
      </w:r>
      <w:hyperlink r:id="rId10" w:history="1">
        <w:r w:rsidR="00B5379F" w:rsidRPr="003F3227">
          <w:rPr>
            <w:rStyle w:val="Hyperlink"/>
            <w:iCs/>
          </w:rPr>
          <w:t>milan</w:t>
        </w:r>
        <w:r w:rsidR="00B5379F" w:rsidRPr="003F3227">
          <w:rPr>
            <w:rStyle w:val="Hyperlink"/>
            <w:iCs/>
            <w:lang w:val="ru-RU"/>
          </w:rPr>
          <w:t>.</w:t>
        </w:r>
        <w:r w:rsidR="00B5379F" w:rsidRPr="003F3227">
          <w:rPr>
            <w:rStyle w:val="Hyperlink"/>
            <w:iCs/>
          </w:rPr>
          <w:t>stanojevic</w:t>
        </w:r>
        <w:r w:rsidR="00B5379F" w:rsidRPr="003F3227">
          <w:rPr>
            <w:rStyle w:val="Hyperlink"/>
            <w:iCs/>
            <w:lang w:val="ru-RU"/>
          </w:rPr>
          <w:t>@</w:t>
        </w:r>
        <w:r w:rsidR="00B5379F" w:rsidRPr="003F3227">
          <w:rPr>
            <w:rStyle w:val="Hyperlink"/>
            <w:iCs/>
          </w:rPr>
          <w:t>alsu</w:t>
        </w:r>
        <w:r w:rsidR="00B5379F" w:rsidRPr="003F3227">
          <w:rPr>
            <w:rStyle w:val="Hyperlink"/>
            <w:iCs/>
            <w:lang w:val="ru-RU"/>
          </w:rPr>
          <w:t>.</w:t>
        </w:r>
        <w:r w:rsidR="00B5379F" w:rsidRPr="003F3227">
          <w:rPr>
            <w:rStyle w:val="Hyperlink"/>
            <w:iCs/>
          </w:rPr>
          <w:t>gov</w:t>
        </w:r>
        <w:r w:rsidR="00B5379F" w:rsidRPr="003F3227">
          <w:rPr>
            <w:rStyle w:val="Hyperlink"/>
            <w:iCs/>
            <w:lang w:val="ru-RU"/>
          </w:rPr>
          <w:t>.</w:t>
        </w:r>
        <w:r w:rsidR="00B5379F" w:rsidRPr="003F3227">
          <w:rPr>
            <w:rStyle w:val="Hyperlink"/>
            <w:iCs/>
          </w:rPr>
          <w:t>rs</w:t>
        </w:r>
      </w:hyperlink>
    </w:p>
    <w:p w14:paraId="14245F46" w14:textId="77777777" w:rsidR="00C654FC" w:rsidRPr="003F3227" w:rsidRDefault="00B73C50" w:rsidP="004024C3">
      <w:pPr>
        <w:spacing w:line="240" w:lineRule="auto"/>
        <w:jc w:val="both"/>
        <w:rPr>
          <w:noProof/>
          <w:lang w:val="sr-Cyrl-CS"/>
        </w:rPr>
      </w:pPr>
      <w:r w:rsidRPr="003F3227">
        <w:rPr>
          <w:noProof/>
          <w:lang w:val="sr-Cyrl-CS"/>
        </w:rPr>
        <w:t>Агенција за лиценцирање стечајних управника основана је Законом о Агенцији за лице</w:t>
      </w:r>
    </w:p>
    <w:p w14:paraId="5FACCE38" w14:textId="5267B388" w:rsidR="00B73C50" w:rsidRPr="003F3227" w:rsidRDefault="00B73C50" w:rsidP="004024C3">
      <w:pPr>
        <w:spacing w:line="240" w:lineRule="auto"/>
        <w:jc w:val="both"/>
        <w:rPr>
          <w:noProof/>
          <w:lang w:val="sr-Cyrl-CS"/>
        </w:rPr>
      </w:pPr>
      <w:r w:rsidRPr="003F3227">
        <w:rPr>
          <w:noProof/>
          <w:lang w:val="sr-Cyrl-CS"/>
        </w:rPr>
        <w:t>нцирање стечајних управника („Сл</w:t>
      </w:r>
      <w:r w:rsidR="001703DB" w:rsidRPr="003F3227">
        <w:rPr>
          <w:noProof/>
          <w:lang w:val="sr-Cyrl-CS"/>
        </w:rPr>
        <w:t xml:space="preserve">ужбени гласник РС”, бр. 84/04, </w:t>
      </w:r>
      <w:r w:rsidRPr="003F3227">
        <w:rPr>
          <w:noProof/>
          <w:lang w:val="sr-Cyrl-CS"/>
        </w:rPr>
        <w:t>104/09</w:t>
      </w:r>
      <w:r w:rsidR="001703DB" w:rsidRPr="003F3227">
        <w:rPr>
          <w:noProof/>
          <w:lang w:val="sr-Cyrl-CS"/>
        </w:rPr>
        <w:t>, 89/15</w:t>
      </w:r>
      <w:r w:rsidRPr="003F3227">
        <w:rPr>
          <w:noProof/>
          <w:lang w:val="sr-Cyrl-CS"/>
        </w:rPr>
        <w:t>) и  почела је са радом 24. фебруара 2005. године</w:t>
      </w:r>
      <w:r w:rsidRPr="003F3227">
        <w:rPr>
          <w:noProof/>
          <w:lang w:val="sr-Latn-CS"/>
        </w:rPr>
        <w:t>.</w:t>
      </w:r>
    </w:p>
    <w:p w14:paraId="03701EC0" w14:textId="77777777" w:rsidR="00B73C50" w:rsidRPr="003F3227" w:rsidRDefault="00B73C50" w:rsidP="004024C3">
      <w:pPr>
        <w:spacing w:line="240" w:lineRule="auto"/>
        <w:jc w:val="both"/>
        <w:rPr>
          <w:noProof/>
          <w:lang w:val="sr-Cyrl-CS"/>
        </w:rPr>
      </w:pPr>
      <w:r w:rsidRPr="003F3227">
        <w:rPr>
          <w:noProof/>
          <w:lang w:val="sr-Latn-CS"/>
        </w:rPr>
        <w:t>A</w:t>
      </w:r>
      <w:r w:rsidRPr="003F3227">
        <w:rPr>
          <w:noProof/>
          <w:lang w:val="sr-Cyrl-CS"/>
        </w:rPr>
        <w:t>генција за лиценцирање стечајних управника 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sidR="004024C3" w:rsidRPr="003F3227">
        <w:rPr>
          <w:noProof/>
          <w:lang w:val="sr-Cyrl-CS"/>
        </w:rPr>
        <w:t>.</w:t>
      </w:r>
    </w:p>
    <w:p w14:paraId="7F586E82" w14:textId="77777777" w:rsidR="004024C3" w:rsidRPr="003F3227" w:rsidRDefault="00B73C50" w:rsidP="004024C3">
      <w:pPr>
        <w:tabs>
          <w:tab w:val="left" w:pos="720"/>
        </w:tabs>
        <w:spacing w:line="240" w:lineRule="auto"/>
        <w:jc w:val="both"/>
        <w:rPr>
          <w:noProof/>
          <w:lang w:val="sr-Cyrl-CS"/>
        </w:rPr>
      </w:pPr>
      <w:r w:rsidRPr="003F3227">
        <w:rPr>
          <w:noProof/>
          <w:lang w:val="sr-Cyrl-CS"/>
        </w:rPr>
        <w:t>Агенција у складу са наведеним законом и законом о стечају, као и другим прописима којима се уређује стечај, обавља стручне</w:t>
      </w:r>
      <w:r w:rsidR="004024C3" w:rsidRPr="003F3227">
        <w:rPr>
          <w:noProof/>
          <w:lang w:val="sr-Cyrl-CS"/>
        </w:rPr>
        <w:t xml:space="preserve"> и регулаторне послове.</w:t>
      </w:r>
    </w:p>
    <w:p w14:paraId="7E946B5B" w14:textId="06817883" w:rsidR="00B73C50" w:rsidRPr="003F3227" w:rsidRDefault="004024C3" w:rsidP="004024C3">
      <w:pPr>
        <w:tabs>
          <w:tab w:val="left" w:pos="720"/>
        </w:tabs>
        <w:spacing w:line="240" w:lineRule="auto"/>
        <w:jc w:val="both"/>
        <w:rPr>
          <w:noProof/>
          <w:lang w:val="sr-Cyrl-CS"/>
        </w:rPr>
      </w:pPr>
      <w:r w:rsidRPr="003F3227">
        <w:rPr>
          <w:rFonts w:eastAsia="Times New Roman"/>
          <w:lang w:val="sr-Cyrl-CS"/>
        </w:rPr>
        <w:t>A</w:t>
      </w:r>
      <w:r w:rsidR="00B73C50" w:rsidRPr="003F3227">
        <w:rPr>
          <w:rFonts w:eastAsia="Times New Roman"/>
          <w:lang w:val="sr-Cyrl-CS"/>
        </w:rPr>
        <w:t xml:space="preserve">генција одређене послове прописане Законом о Агенцији за лиценцирање стечајних управника, </w:t>
      </w:r>
      <w:r w:rsidR="00B73C50" w:rsidRPr="003F3227">
        <w:rPr>
          <w:rFonts w:eastAsia="Times New Roman"/>
          <w:b/>
          <w:lang w:val="sr-Cyrl-CS"/>
        </w:rPr>
        <w:t>обавља као поверене</w:t>
      </w:r>
      <w:r w:rsidR="001D5306">
        <w:rPr>
          <w:rFonts w:eastAsia="Times New Roman"/>
          <w:b/>
          <w:lang w:val="sr-Latn-RS"/>
        </w:rPr>
        <w:t>,</w:t>
      </w:r>
      <w:r w:rsidR="00B73C50" w:rsidRPr="003F3227">
        <w:rPr>
          <w:rFonts w:eastAsia="Times New Roman"/>
          <w:b/>
          <w:lang w:val="sr-Cyrl-CS"/>
        </w:rPr>
        <w:t xml:space="preserve"> и то:</w:t>
      </w:r>
    </w:p>
    <w:p w14:paraId="1EE78543" w14:textId="77777777" w:rsidR="00B73C50" w:rsidRPr="003F3227" w:rsidRDefault="00B73C50" w:rsidP="00B73C50">
      <w:pPr>
        <w:numPr>
          <w:ilvl w:val="0"/>
          <w:numId w:val="21"/>
        </w:numPr>
        <w:suppressAutoHyphens w:val="0"/>
        <w:spacing w:before="100" w:beforeAutospacing="1" w:after="100" w:afterAutospacing="1" w:line="240" w:lineRule="auto"/>
        <w:jc w:val="both"/>
        <w:rPr>
          <w:rFonts w:eastAsia="Times New Roman"/>
          <w:lang w:val="ru-RU"/>
        </w:rPr>
      </w:pPr>
      <w:r w:rsidRPr="003F3227">
        <w:rPr>
          <w:rFonts w:eastAsia="Times New Roman"/>
          <w:lang w:val="ru-RU"/>
        </w:rPr>
        <w:t>Издавање и обнављање лиценц</w:t>
      </w:r>
      <w:r w:rsidRPr="003F3227">
        <w:rPr>
          <w:rFonts w:eastAsia="Times New Roman"/>
        </w:rPr>
        <w:t>e</w:t>
      </w:r>
      <w:r w:rsidRPr="003F3227">
        <w:rPr>
          <w:rFonts w:eastAsia="Times New Roman"/>
          <w:lang w:val="ru-RU"/>
        </w:rPr>
        <w:t xml:space="preserve"> за обављање послова стечајног управника</w:t>
      </w:r>
    </w:p>
    <w:p w14:paraId="32F010EA" w14:textId="77777777" w:rsidR="00B73C50" w:rsidRPr="003F3227" w:rsidRDefault="00B73C50" w:rsidP="00B73C50">
      <w:pPr>
        <w:numPr>
          <w:ilvl w:val="0"/>
          <w:numId w:val="21"/>
        </w:numPr>
        <w:suppressAutoHyphens w:val="0"/>
        <w:spacing w:before="100" w:beforeAutospacing="1" w:after="100" w:afterAutospacing="1" w:line="240" w:lineRule="auto"/>
        <w:jc w:val="both"/>
        <w:rPr>
          <w:rFonts w:eastAsia="Times New Roman"/>
          <w:lang w:val="ru-RU"/>
        </w:rPr>
      </w:pPr>
      <w:r w:rsidRPr="003F3227">
        <w:rPr>
          <w:rFonts w:eastAsia="Times New Roman"/>
          <w:lang w:val="ru-RU"/>
        </w:rPr>
        <w:t>Организовање и спровођење полагања стручног испита за добијање лиценце за обављање послова стечајног управника</w:t>
      </w:r>
    </w:p>
    <w:p w14:paraId="3EC5B5FA" w14:textId="77777777" w:rsidR="00B73C50" w:rsidRPr="003F3227" w:rsidRDefault="00B73C50" w:rsidP="00B73C50">
      <w:pPr>
        <w:numPr>
          <w:ilvl w:val="0"/>
          <w:numId w:val="21"/>
        </w:numPr>
        <w:suppressAutoHyphens w:val="0"/>
        <w:spacing w:before="100" w:beforeAutospacing="1" w:after="100" w:afterAutospacing="1" w:line="240" w:lineRule="auto"/>
        <w:jc w:val="both"/>
        <w:rPr>
          <w:rFonts w:eastAsia="Times New Roman"/>
          <w:lang w:val="ru-RU"/>
        </w:rPr>
      </w:pPr>
      <w:r w:rsidRPr="003F3227">
        <w:rPr>
          <w:rFonts w:eastAsia="Times New Roman"/>
          <w:lang w:val="ru-RU"/>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14:paraId="41E310E9" w14:textId="77777777" w:rsidR="004024C3" w:rsidRPr="003F3227" w:rsidRDefault="00B73C50" w:rsidP="004024C3">
      <w:pPr>
        <w:numPr>
          <w:ilvl w:val="0"/>
          <w:numId w:val="21"/>
        </w:numPr>
        <w:suppressAutoHyphens w:val="0"/>
        <w:spacing w:before="100" w:beforeAutospacing="1" w:after="100" w:afterAutospacing="1" w:line="240" w:lineRule="auto"/>
        <w:jc w:val="both"/>
        <w:rPr>
          <w:rFonts w:eastAsia="Times New Roman"/>
        </w:rPr>
      </w:pPr>
      <w:r w:rsidRPr="003F3227">
        <w:rPr>
          <w:rFonts w:eastAsia="Times New Roman"/>
        </w:rPr>
        <w:t>Вођење Именика стечајних управника</w:t>
      </w:r>
      <w:r w:rsidR="001703DB" w:rsidRPr="003F3227">
        <w:rPr>
          <w:rFonts w:eastAsia="Times New Roman"/>
          <w:lang w:val="sr-Cyrl-CS"/>
        </w:rPr>
        <w:t>,</w:t>
      </w:r>
    </w:p>
    <w:p w14:paraId="3F0C935C" w14:textId="77777777" w:rsidR="001703DB" w:rsidRPr="003F3227" w:rsidRDefault="001703DB" w:rsidP="004024C3">
      <w:pPr>
        <w:numPr>
          <w:ilvl w:val="0"/>
          <w:numId w:val="21"/>
        </w:numPr>
        <w:suppressAutoHyphens w:val="0"/>
        <w:spacing w:before="100" w:beforeAutospacing="1" w:after="100" w:afterAutospacing="1" w:line="240" w:lineRule="auto"/>
        <w:jc w:val="both"/>
        <w:rPr>
          <w:rFonts w:eastAsia="Times New Roman"/>
          <w:lang w:val="ru-RU"/>
        </w:rPr>
      </w:pPr>
      <w:r w:rsidRPr="003F3227">
        <w:rPr>
          <w:rFonts w:eastAsia="Times New Roman"/>
          <w:lang w:val="sr-Cyrl-CS"/>
        </w:rPr>
        <w:t xml:space="preserve">Послове стечајног управника </w:t>
      </w:r>
      <w:r w:rsidR="004024C3" w:rsidRPr="003F3227">
        <w:rPr>
          <w:lang w:val="sr-Cyrl-RS"/>
        </w:rPr>
        <w:t>у стечајним поступцима који се спроводе над правним лицима која су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у складу са законом којим се уређује стечај.</w:t>
      </w:r>
    </w:p>
    <w:p w14:paraId="607E0CA8" w14:textId="77777777" w:rsidR="00221C6F" w:rsidRPr="003F3227" w:rsidRDefault="00221C6F">
      <w:pPr>
        <w:jc w:val="both"/>
        <w:rPr>
          <w:lang w:val="ru-RU"/>
        </w:rPr>
      </w:pPr>
      <w:r w:rsidRPr="003F3227">
        <w:rPr>
          <w:b/>
          <w:bCs/>
          <w:lang w:val="ru-RU"/>
        </w:rPr>
        <w:t>2. Врста поступка јавне набавке</w:t>
      </w:r>
    </w:p>
    <w:p w14:paraId="5EB879DF" w14:textId="77777777" w:rsidR="00221C6F" w:rsidRPr="003F3227" w:rsidRDefault="00221C6F">
      <w:pPr>
        <w:jc w:val="both"/>
        <w:rPr>
          <w:lang w:val="ru-RU"/>
        </w:rPr>
      </w:pPr>
      <w:r w:rsidRPr="003F3227">
        <w:rPr>
          <w:lang w:val="ru-RU"/>
        </w:rPr>
        <w:t>Предметна јавна набавка се спроводи у поступку јавне набавке мале вредности у складу са Законом и подзаконским актима којима се уређују јавне набавке.</w:t>
      </w:r>
    </w:p>
    <w:p w14:paraId="66284EFA" w14:textId="77777777" w:rsidR="00221C6F" w:rsidRPr="003F3227" w:rsidRDefault="00221C6F">
      <w:pPr>
        <w:jc w:val="both"/>
        <w:rPr>
          <w:lang w:val="sr-Cyrl-CS"/>
        </w:rPr>
      </w:pPr>
    </w:p>
    <w:p w14:paraId="336ACD66" w14:textId="77777777" w:rsidR="00221C6F" w:rsidRPr="003F3227" w:rsidRDefault="00221C6F">
      <w:pPr>
        <w:jc w:val="both"/>
        <w:rPr>
          <w:b/>
          <w:bCs/>
          <w:lang w:val="sr-Cyrl-CS"/>
        </w:rPr>
      </w:pPr>
      <w:r w:rsidRPr="003F3227">
        <w:rPr>
          <w:b/>
          <w:bCs/>
          <w:lang w:val="ru-RU"/>
        </w:rPr>
        <w:t>3. Предмет јавне набавке</w:t>
      </w:r>
    </w:p>
    <w:p w14:paraId="23569035" w14:textId="091DBBB9" w:rsidR="004A2F27" w:rsidRPr="003F3227" w:rsidRDefault="004A2F27" w:rsidP="004A2F27">
      <w:pPr>
        <w:jc w:val="both"/>
        <w:rPr>
          <w:lang w:val="sr-Cyrl-CS"/>
        </w:rPr>
      </w:pPr>
      <w:r w:rsidRPr="003F3227">
        <w:rPr>
          <w:lang w:val="ru-RU"/>
        </w:rPr>
        <w:t xml:space="preserve">Предмет јавне набавке број </w:t>
      </w:r>
      <w:r w:rsidR="00E0055E" w:rsidRPr="003F3227">
        <w:rPr>
          <w:lang w:val="sr-Cyrl-CS"/>
        </w:rPr>
        <w:t>ЈН</w:t>
      </w:r>
      <w:r w:rsidR="007552A9" w:rsidRPr="003F3227">
        <w:rPr>
          <w:lang w:val="sr-Cyrl-CS"/>
        </w:rPr>
        <w:t xml:space="preserve">У </w:t>
      </w:r>
      <w:r w:rsidR="00E0055E" w:rsidRPr="003F3227">
        <w:rPr>
          <w:lang w:val="sr-Cyrl-CS"/>
        </w:rPr>
        <w:t xml:space="preserve">МВ </w:t>
      </w:r>
      <w:r w:rsidR="007552A9" w:rsidRPr="003F3227">
        <w:rPr>
          <w:lang w:val="sr-Cyrl-CS"/>
        </w:rPr>
        <w:t>3</w:t>
      </w:r>
      <w:r w:rsidR="00B46AE6" w:rsidRPr="003F3227">
        <w:rPr>
          <w:lang w:val="sr-Latn-CS"/>
        </w:rPr>
        <w:t>/20</w:t>
      </w:r>
      <w:r w:rsidR="00452106" w:rsidRPr="003F3227">
        <w:rPr>
          <w:lang w:val="sr-Cyrl-RS"/>
        </w:rPr>
        <w:t>20</w:t>
      </w:r>
      <w:r w:rsidRPr="003F3227">
        <w:rPr>
          <w:lang w:val="sr-Latn-CS"/>
        </w:rPr>
        <w:t xml:space="preserve"> </w:t>
      </w:r>
      <w:r w:rsidR="007552A9" w:rsidRPr="003F3227">
        <w:rPr>
          <w:lang w:val="sr-Cyrl-CS"/>
        </w:rPr>
        <w:t>је</w:t>
      </w:r>
      <w:r w:rsidRPr="003F3227">
        <w:rPr>
          <w:lang w:val="sr-Cyrl-CS"/>
        </w:rPr>
        <w:t xml:space="preserve"> </w:t>
      </w:r>
      <w:r w:rsidR="007552A9" w:rsidRPr="003F3227">
        <w:rPr>
          <w:lang w:val="sr-Cyrl-CS"/>
        </w:rPr>
        <w:t>услуга</w:t>
      </w:r>
      <w:r w:rsidR="001C5783" w:rsidRPr="003F3227">
        <w:rPr>
          <w:lang w:val="sr-Cyrl-CS"/>
        </w:rPr>
        <w:t xml:space="preserve"> чувања и</w:t>
      </w:r>
      <w:r w:rsidR="007552A9" w:rsidRPr="003F3227">
        <w:rPr>
          <w:lang w:val="sr-Cyrl-CS"/>
        </w:rPr>
        <w:t xml:space="preserve"> складиштења пословне документације</w:t>
      </w:r>
      <w:r w:rsidRPr="003F3227">
        <w:rPr>
          <w:lang w:val="sr-Cyrl-CS"/>
        </w:rPr>
        <w:t xml:space="preserve"> за потребе Агенције за </w:t>
      </w:r>
      <w:r w:rsidR="00345468" w:rsidRPr="003F3227">
        <w:rPr>
          <w:lang w:val="sr-Cyrl-CS"/>
        </w:rPr>
        <w:t>лиценцирање стечајних управ</w:t>
      </w:r>
      <w:r w:rsidR="005C77CE" w:rsidRPr="003F3227">
        <w:rPr>
          <w:lang w:val="sr-Cyrl-CS"/>
        </w:rPr>
        <w:t>ника</w:t>
      </w:r>
      <w:r w:rsidR="00345468" w:rsidRPr="003F3227">
        <w:rPr>
          <w:lang w:val="sr-Cyrl-CS"/>
        </w:rPr>
        <w:t>.</w:t>
      </w:r>
    </w:p>
    <w:p w14:paraId="4AE7060A" w14:textId="77777777" w:rsidR="00D40A3A" w:rsidRPr="003F3227" w:rsidRDefault="00D40A3A" w:rsidP="004A2F27">
      <w:pPr>
        <w:jc w:val="both"/>
        <w:rPr>
          <w:lang w:val="ru-RU"/>
        </w:rPr>
      </w:pPr>
    </w:p>
    <w:p w14:paraId="1BDF7DBC" w14:textId="3D66C541" w:rsidR="004A2F27" w:rsidRPr="003F3227" w:rsidRDefault="00BA14D5">
      <w:pPr>
        <w:jc w:val="both"/>
        <w:rPr>
          <w:b/>
          <w:bCs/>
          <w:iCs/>
          <w:lang w:val="sr-Cyrl-RS"/>
        </w:rPr>
      </w:pPr>
      <w:r w:rsidRPr="003F3227">
        <w:rPr>
          <w:b/>
          <w:bCs/>
          <w:lang w:val="ru-RU"/>
        </w:rPr>
        <w:t xml:space="preserve">4. </w:t>
      </w:r>
      <w:r w:rsidRPr="003F3227">
        <w:rPr>
          <w:b/>
          <w:bCs/>
          <w:iCs/>
          <w:lang w:val="ru-RU"/>
        </w:rPr>
        <w:t>Н</w:t>
      </w:r>
      <w:r w:rsidRPr="003F3227">
        <w:rPr>
          <w:b/>
          <w:bCs/>
          <w:iCs/>
          <w:lang w:val="sr-Cyrl-CS"/>
        </w:rPr>
        <w:t xml:space="preserve">ије </w:t>
      </w:r>
      <w:r w:rsidRPr="003F3227">
        <w:rPr>
          <w:b/>
          <w:bCs/>
          <w:iCs/>
          <w:lang w:val="ru-RU"/>
        </w:rPr>
        <w:t>у питању резервисана јавна набавка</w:t>
      </w:r>
      <w:r w:rsidR="00B5379F" w:rsidRPr="003F3227">
        <w:rPr>
          <w:b/>
          <w:bCs/>
          <w:iCs/>
          <w:lang w:val="sr-Cyrl-RS"/>
        </w:rPr>
        <w:t>.</w:t>
      </w:r>
    </w:p>
    <w:p w14:paraId="67E74F70" w14:textId="77777777" w:rsidR="00221C6F" w:rsidRPr="003F3227" w:rsidRDefault="00BA14D5">
      <w:pPr>
        <w:jc w:val="both"/>
        <w:rPr>
          <w:b/>
          <w:bCs/>
          <w:i/>
          <w:iCs/>
          <w:lang w:val="sr-Cyrl-CS"/>
        </w:rPr>
      </w:pPr>
      <w:r w:rsidRPr="003F3227">
        <w:rPr>
          <w:b/>
          <w:bCs/>
          <w:i/>
          <w:iCs/>
          <w:lang w:val="sr-Cyrl-CS"/>
        </w:rPr>
        <w:t xml:space="preserve">            </w:t>
      </w:r>
    </w:p>
    <w:p w14:paraId="438225D0" w14:textId="77777777" w:rsidR="009E3BBD" w:rsidRPr="003F3227" w:rsidRDefault="009E3BBD" w:rsidP="009E3BBD">
      <w:pPr>
        <w:jc w:val="both"/>
        <w:rPr>
          <w:b/>
          <w:bCs/>
          <w:lang w:val="sr-Cyrl-RS"/>
        </w:rPr>
      </w:pPr>
      <w:r w:rsidRPr="003F3227">
        <w:rPr>
          <w:b/>
          <w:bCs/>
        </w:rPr>
        <w:t xml:space="preserve">5. </w:t>
      </w:r>
      <w:r w:rsidRPr="003F3227">
        <w:rPr>
          <w:b/>
          <w:bCs/>
          <w:lang w:val="sr-Cyrl-RS"/>
        </w:rPr>
        <w:t>Циљ поступка</w:t>
      </w:r>
    </w:p>
    <w:p w14:paraId="72F1822A" w14:textId="77777777" w:rsidR="009E3BBD" w:rsidRPr="003F3227" w:rsidRDefault="009E3BBD" w:rsidP="009E3BBD">
      <w:pPr>
        <w:jc w:val="both"/>
        <w:rPr>
          <w:bCs/>
          <w:lang w:val="sr-Cyrl-RS"/>
        </w:rPr>
      </w:pPr>
      <w:r w:rsidRPr="003F3227">
        <w:rPr>
          <w:bCs/>
          <w:lang w:val="sr-Cyrl-RS"/>
        </w:rPr>
        <w:t>Поступак јавне набавке спроводи се ради закључења уговора о јавној набавци.</w:t>
      </w:r>
    </w:p>
    <w:p w14:paraId="47DB6088" w14:textId="77777777" w:rsidR="009E3BBD" w:rsidRPr="003F3227" w:rsidRDefault="009E3BBD" w:rsidP="009E3BBD">
      <w:pPr>
        <w:jc w:val="both"/>
        <w:rPr>
          <w:bCs/>
        </w:rPr>
      </w:pPr>
    </w:p>
    <w:p w14:paraId="361B6AC9" w14:textId="77777777" w:rsidR="009E3BBD" w:rsidRPr="003F3227" w:rsidRDefault="009E3BBD" w:rsidP="009E3BBD">
      <w:pPr>
        <w:jc w:val="both"/>
        <w:rPr>
          <w:b/>
          <w:bCs/>
          <w:iCs/>
          <w:lang w:val="sr-Cyrl-RS"/>
        </w:rPr>
      </w:pPr>
      <w:r w:rsidRPr="003F3227">
        <w:rPr>
          <w:bCs/>
          <w:lang w:val="sr-Cyrl-RS"/>
        </w:rPr>
        <w:t xml:space="preserve">6. </w:t>
      </w:r>
      <w:r w:rsidRPr="003F3227">
        <w:rPr>
          <w:b/>
          <w:bCs/>
          <w:iCs/>
          <w:lang w:val="sr-Cyrl-RS"/>
        </w:rPr>
        <w:t>Рок за доношење одлуке о додели уговора</w:t>
      </w:r>
    </w:p>
    <w:p w14:paraId="77463983" w14:textId="6169A0F3" w:rsidR="00221C6F" w:rsidRPr="003F3227" w:rsidRDefault="009E3BBD">
      <w:pPr>
        <w:jc w:val="both"/>
        <w:rPr>
          <w:bCs/>
          <w:iCs/>
          <w:lang w:val="sr-Cyrl-RS"/>
        </w:rPr>
      </w:pPr>
      <w:r w:rsidRPr="003F3227">
        <w:rPr>
          <w:bCs/>
          <w:iCs/>
          <w:lang w:val="sr-Cyrl-RS"/>
        </w:rPr>
        <w:t>Одлука о додели уговора биће донета у року од 10 дана од дана отварања понуда.</w:t>
      </w:r>
    </w:p>
    <w:p w14:paraId="5C19422F" w14:textId="77777777" w:rsidR="00221C6F" w:rsidRPr="003F3227" w:rsidRDefault="00221C6F">
      <w:pPr>
        <w:shd w:val="clear" w:color="auto" w:fill="C6D9F1"/>
        <w:jc w:val="center"/>
        <w:rPr>
          <w:b/>
          <w:bCs/>
          <w:i/>
          <w:iCs/>
          <w:lang w:val="ru-RU"/>
        </w:rPr>
      </w:pPr>
      <w:r w:rsidRPr="003F3227">
        <w:rPr>
          <w:b/>
          <w:bCs/>
          <w:i/>
          <w:iCs/>
        </w:rPr>
        <w:lastRenderedPageBreak/>
        <w:t>II</w:t>
      </w:r>
      <w:r w:rsidRPr="003F3227">
        <w:rPr>
          <w:b/>
          <w:bCs/>
          <w:i/>
          <w:iCs/>
          <w:lang w:val="ru-RU"/>
        </w:rPr>
        <w:t xml:space="preserve">  ПОДАЦИ О ПРЕДМЕТУ ЈАВНЕ НАБАВКЕ</w:t>
      </w:r>
    </w:p>
    <w:p w14:paraId="500CFEFB" w14:textId="77777777" w:rsidR="00221C6F" w:rsidRPr="003F3227" w:rsidRDefault="00221C6F">
      <w:pPr>
        <w:shd w:val="clear" w:color="auto" w:fill="C6D9F1"/>
        <w:jc w:val="center"/>
        <w:rPr>
          <w:b/>
          <w:bCs/>
          <w:i/>
          <w:iCs/>
          <w:lang w:val="ru-RU"/>
        </w:rPr>
      </w:pPr>
    </w:p>
    <w:p w14:paraId="1D9ED155" w14:textId="77777777" w:rsidR="00221C6F" w:rsidRPr="003F3227" w:rsidRDefault="00221C6F">
      <w:pPr>
        <w:jc w:val="both"/>
        <w:rPr>
          <w:b/>
          <w:bCs/>
          <w:i/>
          <w:iCs/>
          <w:lang w:val="ru-RU"/>
        </w:rPr>
      </w:pPr>
    </w:p>
    <w:p w14:paraId="70D15DCD" w14:textId="77777777" w:rsidR="00221C6F" w:rsidRPr="003F3227" w:rsidRDefault="00221C6F">
      <w:pPr>
        <w:jc w:val="both"/>
        <w:rPr>
          <w:lang w:val="ru-RU"/>
        </w:rPr>
      </w:pPr>
      <w:r w:rsidRPr="003F3227">
        <w:rPr>
          <w:b/>
          <w:bCs/>
          <w:lang w:val="ru-RU"/>
        </w:rPr>
        <w:t>1. Предмет јавне набавке</w:t>
      </w:r>
    </w:p>
    <w:p w14:paraId="2B087CF5" w14:textId="0BEE32D1" w:rsidR="004A2F27" w:rsidRPr="007F46CD" w:rsidRDefault="004A2F27" w:rsidP="004A2F27">
      <w:pPr>
        <w:jc w:val="both"/>
        <w:rPr>
          <w:iCs/>
          <w:lang w:val="sr-Latn-RS"/>
        </w:rPr>
      </w:pPr>
      <w:r w:rsidRPr="003F3227">
        <w:rPr>
          <w:lang w:val="ru-RU"/>
        </w:rPr>
        <w:t>Предмет јавне набавке бр. ЈН</w:t>
      </w:r>
      <w:r w:rsidR="00A0151A" w:rsidRPr="003F3227">
        <w:rPr>
          <w:lang w:val="ru-RU"/>
        </w:rPr>
        <w:t>У</w:t>
      </w:r>
      <w:r w:rsidRPr="003F3227">
        <w:rPr>
          <w:lang w:val="ru-RU"/>
        </w:rPr>
        <w:t xml:space="preserve"> МВ </w:t>
      </w:r>
      <w:r w:rsidR="00A0151A" w:rsidRPr="003F3227">
        <w:rPr>
          <w:lang w:val="sr-Cyrl-CS"/>
        </w:rPr>
        <w:t>3</w:t>
      </w:r>
      <w:r w:rsidR="00B46AE6" w:rsidRPr="003F3227">
        <w:rPr>
          <w:lang w:val="sr-Cyrl-CS"/>
        </w:rPr>
        <w:t>/20</w:t>
      </w:r>
      <w:r w:rsidR="00452106" w:rsidRPr="003F3227">
        <w:rPr>
          <w:lang w:val="sr-Cyrl-CS"/>
        </w:rPr>
        <w:t>20</w:t>
      </w:r>
      <w:r w:rsidRPr="003F3227">
        <w:rPr>
          <w:lang w:val="sr-Cyrl-CS"/>
        </w:rPr>
        <w:t xml:space="preserve"> </w:t>
      </w:r>
      <w:r w:rsidR="002F2E9C" w:rsidRPr="003F3227">
        <w:rPr>
          <w:lang w:val="ru-RU"/>
        </w:rPr>
        <w:t>је</w:t>
      </w:r>
      <w:r w:rsidR="00C1015C" w:rsidRPr="003F3227">
        <w:rPr>
          <w:lang w:val="sr-Cyrl-CS"/>
        </w:rPr>
        <w:t xml:space="preserve"> услуга </w:t>
      </w:r>
      <w:r w:rsidR="00A14640" w:rsidRPr="003F3227">
        <w:rPr>
          <w:lang w:val="sr-Cyrl-CS"/>
        </w:rPr>
        <w:t xml:space="preserve">чувања и </w:t>
      </w:r>
      <w:r w:rsidR="00C1015C" w:rsidRPr="003F3227">
        <w:rPr>
          <w:lang w:val="sr-Cyrl-CS"/>
        </w:rPr>
        <w:t xml:space="preserve">складиштења пословне документације </w:t>
      </w:r>
      <w:r w:rsidRPr="003F3227">
        <w:rPr>
          <w:iCs/>
          <w:lang w:val="sr-Cyrl-CS"/>
        </w:rPr>
        <w:t>за потребе Агенције за лиценцирање стечајних управника</w:t>
      </w:r>
      <w:r w:rsidR="007F46CD">
        <w:rPr>
          <w:iCs/>
          <w:lang w:val="sr-Latn-RS"/>
        </w:rPr>
        <w:t>.</w:t>
      </w:r>
    </w:p>
    <w:p w14:paraId="7FAE83AA" w14:textId="2AAA34D1" w:rsidR="00134940" w:rsidRPr="003F3227" w:rsidRDefault="004A2F27" w:rsidP="00C1015C">
      <w:pPr>
        <w:jc w:val="both"/>
        <w:rPr>
          <w:lang w:val="ru-RU"/>
        </w:rPr>
      </w:pPr>
      <w:r w:rsidRPr="003F3227">
        <w:rPr>
          <w:iCs/>
          <w:lang w:val="sr-Cyrl-CS"/>
        </w:rPr>
        <w:t xml:space="preserve">Ознака из општег речника </w:t>
      </w:r>
      <w:r w:rsidR="00CD050C" w:rsidRPr="003F3227">
        <w:rPr>
          <w:iCs/>
          <w:lang w:val="sr-Cyrl-CS"/>
        </w:rPr>
        <w:t>набавке</w:t>
      </w:r>
      <w:r w:rsidRPr="003F3227">
        <w:rPr>
          <w:lang w:val="ru-RU"/>
        </w:rPr>
        <w:t xml:space="preserve"> –</w:t>
      </w:r>
      <w:r w:rsidR="00E02C40" w:rsidRPr="003F3227">
        <w:rPr>
          <w:lang w:val="ru-RU"/>
        </w:rPr>
        <w:t xml:space="preserve"> </w:t>
      </w:r>
      <w:r w:rsidR="00C1015C" w:rsidRPr="003F3227">
        <w:rPr>
          <w:lang w:val="ru-RU"/>
        </w:rPr>
        <w:t xml:space="preserve">услуга чувања и складиштења </w:t>
      </w:r>
      <w:r w:rsidR="00C1015C" w:rsidRPr="003F3227">
        <w:rPr>
          <w:lang w:val="sr-Cyrl-RS"/>
        </w:rPr>
        <w:t>63120000</w:t>
      </w:r>
      <w:r w:rsidR="00B5379F" w:rsidRPr="003F3227">
        <w:rPr>
          <w:lang w:val="sr-Cyrl-RS"/>
        </w:rPr>
        <w:t>0</w:t>
      </w:r>
    </w:p>
    <w:p w14:paraId="64FE0798" w14:textId="64B6D2AF" w:rsidR="00C96AF9" w:rsidRPr="003F3227" w:rsidRDefault="00C96AF9" w:rsidP="004A2F27">
      <w:pPr>
        <w:jc w:val="both"/>
        <w:rPr>
          <w:b/>
          <w:lang w:val="sr-Cyrl-RS"/>
        </w:rPr>
      </w:pPr>
      <w:r w:rsidRPr="003F3227">
        <w:rPr>
          <w:b/>
          <w:lang w:val="sr-Cyrl-RS"/>
        </w:rPr>
        <w:t>Процењен</w:t>
      </w:r>
      <w:r w:rsidR="001703DB" w:rsidRPr="003F3227">
        <w:rPr>
          <w:b/>
          <w:lang w:val="sr-Cyrl-RS"/>
        </w:rPr>
        <w:t>а вр</w:t>
      </w:r>
      <w:r w:rsidR="00610146" w:rsidRPr="003F3227">
        <w:rPr>
          <w:b/>
          <w:lang w:val="sr-Cyrl-RS"/>
        </w:rPr>
        <w:t xml:space="preserve">едност јавне набавке – </w:t>
      </w:r>
      <w:r w:rsidRPr="003F3227">
        <w:rPr>
          <w:b/>
          <w:lang w:val="sr-Cyrl-RS"/>
        </w:rPr>
        <w:t xml:space="preserve"> </w:t>
      </w:r>
      <w:r w:rsidR="00A14640" w:rsidRPr="003F3227">
        <w:rPr>
          <w:b/>
          <w:lang w:val="sr-Cyrl-RS"/>
        </w:rPr>
        <w:t>1.000.000</w:t>
      </w:r>
      <w:r w:rsidR="00790A1C" w:rsidRPr="003F3227">
        <w:rPr>
          <w:b/>
          <w:lang w:val="sr-Cyrl-RS"/>
        </w:rPr>
        <w:t>,00</w:t>
      </w:r>
      <w:r w:rsidR="00610146" w:rsidRPr="003F3227">
        <w:rPr>
          <w:lang w:val="sr-Cyrl-RS"/>
        </w:rPr>
        <w:t xml:space="preserve"> </w:t>
      </w:r>
      <w:r w:rsidRPr="003F3227">
        <w:rPr>
          <w:b/>
          <w:lang w:val="sr-Cyrl-RS"/>
        </w:rPr>
        <w:t>динар</w:t>
      </w:r>
      <w:r w:rsidR="00980F2C" w:rsidRPr="003F3227">
        <w:rPr>
          <w:b/>
          <w:lang w:val="sr-Latn-RS"/>
        </w:rPr>
        <w:t>a</w:t>
      </w:r>
      <w:r w:rsidRPr="003F3227">
        <w:rPr>
          <w:b/>
          <w:lang w:val="sr-Cyrl-RS"/>
        </w:rPr>
        <w:t xml:space="preserve"> без ПДВ-а.</w:t>
      </w:r>
    </w:p>
    <w:p w14:paraId="00762F5C" w14:textId="77777777" w:rsidR="00221C6F" w:rsidRPr="003F3227" w:rsidRDefault="00221C6F">
      <w:pPr>
        <w:jc w:val="both"/>
        <w:rPr>
          <w:i/>
          <w:lang w:val="sr-Cyrl-CS"/>
        </w:rPr>
      </w:pPr>
    </w:p>
    <w:p w14:paraId="5103876E" w14:textId="77777777" w:rsidR="00221C6F" w:rsidRPr="003F3227" w:rsidRDefault="00221C6F">
      <w:pPr>
        <w:jc w:val="both"/>
        <w:rPr>
          <w:b/>
          <w:bCs/>
          <w:lang w:val="sr-Cyrl-CS"/>
        </w:rPr>
      </w:pPr>
      <w:r w:rsidRPr="003F3227">
        <w:rPr>
          <w:b/>
          <w:bCs/>
          <w:lang w:val="sr-Cyrl-CS"/>
        </w:rPr>
        <w:t>2.</w:t>
      </w:r>
      <w:r w:rsidRPr="003F3227">
        <w:rPr>
          <w:b/>
          <w:bCs/>
          <w:i/>
          <w:iCs/>
          <w:lang w:val="sr-Cyrl-CS"/>
        </w:rPr>
        <w:t xml:space="preserve"> </w:t>
      </w:r>
      <w:r w:rsidRPr="003F3227">
        <w:rPr>
          <w:b/>
          <w:bCs/>
          <w:lang w:val="sr-Cyrl-CS"/>
        </w:rPr>
        <w:t>Партије</w:t>
      </w:r>
    </w:p>
    <w:p w14:paraId="0F6F6AD8" w14:textId="77777777" w:rsidR="005E3517" w:rsidRPr="003F3227" w:rsidRDefault="005E3517" w:rsidP="005E3517">
      <w:pPr>
        <w:rPr>
          <w:lang w:val="sr-Cyrl-CS"/>
        </w:rPr>
      </w:pPr>
      <w:r w:rsidRPr="003F3227">
        <w:rPr>
          <w:lang w:val="sr-Cyrl-CS"/>
        </w:rPr>
        <w:t>Предметна јавна набавка није об</w:t>
      </w:r>
      <w:r w:rsidR="005443BC" w:rsidRPr="003F3227">
        <w:rPr>
          <w:lang w:val="sr-Cyrl-CS"/>
        </w:rPr>
        <w:t>ликована у партије</w:t>
      </w:r>
      <w:r w:rsidR="00B05EEA" w:rsidRPr="003F3227">
        <w:rPr>
          <w:lang w:val="sr-Cyrl-CS"/>
        </w:rPr>
        <w:t>.</w:t>
      </w:r>
      <w:r w:rsidRPr="003F3227">
        <w:rPr>
          <w:lang w:val="sr-Cyrl-CS"/>
        </w:rPr>
        <w:t xml:space="preserve"> </w:t>
      </w:r>
    </w:p>
    <w:p w14:paraId="4062A447" w14:textId="77777777" w:rsidR="005E3517" w:rsidRPr="003F3227" w:rsidRDefault="005E3517">
      <w:pPr>
        <w:jc w:val="both"/>
        <w:rPr>
          <w:b/>
          <w:bCs/>
          <w:i/>
          <w:iCs/>
          <w:lang w:val="ru-RU"/>
        </w:rPr>
      </w:pPr>
    </w:p>
    <w:p w14:paraId="23452065" w14:textId="77777777" w:rsidR="00221C6F" w:rsidRPr="003F3227" w:rsidRDefault="00221C6F">
      <w:pPr>
        <w:jc w:val="both"/>
        <w:rPr>
          <w:i/>
          <w:iCs/>
          <w:lang w:val="sr-Cyrl-CS"/>
        </w:rPr>
      </w:pPr>
    </w:p>
    <w:p w14:paraId="2DF88C0C" w14:textId="13E40B71" w:rsidR="005523E6" w:rsidRPr="003F3227" w:rsidRDefault="00221C6F">
      <w:pPr>
        <w:shd w:val="clear" w:color="auto" w:fill="C6D9F1"/>
        <w:jc w:val="center"/>
        <w:rPr>
          <w:b/>
          <w:bCs/>
          <w:i/>
          <w:iCs/>
          <w:lang w:val="sr-Cyrl-CS"/>
        </w:rPr>
      </w:pPr>
      <w:r w:rsidRPr="003F3227">
        <w:rPr>
          <w:b/>
          <w:bCs/>
          <w:i/>
          <w:iCs/>
        </w:rPr>
        <w:t>III</w:t>
      </w:r>
      <w:r w:rsidRPr="003F3227">
        <w:rPr>
          <w:b/>
          <w:bCs/>
          <w:i/>
          <w:iCs/>
          <w:lang w:val="ru-RU"/>
        </w:rPr>
        <w:t xml:space="preserve">  ВРСТА, ТЕХНИЧКЕ КАРАКТЕРИСТИКЕ, КВАЛИТЕТ, КОЛИЧИНА </w:t>
      </w:r>
      <w:r w:rsidR="008D1A83" w:rsidRPr="003F3227">
        <w:rPr>
          <w:b/>
          <w:bCs/>
          <w:i/>
          <w:iCs/>
          <w:lang w:val="ru-RU"/>
        </w:rPr>
        <w:t xml:space="preserve">И ОПИС </w:t>
      </w:r>
      <w:r w:rsidR="001C5783" w:rsidRPr="003F3227">
        <w:rPr>
          <w:b/>
          <w:bCs/>
          <w:i/>
          <w:iCs/>
          <w:lang w:val="ru-RU"/>
        </w:rPr>
        <w:t>УСЛУГЕ</w:t>
      </w:r>
    </w:p>
    <w:p w14:paraId="268CDBB6" w14:textId="77777777" w:rsidR="005523E6" w:rsidRPr="003F3227" w:rsidRDefault="005523E6" w:rsidP="005523E6">
      <w:pPr>
        <w:rPr>
          <w:lang w:val="sr-Cyrl-CS"/>
        </w:rPr>
      </w:pPr>
    </w:p>
    <w:p w14:paraId="04D59DA7" w14:textId="5EB90679" w:rsidR="004A2F27" w:rsidRPr="003F3227" w:rsidRDefault="004A2F27" w:rsidP="004A2F27">
      <w:pPr>
        <w:numPr>
          <w:ilvl w:val="0"/>
          <w:numId w:val="13"/>
        </w:numPr>
        <w:ind w:left="0" w:firstLine="0"/>
        <w:rPr>
          <w:b/>
          <w:lang w:val="sr-Cyrl-CS"/>
        </w:rPr>
      </w:pPr>
      <w:r w:rsidRPr="003F3227">
        <w:rPr>
          <w:b/>
          <w:lang w:val="sr-Cyrl-CS"/>
        </w:rPr>
        <w:t xml:space="preserve">ВРСТА </w:t>
      </w:r>
      <w:r w:rsidR="00A14640" w:rsidRPr="003F3227">
        <w:rPr>
          <w:b/>
          <w:lang w:val="sr-Cyrl-CS"/>
        </w:rPr>
        <w:t>УСЛУГЕ</w:t>
      </w:r>
      <w:r w:rsidRPr="003F3227">
        <w:rPr>
          <w:b/>
          <w:lang w:val="sr-Cyrl-CS"/>
        </w:rPr>
        <w:t xml:space="preserve"> </w:t>
      </w:r>
    </w:p>
    <w:p w14:paraId="120DBC8E" w14:textId="77777777" w:rsidR="004A2F27" w:rsidRPr="003F3227" w:rsidRDefault="004A2F27" w:rsidP="004A2F27">
      <w:pPr>
        <w:rPr>
          <w:b/>
          <w:lang w:val="sr-Cyrl-CS"/>
        </w:rPr>
      </w:pPr>
    </w:p>
    <w:p w14:paraId="34073F7F" w14:textId="77777777" w:rsidR="004A2F27" w:rsidRPr="003F3227" w:rsidRDefault="004A2F27" w:rsidP="00A14640">
      <w:pPr>
        <w:jc w:val="both"/>
        <w:rPr>
          <w:lang w:val="sr-Cyrl-CS"/>
        </w:rPr>
      </w:pPr>
      <w:r w:rsidRPr="003F3227">
        <w:rPr>
          <w:lang w:val="sr-Cyrl-CS"/>
        </w:rPr>
        <w:t xml:space="preserve">Набавка </w:t>
      </w:r>
      <w:r w:rsidR="00A14640" w:rsidRPr="003F3227">
        <w:rPr>
          <w:lang w:val="sr-Cyrl-CS"/>
        </w:rPr>
        <w:t xml:space="preserve">услуге чувања и складиштења пословне документације </w:t>
      </w:r>
      <w:r w:rsidRPr="003F3227">
        <w:rPr>
          <w:lang w:val="sr-Cyrl-CS"/>
        </w:rPr>
        <w:t>за потребе Агенције за лиценцирање ст</w:t>
      </w:r>
      <w:r w:rsidR="00BE7FB6" w:rsidRPr="003F3227">
        <w:rPr>
          <w:lang w:val="sr-Cyrl-CS"/>
        </w:rPr>
        <w:t>ечајних управника, Te</w:t>
      </w:r>
      <w:r w:rsidR="00BE7FB6" w:rsidRPr="003F3227">
        <w:rPr>
          <w:lang w:val="sr-Cyrl-RS"/>
        </w:rPr>
        <w:t>разије 23</w:t>
      </w:r>
      <w:r w:rsidRPr="003F3227">
        <w:rPr>
          <w:lang w:val="sr-Cyrl-CS"/>
        </w:rPr>
        <w:t>, Београд.</w:t>
      </w:r>
    </w:p>
    <w:p w14:paraId="151BAF8D" w14:textId="77777777" w:rsidR="004A2F27" w:rsidRPr="003F3227" w:rsidRDefault="004A2F27" w:rsidP="004A2F27">
      <w:pPr>
        <w:rPr>
          <w:lang w:val="sr-Cyrl-CS"/>
        </w:rPr>
      </w:pPr>
    </w:p>
    <w:p w14:paraId="622A617A" w14:textId="77777777" w:rsidR="004A2F27" w:rsidRPr="003F3227" w:rsidRDefault="004A2F27" w:rsidP="004A2F27">
      <w:pPr>
        <w:numPr>
          <w:ilvl w:val="0"/>
          <w:numId w:val="13"/>
        </w:numPr>
        <w:ind w:left="0" w:firstLine="0"/>
        <w:rPr>
          <w:b/>
          <w:lang w:val="sr-Cyrl-CS"/>
        </w:rPr>
      </w:pPr>
      <w:r w:rsidRPr="003F3227">
        <w:rPr>
          <w:b/>
          <w:lang w:val="sr-Cyrl-CS"/>
        </w:rPr>
        <w:t>ТЕХНИЧКЕ КАРАКТЕРИСТИКЕ</w:t>
      </w:r>
    </w:p>
    <w:p w14:paraId="0EEA7A70" w14:textId="77777777" w:rsidR="004A2F27" w:rsidRPr="003F3227" w:rsidRDefault="004A2F27" w:rsidP="004A2F27">
      <w:pPr>
        <w:rPr>
          <w:lang w:val="sr-Cyrl-CS"/>
        </w:rPr>
      </w:pPr>
    </w:p>
    <w:p w14:paraId="5467CA7E" w14:textId="2741FCC0" w:rsidR="004A2F27" w:rsidRPr="003F3227" w:rsidRDefault="004A2F27" w:rsidP="008367C1">
      <w:pPr>
        <w:jc w:val="both"/>
        <w:rPr>
          <w:lang w:val="sr-Cyrl-CS"/>
        </w:rPr>
      </w:pPr>
      <w:r w:rsidRPr="003F3227">
        <w:rPr>
          <w:lang w:val="ru-RU"/>
        </w:rPr>
        <w:t xml:space="preserve">Техничке карактеристике </w:t>
      </w:r>
      <w:r w:rsidR="00665576" w:rsidRPr="003F3227">
        <w:rPr>
          <w:lang w:val="ru-RU"/>
        </w:rPr>
        <w:t>услуге</w:t>
      </w:r>
      <w:r w:rsidRPr="003F3227">
        <w:rPr>
          <w:lang w:val="ru-RU"/>
        </w:rPr>
        <w:t xml:space="preserve"> дате су у Поглављу </w:t>
      </w:r>
      <w:r w:rsidRPr="003F3227">
        <w:rPr>
          <w:b/>
          <w:lang w:val="sr-Latn-CS"/>
        </w:rPr>
        <w:t>IV</w:t>
      </w:r>
      <w:r w:rsidRPr="003F3227">
        <w:rPr>
          <w:lang w:val="ru-RU"/>
        </w:rPr>
        <w:t xml:space="preserve"> конкурсне документације</w:t>
      </w:r>
      <w:r w:rsidRPr="003F3227">
        <w:rPr>
          <w:lang w:val="sr-Cyrl-CS"/>
        </w:rPr>
        <w:t xml:space="preserve"> – техничке спецификације</w:t>
      </w:r>
      <w:r w:rsidRPr="003F3227">
        <w:rPr>
          <w:lang w:val="ru-RU"/>
        </w:rPr>
        <w:t>.</w:t>
      </w:r>
    </w:p>
    <w:p w14:paraId="2CD01945" w14:textId="77777777" w:rsidR="004A2F27" w:rsidRPr="003F3227" w:rsidRDefault="004A2F27" w:rsidP="004A2F27">
      <w:pPr>
        <w:rPr>
          <w:lang w:val="sr-Cyrl-CS"/>
        </w:rPr>
      </w:pPr>
    </w:p>
    <w:p w14:paraId="46662935" w14:textId="77777777" w:rsidR="004A2F27" w:rsidRPr="003F3227" w:rsidRDefault="004A2F27" w:rsidP="004A2F27">
      <w:pPr>
        <w:pStyle w:val="Default"/>
        <w:numPr>
          <w:ilvl w:val="0"/>
          <w:numId w:val="13"/>
        </w:numPr>
        <w:ind w:left="0" w:firstLine="0"/>
        <w:rPr>
          <w:b/>
        </w:rPr>
      </w:pPr>
      <w:r w:rsidRPr="003F3227">
        <w:rPr>
          <w:b/>
        </w:rPr>
        <w:t>КВАЛИТЕТ</w:t>
      </w:r>
    </w:p>
    <w:p w14:paraId="5847B87C" w14:textId="77777777" w:rsidR="004A2F27" w:rsidRPr="003F3227" w:rsidRDefault="004A2F27" w:rsidP="004A2F27">
      <w:pPr>
        <w:pStyle w:val="Default"/>
      </w:pPr>
    </w:p>
    <w:p w14:paraId="527D4BE8" w14:textId="77777777" w:rsidR="004A2F27" w:rsidRPr="003F3227" w:rsidRDefault="004A2F27" w:rsidP="004A2F27">
      <w:pPr>
        <w:pStyle w:val="Default"/>
        <w:rPr>
          <w:lang w:val="ru-RU"/>
        </w:rPr>
      </w:pPr>
      <w:r w:rsidRPr="003F3227">
        <w:rPr>
          <w:lang w:val="ru-RU"/>
        </w:rPr>
        <w:t xml:space="preserve">У складу са захтевима из техничке спецификације. </w:t>
      </w:r>
    </w:p>
    <w:p w14:paraId="2BD5DB79" w14:textId="77777777" w:rsidR="004A2F27" w:rsidRPr="003F3227" w:rsidRDefault="004A2F27" w:rsidP="004A2F27">
      <w:pPr>
        <w:pStyle w:val="Default"/>
        <w:rPr>
          <w:lang w:val="ru-RU"/>
        </w:rPr>
      </w:pPr>
    </w:p>
    <w:p w14:paraId="465182C7" w14:textId="77777777" w:rsidR="004A2F27" w:rsidRPr="003F3227" w:rsidRDefault="004A2F27" w:rsidP="004A2F27">
      <w:pPr>
        <w:pStyle w:val="Default"/>
        <w:numPr>
          <w:ilvl w:val="0"/>
          <w:numId w:val="13"/>
        </w:numPr>
        <w:ind w:left="0" w:firstLine="0"/>
        <w:rPr>
          <w:b/>
        </w:rPr>
      </w:pPr>
      <w:r w:rsidRPr="003F3227">
        <w:rPr>
          <w:b/>
          <w:lang w:val="ru-RU"/>
        </w:rPr>
        <w:t xml:space="preserve"> </w:t>
      </w:r>
      <w:r w:rsidRPr="003F3227">
        <w:rPr>
          <w:b/>
        </w:rPr>
        <w:t xml:space="preserve">КОЛИЧИНА И ОПИС УСЛУГА </w:t>
      </w:r>
    </w:p>
    <w:p w14:paraId="4012F39F" w14:textId="77777777" w:rsidR="004A2F27" w:rsidRPr="003F3227" w:rsidRDefault="004A2F27" w:rsidP="004A2F27">
      <w:pPr>
        <w:pStyle w:val="Default"/>
        <w:rPr>
          <w:b/>
        </w:rPr>
      </w:pPr>
    </w:p>
    <w:p w14:paraId="3218E0BF" w14:textId="2E67F284" w:rsidR="0011740B" w:rsidRPr="003F3227" w:rsidRDefault="004A2F27" w:rsidP="00C62EDC">
      <w:pPr>
        <w:pStyle w:val="Default"/>
        <w:jc w:val="both"/>
        <w:rPr>
          <w:lang w:val="ru-RU"/>
        </w:rPr>
      </w:pPr>
      <w:r w:rsidRPr="003F3227">
        <w:rPr>
          <w:lang w:val="ru-RU"/>
        </w:rPr>
        <w:t xml:space="preserve">Предметна набавка обухвата </w:t>
      </w:r>
      <w:r w:rsidR="001C5783" w:rsidRPr="003F3227">
        <w:rPr>
          <w:lang w:val="ru-RU"/>
        </w:rPr>
        <w:t xml:space="preserve">услугу чувања и складиштења пословне документације </w:t>
      </w:r>
      <w:r w:rsidRPr="003F3227">
        <w:rPr>
          <w:lang w:val="ru-RU"/>
        </w:rPr>
        <w:t>за потребе Агенције за лиценцирање стечајних управ</w:t>
      </w:r>
      <w:r w:rsidR="00EA3F49" w:rsidRPr="003F3227">
        <w:rPr>
          <w:lang w:val="ru-RU"/>
        </w:rPr>
        <w:t xml:space="preserve">ника, Београд, </w:t>
      </w:r>
      <w:r w:rsidR="00EA3F49" w:rsidRPr="003F3227">
        <w:t>Te</w:t>
      </w:r>
      <w:r w:rsidR="00EA3F49" w:rsidRPr="003F3227">
        <w:rPr>
          <w:lang w:val="sr-Cyrl-RS"/>
        </w:rPr>
        <w:t>разије 23</w:t>
      </w:r>
      <w:r w:rsidRPr="003F3227">
        <w:rPr>
          <w:lang w:val="ru-RU"/>
        </w:rPr>
        <w:t xml:space="preserve">, </w:t>
      </w:r>
      <w:r w:rsidR="00314FAF" w:rsidRPr="003F3227">
        <w:rPr>
          <w:lang w:val="ru-RU"/>
        </w:rPr>
        <w:t xml:space="preserve">према </w:t>
      </w:r>
      <w:r w:rsidR="00314FAF" w:rsidRPr="003F3227">
        <w:rPr>
          <w:lang w:val="sr-Cyrl-CS"/>
        </w:rPr>
        <w:t xml:space="preserve">захтевима </w:t>
      </w:r>
      <w:r w:rsidR="00574305" w:rsidRPr="003F3227">
        <w:rPr>
          <w:lang w:val="sr-Cyrl-RS"/>
        </w:rPr>
        <w:t xml:space="preserve">Наручиоца </w:t>
      </w:r>
      <w:r w:rsidR="00314FAF" w:rsidRPr="003F3227">
        <w:rPr>
          <w:lang w:val="sr-Cyrl-CS"/>
        </w:rPr>
        <w:t>датим</w:t>
      </w:r>
      <w:r w:rsidRPr="003F3227">
        <w:rPr>
          <w:lang w:val="ru-RU"/>
        </w:rPr>
        <w:t xml:space="preserve"> у Техничкој спецификацији</w:t>
      </w:r>
      <w:r w:rsidR="004A5F26" w:rsidRPr="003F3227">
        <w:rPr>
          <w:lang w:val="ru-RU"/>
        </w:rPr>
        <w:t xml:space="preserve"> у којој су наведене оквирне количине кутија у којима се налази документација која се чува и складишти</w:t>
      </w:r>
      <w:r w:rsidR="00790A1C" w:rsidRPr="003F3227">
        <w:rPr>
          <w:lang w:val="ru-RU"/>
        </w:rPr>
        <w:t>.</w:t>
      </w:r>
    </w:p>
    <w:p w14:paraId="02BC77D7" w14:textId="77777777" w:rsidR="00790A1C" w:rsidRPr="003F3227" w:rsidRDefault="00790A1C" w:rsidP="00C62EDC">
      <w:pPr>
        <w:pStyle w:val="Default"/>
        <w:jc w:val="both"/>
        <w:rPr>
          <w:lang w:val="sr-Cyrl-CS"/>
        </w:rPr>
      </w:pPr>
    </w:p>
    <w:p w14:paraId="7F72CBE3" w14:textId="77777777" w:rsidR="005523E6" w:rsidRPr="003F3227" w:rsidRDefault="005523E6" w:rsidP="005523E6">
      <w:pPr>
        <w:pStyle w:val="Default"/>
        <w:rPr>
          <w:lang w:val="sr-Cyrl-CS"/>
        </w:rPr>
      </w:pPr>
    </w:p>
    <w:p w14:paraId="7204AEC2" w14:textId="77777777" w:rsidR="001C5783" w:rsidRPr="003F3227" w:rsidRDefault="001C5783" w:rsidP="005523E6">
      <w:pPr>
        <w:pStyle w:val="Default"/>
        <w:rPr>
          <w:lang w:val="sr-Cyrl-CS"/>
        </w:rPr>
      </w:pPr>
    </w:p>
    <w:p w14:paraId="38B14CE0" w14:textId="77777777" w:rsidR="001C5783" w:rsidRPr="003F3227" w:rsidRDefault="001C5783" w:rsidP="005523E6">
      <w:pPr>
        <w:pStyle w:val="Default"/>
        <w:rPr>
          <w:lang w:val="sr-Cyrl-CS"/>
        </w:rPr>
      </w:pPr>
    </w:p>
    <w:p w14:paraId="04DF05B8" w14:textId="77777777" w:rsidR="001C5783" w:rsidRPr="003F3227" w:rsidRDefault="001C5783" w:rsidP="005523E6">
      <w:pPr>
        <w:pStyle w:val="Default"/>
        <w:rPr>
          <w:lang w:val="sr-Cyrl-CS"/>
        </w:rPr>
      </w:pPr>
    </w:p>
    <w:p w14:paraId="7AEB1D3C" w14:textId="77777777" w:rsidR="001C5783" w:rsidRPr="003F3227" w:rsidRDefault="001C5783" w:rsidP="005523E6">
      <w:pPr>
        <w:pStyle w:val="Default"/>
        <w:rPr>
          <w:lang w:val="sr-Cyrl-CS"/>
        </w:rPr>
      </w:pPr>
    </w:p>
    <w:p w14:paraId="54B7B9CE" w14:textId="77777777" w:rsidR="002521B6" w:rsidRPr="003F3227" w:rsidRDefault="002521B6" w:rsidP="005523E6">
      <w:pPr>
        <w:pStyle w:val="Default"/>
        <w:rPr>
          <w:lang w:val="sr-Cyrl-CS"/>
        </w:rPr>
      </w:pPr>
    </w:p>
    <w:p w14:paraId="275FF2B2" w14:textId="77777777" w:rsidR="001C5783" w:rsidRPr="003F3227" w:rsidRDefault="001C5783" w:rsidP="005523E6">
      <w:pPr>
        <w:pStyle w:val="Default"/>
        <w:rPr>
          <w:lang w:val="sr-Cyrl-CS"/>
        </w:rPr>
      </w:pPr>
    </w:p>
    <w:p w14:paraId="2E97BBD4" w14:textId="77777777" w:rsidR="00CF35F6" w:rsidRPr="003F3227" w:rsidRDefault="00CF35F6" w:rsidP="005523E6">
      <w:pPr>
        <w:pStyle w:val="Default"/>
        <w:rPr>
          <w:lang w:val="sr-Cyrl-CS"/>
        </w:rPr>
      </w:pPr>
    </w:p>
    <w:p w14:paraId="0E0D7C53" w14:textId="77777777" w:rsidR="00CF35F6" w:rsidRPr="003F3227" w:rsidRDefault="00CF35F6" w:rsidP="005523E6">
      <w:pPr>
        <w:pStyle w:val="Default"/>
        <w:rPr>
          <w:lang w:val="sr-Cyrl-CS"/>
        </w:rPr>
      </w:pPr>
    </w:p>
    <w:p w14:paraId="74602A56" w14:textId="77777777" w:rsidR="00DC2B45" w:rsidRPr="003F3227" w:rsidRDefault="00DC2B45" w:rsidP="005523E6">
      <w:pPr>
        <w:pStyle w:val="Default"/>
        <w:rPr>
          <w:lang w:val="sr-Cyrl-CS"/>
        </w:rPr>
      </w:pPr>
    </w:p>
    <w:p w14:paraId="28451137" w14:textId="77777777" w:rsidR="00DC2B45" w:rsidRPr="003F3227" w:rsidRDefault="00DC2B45" w:rsidP="005523E6">
      <w:pPr>
        <w:pStyle w:val="Default"/>
        <w:rPr>
          <w:lang w:val="sr-Cyrl-CS"/>
        </w:rPr>
      </w:pPr>
    </w:p>
    <w:p w14:paraId="7CB23B13" w14:textId="77777777" w:rsidR="00DC2B45" w:rsidRPr="003F3227" w:rsidRDefault="00DC2B45" w:rsidP="005523E6">
      <w:pPr>
        <w:pStyle w:val="Default"/>
        <w:rPr>
          <w:lang w:val="sr-Cyrl-CS"/>
        </w:rPr>
      </w:pPr>
    </w:p>
    <w:p w14:paraId="2C5072F4" w14:textId="77777777" w:rsidR="004A5F26" w:rsidRPr="003F3227" w:rsidRDefault="004A5F26" w:rsidP="005523E6">
      <w:pPr>
        <w:pStyle w:val="Default"/>
        <w:rPr>
          <w:lang w:val="sr-Cyrl-CS"/>
        </w:rPr>
      </w:pPr>
    </w:p>
    <w:p w14:paraId="36673A7E" w14:textId="77777777" w:rsidR="00CF35F6" w:rsidRPr="003F3227" w:rsidRDefault="00CF35F6" w:rsidP="005523E6">
      <w:pPr>
        <w:pStyle w:val="Default"/>
        <w:rPr>
          <w:lang w:val="sr-Cyrl-CS"/>
        </w:rPr>
      </w:pPr>
    </w:p>
    <w:p w14:paraId="26EE6EDB" w14:textId="77777777" w:rsidR="005523E6" w:rsidRPr="003F3227" w:rsidRDefault="007A43A6">
      <w:pPr>
        <w:shd w:val="clear" w:color="auto" w:fill="C6D9F1"/>
        <w:jc w:val="center"/>
        <w:rPr>
          <w:b/>
          <w:bCs/>
          <w:i/>
          <w:iCs/>
          <w:lang w:val="sr-Latn-CS"/>
        </w:rPr>
      </w:pPr>
      <w:r w:rsidRPr="003F3227">
        <w:rPr>
          <w:b/>
          <w:bCs/>
          <w:i/>
          <w:iCs/>
        </w:rPr>
        <w:lastRenderedPageBreak/>
        <w:t>I</w:t>
      </w:r>
      <w:r w:rsidR="00221C6F" w:rsidRPr="003F3227">
        <w:rPr>
          <w:b/>
          <w:bCs/>
          <w:i/>
          <w:iCs/>
        </w:rPr>
        <w:t>V</w:t>
      </w:r>
      <w:r w:rsidR="00221C6F" w:rsidRPr="003F3227">
        <w:rPr>
          <w:b/>
          <w:bCs/>
          <w:i/>
          <w:iCs/>
          <w:lang w:val="ru-RU"/>
        </w:rPr>
        <w:t xml:space="preserve">  ТЕХНИЧКА </w:t>
      </w:r>
      <w:r w:rsidR="005523E6" w:rsidRPr="003F3227">
        <w:rPr>
          <w:b/>
          <w:bCs/>
          <w:i/>
          <w:iCs/>
          <w:lang w:val="sr-Cyrl-CS"/>
        </w:rPr>
        <w:t xml:space="preserve">СПЕЦИФИКАЦИЈА </w:t>
      </w:r>
    </w:p>
    <w:p w14:paraId="241F9962" w14:textId="77777777" w:rsidR="00221C6F" w:rsidRPr="003F3227" w:rsidRDefault="00221C6F">
      <w:pPr>
        <w:rPr>
          <w:b/>
          <w:bCs/>
          <w:i/>
          <w:iCs/>
          <w:lang w:val="ru-RU"/>
        </w:rPr>
      </w:pPr>
    </w:p>
    <w:p w14:paraId="6B4C0590" w14:textId="77777777" w:rsidR="00926517" w:rsidRPr="003F3227" w:rsidRDefault="00926517" w:rsidP="005B4C6C">
      <w:pPr>
        <w:shd w:val="clear" w:color="auto" w:fill="FFFFFF"/>
        <w:spacing w:line="266" w:lineRule="exact"/>
        <w:ind w:firstLine="708"/>
        <w:jc w:val="both"/>
        <w:rPr>
          <w:spacing w:val="-1"/>
          <w:lang w:val="sr-Cyrl-CS"/>
        </w:rPr>
      </w:pPr>
    </w:p>
    <w:p w14:paraId="5E7E51A8" w14:textId="77777777" w:rsidR="005F5DA0" w:rsidRPr="003F3227" w:rsidRDefault="004A2F27" w:rsidP="005F5DA0">
      <w:pPr>
        <w:suppressAutoHyphens w:val="0"/>
        <w:autoSpaceDE w:val="0"/>
        <w:autoSpaceDN w:val="0"/>
        <w:adjustRightInd w:val="0"/>
        <w:spacing w:line="240" w:lineRule="auto"/>
        <w:jc w:val="both"/>
        <w:rPr>
          <w:rFonts w:eastAsia="Times New Roman"/>
          <w:color w:val="auto"/>
          <w:kern w:val="0"/>
          <w:lang w:val="sr-Cyrl-CS" w:eastAsia="en-US"/>
        </w:rPr>
      </w:pPr>
      <w:r w:rsidRPr="003F3227">
        <w:rPr>
          <w:rFonts w:eastAsia="Times New Roman"/>
          <w:color w:val="auto"/>
          <w:kern w:val="0"/>
          <w:lang w:val="sr-Cyrl-CS" w:eastAsia="en-US"/>
        </w:rPr>
        <w:t>Предмет јавне н</w:t>
      </w:r>
      <w:r w:rsidR="0011740B" w:rsidRPr="003F3227">
        <w:rPr>
          <w:rFonts w:eastAsia="Times New Roman"/>
          <w:color w:val="auto"/>
          <w:kern w:val="0"/>
          <w:lang w:val="sr-Cyrl-CS" w:eastAsia="en-US"/>
        </w:rPr>
        <w:t xml:space="preserve">абавке </w:t>
      </w:r>
      <w:r w:rsidR="001C5783" w:rsidRPr="003F3227">
        <w:rPr>
          <w:rFonts w:eastAsia="Times New Roman"/>
          <w:color w:val="auto"/>
          <w:kern w:val="0"/>
          <w:lang w:val="sr-Cyrl-CS" w:eastAsia="en-US"/>
        </w:rPr>
        <w:t xml:space="preserve">је услуга чувања и складиштења пословне документације </w:t>
      </w:r>
      <w:r w:rsidRPr="003F3227">
        <w:rPr>
          <w:rFonts w:eastAsia="Times New Roman"/>
          <w:color w:val="auto"/>
          <w:kern w:val="0"/>
          <w:lang w:val="sr-Cyrl-CS" w:eastAsia="en-US"/>
        </w:rPr>
        <w:t>за потребе Агенције за лиценц</w:t>
      </w:r>
      <w:r w:rsidR="001703DB" w:rsidRPr="003F3227">
        <w:rPr>
          <w:rFonts w:eastAsia="Times New Roman"/>
          <w:color w:val="auto"/>
          <w:kern w:val="0"/>
          <w:lang w:val="sr-Cyrl-CS" w:eastAsia="en-US"/>
        </w:rPr>
        <w:t>ирање стечајн</w:t>
      </w:r>
      <w:r w:rsidR="002679B1" w:rsidRPr="003F3227">
        <w:rPr>
          <w:rFonts w:eastAsia="Times New Roman"/>
          <w:color w:val="auto"/>
          <w:kern w:val="0"/>
          <w:lang w:val="sr-Cyrl-CS" w:eastAsia="en-US"/>
        </w:rPr>
        <w:t>их управника</w:t>
      </w:r>
      <w:r w:rsidR="001C5783" w:rsidRPr="003F3227">
        <w:rPr>
          <w:rFonts w:eastAsia="Times New Roman"/>
          <w:color w:val="auto"/>
          <w:kern w:val="0"/>
          <w:lang w:val="sr-Cyrl-CS" w:eastAsia="en-US"/>
        </w:rPr>
        <w:t>.</w:t>
      </w:r>
      <w:r w:rsidRPr="003F3227">
        <w:rPr>
          <w:rFonts w:eastAsia="Times New Roman"/>
          <w:color w:val="auto"/>
          <w:kern w:val="0"/>
          <w:lang w:val="sr-Cyrl-CS" w:eastAsia="en-US"/>
        </w:rPr>
        <w:t xml:space="preserve"> </w:t>
      </w:r>
    </w:p>
    <w:p w14:paraId="313BD269" w14:textId="574E8F7B" w:rsidR="00CF35F6" w:rsidRPr="003F3227" w:rsidRDefault="00F048A2" w:rsidP="005F5DA0">
      <w:pPr>
        <w:suppressAutoHyphens w:val="0"/>
        <w:autoSpaceDE w:val="0"/>
        <w:autoSpaceDN w:val="0"/>
        <w:adjustRightInd w:val="0"/>
        <w:spacing w:line="240" w:lineRule="auto"/>
        <w:jc w:val="both"/>
        <w:rPr>
          <w:lang w:val="sr-Cyrl-RS"/>
        </w:rPr>
      </w:pPr>
      <w:r w:rsidRPr="003F3227">
        <w:rPr>
          <w:rFonts w:eastAsia="Times New Roman"/>
          <w:color w:val="auto"/>
          <w:kern w:val="0"/>
          <w:lang w:val="sr-Cyrl-RS" w:eastAsia="en-US"/>
        </w:rPr>
        <w:t>К</w:t>
      </w:r>
      <w:r w:rsidR="007129B2" w:rsidRPr="003F3227">
        <w:t>оличина документације</w:t>
      </w:r>
      <w:r w:rsidRPr="003F3227">
        <w:rPr>
          <w:lang w:val="sr-Cyrl-RS"/>
        </w:rPr>
        <w:t xml:space="preserve"> </w:t>
      </w:r>
      <w:r w:rsidR="00790A1C" w:rsidRPr="003F3227">
        <w:rPr>
          <w:lang w:val="sr-Cyrl-RS"/>
        </w:rPr>
        <w:t xml:space="preserve">Наручиоца </w:t>
      </w:r>
      <w:r w:rsidR="007129B2" w:rsidRPr="003F3227">
        <w:t xml:space="preserve">за складиштење </w:t>
      </w:r>
      <w:r w:rsidR="005F6C9A" w:rsidRPr="003F3227">
        <w:rPr>
          <w:lang w:val="sr-Cyrl-RS"/>
        </w:rPr>
        <w:t>подобна је за</w:t>
      </w:r>
      <w:r w:rsidRPr="003F3227">
        <w:rPr>
          <w:lang w:val="sr-Cyrl-RS"/>
        </w:rPr>
        <w:t xml:space="preserve"> паковање у око</w:t>
      </w:r>
      <w:r w:rsidR="007129B2" w:rsidRPr="003F3227">
        <w:t xml:space="preserve"> </w:t>
      </w:r>
      <w:r w:rsidR="00770D53" w:rsidRPr="003F3227">
        <w:rPr>
          <w:lang w:val="sr-Cyrl-RS"/>
        </w:rPr>
        <w:t>2</w:t>
      </w:r>
      <w:r w:rsidR="00493718" w:rsidRPr="003F3227">
        <w:t>.500</w:t>
      </w:r>
      <w:r w:rsidR="007129B2" w:rsidRPr="003F3227">
        <w:t xml:space="preserve"> кутија</w:t>
      </w:r>
      <w:r w:rsidRPr="003F3227">
        <w:rPr>
          <w:lang w:val="sr-Cyrl-RS"/>
        </w:rPr>
        <w:t xml:space="preserve"> димензија </w:t>
      </w:r>
      <w:r w:rsidR="00665576" w:rsidRPr="003F3227">
        <w:rPr>
          <w:lang w:val="sr-Cyrl-RS"/>
        </w:rPr>
        <w:t xml:space="preserve">минимум </w:t>
      </w:r>
      <w:r w:rsidR="008F1381" w:rsidRPr="003F3227">
        <w:rPr>
          <w:lang w:val="sr-Cyrl-RS"/>
        </w:rPr>
        <w:t>420</w:t>
      </w:r>
      <w:r w:rsidR="008F1381" w:rsidRPr="003F3227">
        <w:rPr>
          <w:lang w:val="sr-Latn-RS"/>
        </w:rPr>
        <w:t>mm x 320mm x 310mm</w:t>
      </w:r>
      <w:r w:rsidR="007129B2" w:rsidRPr="003F3227">
        <w:t>, уз</w:t>
      </w:r>
      <w:r w:rsidR="00647CEA" w:rsidRPr="003F3227">
        <w:rPr>
          <w:lang w:val="sr-Cyrl-RS"/>
        </w:rPr>
        <w:t xml:space="preserve"> </w:t>
      </w:r>
      <w:r w:rsidR="007129B2" w:rsidRPr="003F3227">
        <w:t xml:space="preserve">могућност повећања или смањења </w:t>
      </w:r>
      <w:r w:rsidR="00647CEA" w:rsidRPr="003F3227">
        <w:rPr>
          <w:lang w:val="sr-Cyrl-RS"/>
        </w:rPr>
        <w:t xml:space="preserve">количине </w:t>
      </w:r>
      <w:r w:rsidR="007129B2" w:rsidRPr="003F3227">
        <w:t>током трајања уговора.</w:t>
      </w:r>
      <w:r w:rsidRPr="003F3227">
        <w:rPr>
          <w:lang w:val="sr-Cyrl-RS"/>
        </w:rPr>
        <w:t xml:space="preserve"> </w:t>
      </w:r>
    </w:p>
    <w:p w14:paraId="2F0F8D0C" w14:textId="5F03C96E" w:rsidR="007129B2" w:rsidRPr="003F3227" w:rsidRDefault="00F048A2" w:rsidP="00CF35F6">
      <w:pPr>
        <w:pBdr>
          <w:top w:val="single" w:sz="4" w:space="1" w:color="auto"/>
          <w:left w:val="single" w:sz="4" w:space="4" w:color="auto"/>
          <w:bottom w:val="single" w:sz="4" w:space="1" w:color="auto"/>
          <w:right w:val="single" w:sz="4" w:space="4" w:color="auto"/>
        </w:pBdr>
        <w:suppressAutoHyphens w:val="0"/>
        <w:autoSpaceDE w:val="0"/>
        <w:autoSpaceDN w:val="0"/>
        <w:adjustRightInd w:val="0"/>
        <w:spacing w:line="240" w:lineRule="auto"/>
        <w:jc w:val="both"/>
        <w:rPr>
          <w:rFonts w:eastAsia="Times New Roman"/>
          <w:color w:val="auto"/>
          <w:kern w:val="0"/>
          <w:lang w:val="sr-Cyrl-RS" w:eastAsia="en-US"/>
        </w:rPr>
      </w:pPr>
      <w:r w:rsidRPr="003F3227">
        <w:rPr>
          <w:lang w:val="sr-Cyrl-RS"/>
        </w:rPr>
        <w:t xml:space="preserve">Напомињемо да се ради </w:t>
      </w:r>
      <w:r w:rsidR="005F0503" w:rsidRPr="003F3227">
        <w:rPr>
          <w:lang w:val="sr-Cyrl-RS"/>
        </w:rPr>
        <w:t>о</w:t>
      </w:r>
      <w:r w:rsidRPr="003F3227">
        <w:rPr>
          <w:lang w:val="sr-Cyrl-RS"/>
        </w:rPr>
        <w:t xml:space="preserve"> оквирној количини</w:t>
      </w:r>
      <w:r w:rsidR="005F0503" w:rsidRPr="003F3227">
        <w:rPr>
          <w:lang w:val="sr-Cyrl-RS"/>
        </w:rPr>
        <w:t xml:space="preserve"> документациј</w:t>
      </w:r>
      <w:r w:rsidR="00790A1C" w:rsidRPr="003F3227">
        <w:rPr>
          <w:lang w:val="sr-Cyrl-RS"/>
        </w:rPr>
        <w:t>е</w:t>
      </w:r>
      <w:r w:rsidRPr="003F3227">
        <w:rPr>
          <w:lang w:val="sr-Cyrl-RS"/>
        </w:rPr>
        <w:t>.</w:t>
      </w:r>
    </w:p>
    <w:p w14:paraId="02A2D83C" w14:textId="77777777" w:rsidR="007129B2" w:rsidRPr="003F3227" w:rsidRDefault="007129B2" w:rsidP="007129B2"/>
    <w:p w14:paraId="3C4E253A" w14:textId="77777777" w:rsidR="007129B2" w:rsidRPr="003F3227" w:rsidRDefault="007129B2" w:rsidP="007129B2">
      <w:pPr>
        <w:jc w:val="both"/>
        <w:rPr>
          <w:b/>
        </w:rPr>
      </w:pPr>
      <w:r w:rsidRPr="003F3227">
        <w:rPr>
          <w:b/>
        </w:rPr>
        <w:t>Услуг</w:t>
      </w:r>
      <w:r w:rsidRPr="003F3227">
        <w:rPr>
          <w:b/>
          <w:lang w:val="sr-Cyrl-RS"/>
        </w:rPr>
        <w:t>а</w:t>
      </w:r>
      <w:r w:rsidRPr="003F3227">
        <w:rPr>
          <w:b/>
        </w:rPr>
        <w:t xml:space="preserve"> обухвата следеће:</w:t>
      </w:r>
    </w:p>
    <w:p w14:paraId="1CF6FB17" w14:textId="7CE506F2" w:rsidR="00493718" w:rsidRPr="003F3227" w:rsidRDefault="00790A1C" w:rsidP="00493718">
      <w:pPr>
        <w:pStyle w:val="ListParagraph"/>
        <w:numPr>
          <w:ilvl w:val="0"/>
          <w:numId w:val="27"/>
        </w:numPr>
        <w:jc w:val="both"/>
        <w:rPr>
          <w:lang w:val="sr-Cyrl-RS"/>
        </w:rPr>
      </w:pPr>
      <w:r w:rsidRPr="003F3227">
        <w:rPr>
          <w:lang w:val="sr-Cyrl-RS"/>
        </w:rPr>
        <w:t>п</w:t>
      </w:r>
      <w:r w:rsidR="00493718" w:rsidRPr="003F3227">
        <w:t>реузимање</w:t>
      </w:r>
      <w:r w:rsidRPr="003F3227">
        <w:rPr>
          <w:lang w:val="sr-Cyrl-RS"/>
        </w:rPr>
        <w:t>, паковање</w:t>
      </w:r>
      <w:r w:rsidR="00493718" w:rsidRPr="003F3227">
        <w:t xml:space="preserve"> и транспорт постојеће пословне документације о трошку</w:t>
      </w:r>
      <w:r w:rsidR="00493718" w:rsidRPr="003F3227">
        <w:rPr>
          <w:lang w:val="sr-Cyrl-RS"/>
        </w:rPr>
        <w:t xml:space="preserve"> </w:t>
      </w:r>
      <w:r w:rsidR="00DC2B45" w:rsidRPr="003F3227">
        <w:rPr>
          <w:lang w:val="sr-Cyrl-RS"/>
        </w:rPr>
        <w:t>Понуђача,</w:t>
      </w:r>
      <w:r w:rsidR="00E26D7F" w:rsidRPr="003F3227">
        <w:rPr>
          <w:lang w:val="sr-Cyrl-RS"/>
        </w:rPr>
        <w:t xml:space="preserve"> са адреса које одреди Наручилац</w:t>
      </w:r>
      <w:r w:rsidR="00F840FA" w:rsidRPr="003F3227">
        <w:rPr>
          <w:lang w:val="sr-Cyrl-RS"/>
        </w:rPr>
        <w:t xml:space="preserve">, </w:t>
      </w:r>
      <w:r w:rsidR="00FA2967">
        <w:rPr>
          <w:lang w:val="sr-Cyrl-RS"/>
        </w:rPr>
        <w:t>удаљених</w:t>
      </w:r>
      <w:r w:rsidR="00F840FA" w:rsidRPr="003F3227">
        <w:rPr>
          <w:lang w:val="sr-Cyrl-RS"/>
        </w:rPr>
        <w:t xml:space="preserve"> максимално </w:t>
      </w:r>
      <w:r w:rsidR="00A77619" w:rsidRPr="003F3227">
        <w:rPr>
          <w:lang w:val="sr-Cyrl-RS"/>
        </w:rPr>
        <w:t xml:space="preserve">до </w:t>
      </w:r>
      <w:r w:rsidR="00F840FA" w:rsidRPr="003F3227">
        <w:rPr>
          <w:lang w:val="sr-Cyrl-RS"/>
        </w:rPr>
        <w:t>10</w:t>
      </w:r>
      <w:r w:rsidR="008F1381" w:rsidRPr="003F3227">
        <w:rPr>
          <w:lang w:val="sr-Cyrl-RS"/>
        </w:rPr>
        <w:t>0 км од Београда</w:t>
      </w:r>
    </w:p>
    <w:p w14:paraId="4A0B63BE" w14:textId="77777777" w:rsidR="007129B2" w:rsidRPr="003F3227" w:rsidRDefault="007129B2" w:rsidP="00493718">
      <w:pPr>
        <w:pStyle w:val="ListParagraph"/>
        <w:numPr>
          <w:ilvl w:val="0"/>
          <w:numId w:val="27"/>
        </w:numPr>
        <w:jc w:val="both"/>
        <w:rPr>
          <w:lang w:val="sr-Cyrl-RS"/>
        </w:rPr>
      </w:pPr>
      <w:r w:rsidRPr="003F3227">
        <w:rPr>
          <w:lang w:val="sr-Cyrl-RS"/>
        </w:rPr>
        <w:t>складиштење пословне до</w:t>
      </w:r>
      <w:r w:rsidR="00493718" w:rsidRPr="003F3227">
        <w:rPr>
          <w:lang w:val="sr-Cyrl-RS"/>
        </w:rPr>
        <w:t>к</w:t>
      </w:r>
      <w:r w:rsidRPr="003F3227">
        <w:rPr>
          <w:lang w:val="sr-Cyrl-RS"/>
        </w:rPr>
        <w:t xml:space="preserve">ументације коришћењем наменских </w:t>
      </w:r>
      <w:r w:rsidR="005F5DA0" w:rsidRPr="003F3227">
        <w:rPr>
          <w:lang w:val="sr-Cyrl-RS"/>
        </w:rPr>
        <w:t>архивских</w:t>
      </w:r>
      <w:r w:rsidRPr="003F3227">
        <w:rPr>
          <w:lang w:val="sr-Cyrl-RS"/>
        </w:rPr>
        <w:t xml:space="preserve"> кутија </w:t>
      </w:r>
      <w:r w:rsidR="00493718" w:rsidRPr="003F3227">
        <w:rPr>
          <w:lang w:val="sr-Cyrl-RS"/>
        </w:rPr>
        <w:t>димензија миниму</w:t>
      </w:r>
      <w:r w:rsidR="005F5DA0" w:rsidRPr="003F3227">
        <w:rPr>
          <w:lang w:val="sr-Cyrl-RS"/>
        </w:rPr>
        <w:t>м</w:t>
      </w:r>
      <w:r w:rsidR="00493718" w:rsidRPr="003F3227">
        <w:rPr>
          <w:lang w:val="sr-Cyrl-RS"/>
        </w:rPr>
        <w:t xml:space="preserve"> 420</w:t>
      </w:r>
      <w:r w:rsidR="00493718" w:rsidRPr="003F3227">
        <w:rPr>
          <w:lang w:val="sr-Latn-RS"/>
        </w:rPr>
        <w:t xml:space="preserve">mm x 320mm x 310mm </w:t>
      </w:r>
    </w:p>
    <w:p w14:paraId="31FE4751" w14:textId="0E11F43D" w:rsidR="007129B2" w:rsidRPr="003F3227" w:rsidRDefault="007129B2" w:rsidP="00493718">
      <w:pPr>
        <w:pStyle w:val="ListParagraph"/>
        <w:numPr>
          <w:ilvl w:val="0"/>
          <w:numId w:val="27"/>
        </w:numPr>
        <w:jc w:val="both"/>
        <w:rPr>
          <w:lang w:val="sr-Cyrl-RS"/>
        </w:rPr>
      </w:pPr>
      <w:r w:rsidRPr="003F3227">
        <w:rPr>
          <w:lang w:val="sr-Cyrl-RS"/>
        </w:rPr>
        <w:t xml:space="preserve">чување документације у </w:t>
      </w:r>
      <w:r w:rsidR="008F1381" w:rsidRPr="003F3227">
        <w:rPr>
          <w:lang w:val="sr-Cyrl-RS"/>
        </w:rPr>
        <w:t>наменским</w:t>
      </w:r>
      <w:r w:rsidRPr="003F3227">
        <w:rPr>
          <w:lang w:val="sr-Cyrl-RS"/>
        </w:rPr>
        <w:t xml:space="preserve"> архивским кутијама</w:t>
      </w:r>
    </w:p>
    <w:p w14:paraId="0302B95C" w14:textId="3A4DAEBF" w:rsidR="007129B2" w:rsidRPr="003F3227" w:rsidRDefault="007129B2" w:rsidP="00493718">
      <w:pPr>
        <w:pStyle w:val="ListParagraph"/>
        <w:numPr>
          <w:ilvl w:val="0"/>
          <w:numId w:val="27"/>
        </w:numPr>
        <w:jc w:val="both"/>
      </w:pPr>
      <w:r w:rsidRPr="003F3227">
        <w:t>хитну доставу пословне документације у року од 2 сата од пријема</w:t>
      </w:r>
      <w:r w:rsidR="00493718" w:rsidRPr="003F3227">
        <w:t xml:space="preserve"> </w:t>
      </w:r>
      <w:r w:rsidR="00493718" w:rsidRPr="003F3227">
        <w:rPr>
          <w:lang w:val="sr-Cyrl-RS"/>
        </w:rPr>
        <w:t>писменог</w:t>
      </w:r>
      <w:r w:rsidRPr="003F3227">
        <w:t xml:space="preserve"> захтева </w:t>
      </w:r>
      <w:r w:rsidR="004A616D" w:rsidRPr="003F3227">
        <w:rPr>
          <w:lang w:val="sr-Cyrl-RS"/>
        </w:rPr>
        <w:t>Н</w:t>
      </w:r>
      <w:r w:rsidR="00493718" w:rsidRPr="003F3227">
        <w:rPr>
          <w:lang w:val="sr-Cyrl-RS"/>
        </w:rPr>
        <w:t>аручиоца</w:t>
      </w:r>
    </w:p>
    <w:p w14:paraId="61D3757D" w14:textId="15450216" w:rsidR="008F1381" w:rsidRPr="003F3227" w:rsidRDefault="008F1381" w:rsidP="00493718">
      <w:pPr>
        <w:pStyle w:val="ListParagraph"/>
        <w:numPr>
          <w:ilvl w:val="0"/>
          <w:numId w:val="27"/>
        </w:numPr>
        <w:jc w:val="both"/>
      </w:pPr>
      <w:r w:rsidRPr="003F3227">
        <w:rPr>
          <w:lang w:val="sr-Cyrl-RS"/>
        </w:rPr>
        <w:t>редовну доставу пословне документације у року не дужем од 24 сата</w:t>
      </w:r>
      <w:r w:rsidR="003674CC" w:rsidRPr="003F3227">
        <w:rPr>
          <w:lang w:val="sr-Cyrl-RS"/>
        </w:rPr>
        <w:t xml:space="preserve"> од пријема писменог захтева </w:t>
      </w:r>
      <w:r w:rsidR="004A616D" w:rsidRPr="003F3227">
        <w:rPr>
          <w:lang w:val="sr-Cyrl-RS"/>
        </w:rPr>
        <w:t>Н</w:t>
      </w:r>
      <w:r w:rsidR="003674CC" w:rsidRPr="003F3227">
        <w:rPr>
          <w:lang w:val="sr-Cyrl-RS"/>
        </w:rPr>
        <w:t>аручиоца</w:t>
      </w:r>
    </w:p>
    <w:p w14:paraId="1A8DA41D" w14:textId="773C968D" w:rsidR="007129B2" w:rsidRPr="003F3227" w:rsidRDefault="007129B2" w:rsidP="00493718">
      <w:pPr>
        <w:pStyle w:val="ListParagraph"/>
        <w:numPr>
          <w:ilvl w:val="0"/>
          <w:numId w:val="27"/>
        </w:numPr>
        <w:jc w:val="both"/>
        <w:rPr>
          <w:lang w:val="sr-Cyrl-RS"/>
        </w:rPr>
      </w:pPr>
      <w:r w:rsidRPr="003F3227">
        <w:t>скенирање пословне документације и доставу исте електронским путем</w:t>
      </w:r>
      <w:r w:rsidR="00D50708" w:rsidRPr="003F3227">
        <w:t xml:space="preserve"> </w:t>
      </w:r>
      <w:r w:rsidR="00D50708" w:rsidRPr="003F3227">
        <w:rPr>
          <w:lang w:val="sr-Cyrl-RS"/>
        </w:rPr>
        <w:t xml:space="preserve">на захтев </w:t>
      </w:r>
      <w:r w:rsidR="004A616D" w:rsidRPr="003F3227">
        <w:rPr>
          <w:lang w:val="sr-Cyrl-RS"/>
        </w:rPr>
        <w:t>Н</w:t>
      </w:r>
      <w:r w:rsidR="00D50708" w:rsidRPr="003F3227">
        <w:rPr>
          <w:lang w:val="sr-Cyrl-RS"/>
        </w:rPr>
        <w:t>аручиоца</w:t>
      </w:r>
      <w:r w:rsidRPr="003F3227">
        <w:t xml:space="preserve"> </w:t>
      </w:r>
    </w:p>
    <w:p w14:paraId="21CF9FB1" w14:textId="73F102B0" w:rsidR="00FA2967" w:rsidRPr="003F3227" w:rsidRDefault="007129B2" w:rsidP="00FA2967">
      <w:pPr>
        <w:pStyle w:val="ListParagraph"/>
        <w:numPr>
          <w:ilvl w:val="0"/>
          <w:numId w:val="27"/>
        </w:numPr>
        <w:jc w:val="both"/>
        <w:rPr>
          <w:lang w:val="sr-Cyrl-RS"/>
        </w:rPr>
      </w:pPr>
      <w:r w:rsidRPr="003F3227">
        <w:t>преузимање, паковање и транспорт нове документације за складиштење о</w:t>
      </w:r>
      <w:r w:rsidR="00647CEA" w:rsidRPr="003F3227">
        <w:rPr>
          <w:lang w:val="sr-Cyrl-RS"/>
        </w:rPr>
        <w:t xml:space="preserve"> т</w:t>
      </w:r>
      <w:r w:rsidRPr="003F3227">
        <w:t>рошку</w:t>
      </w:r>
      <w:r w:rsidR="00647CEA" w:rsidRPr="003F3227">
        <w:rPr>
          <w:lang w:val="sr-Cyrl-RS"/>
        </w:rPr>
        <w:t xml:space="preserve"> </w:t>
      </w:r>
      <w:r w:rsidR="00DC2B45" w:rsidRPr="003F3227">
        <w:rPr>
          <w:lang w:val="sr-Cyrl-RS"/>
        </w:rPr>
        <w:t>Понуђача</w:t>
      </w:r>
      <w:r w:rsidR="00E26D7F" w:rsidRPr="003F3227">
        <w:rPr>
          <w:lang w:val="sr-Cyrl-RS"/>
        </w:rPr>
        <w:t>, са адреса које одреди Наручилац</w:t>
      </w:r>
      <w:r w:rsidR="00FA2967">
        <w:rPr>
          <w:lang w:val="sr-Cyrl-RS"/>
        </w:rPr>
        <w:t>, удаљених</w:t>
      </w:r>
      <w:r w:rsidR="00FA2967" w:rsidRPr="003F3227">
        <w:rPr>
          <w:lang w:val="sr-Cyrl-RS"/>
        </w:rPr>
        <w:t xml:space="preserve"> максимално до 100 км од Београда</w:t>
      </w:r>
      <w:r w:rsidR="00FA2967">
        <w:rPr>
          <w:lang w:val="sr-Cyrl-RS"/>
        </w:rPr>
        <w:t>.</w:t>
      </w:r>
    </w:p>
    <w:p w14:paraId="1B183815" w14:textId="77777777" w:rsidR="004A2F27" w:rsidRPr="003F3227" w:rsidRDefault="004A2F27" w:rsidP="004A2F27">
      <w:pPr>
        <w:suppressAutoHyphens w:val="0"/>
        <w:autoSpaceDE w:val="0"/>
        <w:autoSpaceDN w:val="0"/>
        <w:adjustRightInd w:val="0"/>
        <w:spacing w:line="240" w:lineRule="auto"/>
        <w:jc w:val="both"/>
        <w:rPr>
          <w:rFonts w:eastAsia="Times New Roman"/>
          <w:b/>
          <w:bCs/>
          <w:color w:val="auto"/>
          <w:kern w:val="0"/>
          <w:lang w:val="sr-Cyrl-CS" w:eastAsia="en-US"/>
        </w:rPr>
      </w:pPr>
    </w:p>
    <w:p w14:paraId="0B2C4603" w14:textId="7A158E88" w:rsidR="004A2F27" w:rsidRPr="003F32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3F3227">
        <w:rPr>
          <w:rFonts w:eastAsia="Times New Roman"/>
          <w:b/>
          <w:bCs/>
          <w:color w:val="auto"/>
          <w:kern w:val="0"/>
          <w:lang w:val="sr-Cyrl-CS" w:eastAsia="en-US"/>
        </w:rPr>
        <w:t xml:space="preserve">Период извршења: </w:t>
      </w:r>
      <w:r w:rsidR="008F1381" w:rsidRPr="003F3227">
        <w:rPr>
          <w:rFonts w:eastAsia="Times New Roman"/>
          <w:color w:val="auto"/>
          <w:kern w:val="0"/>
          <w:lang w:val="sr-Cyrl-CS" w:eastAsia="en-US"/>
        </w:rPr>
        <w:t>П</w:t>
      </w:r>
      <w:r w:rsidR="00647CEA" w:rsidRPr="003F3227">
        <w:rPr>
          <w:rFonts w:eastAsia="Times New Roman"/>
          <w:color w:val="auto"/>
          <w:kern w:val="0"/>
          <w:lang w:val="sr-Cyrl-CS" w:eastAsia="en-US"/>
        </w:rPr>
        <w:t xml:space="preserve">редметна услуга </w:t>
      </w:r>
      <w:r w:rsidRPr="003F3227">
        <w:rPr>
          <w:rFonts w:eastAsia="Times New Roman"/>
          <w:color w:val="auto"/>
          <w:kern w:val="0"/>
          <w:lang w:val="sr-Cyrl-CS" w:eastAsia="en-US"/>
        </w:rPr>
        <w:t>уговара се за период од једне године. Уговор може престати и пре истека наведеног периода, односно може престати истеком последњег дана текуће буџетске године ако Агенција за лиценцирање стечајних управника не предвиди средства у</w:t>
      </w:r>
      <w:r w:rsidR="00FB3974" w:rsidRPr="003F3227">
        <w:rPr>
          <w:rFonts w:eastAsia="Times New Roman"/>
          <w:color w:val="auto"/>
          <w:kern w:val="0"/>
          <w:lang w:val="sr-Cyrl-CS" w:eastAsia="en-US"/>
        </w:rPr>
        <w:t xml:space="preserve"> свом финансијском плану за 20</w:t>
      </w:r>
      <w:r w:rsidR="00647CEA" w:rsidRPr="003F3227">
        <w:rPr>
          <w:rFonts w:eastAsia="Times New Roman"/>
          <w:color w:val="auto"/>
          <w:kern w:val="0"/>
          <w:lang w:val="sr-Cyrl-CS" w:eastAsia="en-US"/>
        </w:rPr>
        <w:t>2</w:t>
      </w:r>
      <w:r w:rsidR="00BA58FD" w:rsidRPr="003F3227">
        <w:rPr>
          <w:rFonts w:eastAsia="Times New Roman"/>
          <w:color w:val="auto"/>
          <w:kern w:val="0"/>
          <w:lang w:val="sr-Cyrl-CS" w:eastAsia="en-US"/>
        </w:rPr>
        <w:t>1</w:t>
      </w:r>
      <w:r w:rsidRPr="003F3227">
        <w:rPr>
          <w:rFonts w:eastAsia="Times New Roman"/>
          <w:color w:val="auto"/>
          <w:kern w:val="0"/>
          <w:lang w:val="sr-Cyrl-CS" w:eastAsia="en-US"/>
        </w:rPr>
        <w:t>. годину, о ч</w:t>
      </w:r>
      <w:r w:rsidR="00347F44" w:rsidRPr="003F3227">
        <w:rPr>
          <w:rFonts w:eastAsia="Times New Roman"/>
          <w:color w:val="auto"/>
          <w:kern w:val="0"/>
          <w:lang w:val="sr-Cyrl-CS" w:eastAsia="en-US"/>
        </w:rPr>
        <w:t>ему ће обавестити испоручиоца, као и</w:t>
      </w:r>
      <w:r w:rsidR="00347F44" w:rsidRPr="003F3227">
        <w:rPr>
          <w:lang w:val="ru-RU"/>
        </w:rPr>
        <w:t xml:space="preserve"> утрошком средстава Наручиоца у износу кој</w:t>
      </w:r>
      <w:r w:rsidR="000F2E60" w:rsidRPr="003F3227">
        <w:rPr>
          <w:lang w:val="ru-RU"/>
        </w:rPr>
        <w:t>и је Финансијским планом за</w:t>
      </w:r>
      <w:r w:rsidR="00FB3974" w:rsidRPr="003F3227">
        <w:rPr>
          <w:lang w:val="ru-RU"/>
        </w:rPr>
        <w:t xml:space="preserve"> 20</w:t>
      </w:r>
      <w:r w:rsidR="00CF35F6" w:rsidRPr="003F3227">
        <w:rPr>
          <w:lang w:val="ru-RU"/>
        </w:rPr>
        <w:t>20</w:t>
      </w:r>
      <w:r w:rsidR="00347F44" w:rsidRPr="003F3227">
        <w:rPr>
          <w:lang w:val="ru-RU"/>
        </w:rPr>
        <w:t>. годину планиран за набавку предметн</w:t>
      </w:r>
      <w:r w:rsidR="00647CEA" w:rsidRPr="003F3227">
        <w:rPr>
          <w:lang w:val="ru-RU"/>
        </w:rPr>
        <w:t>е услуге</w:t>
      </w:r>
      <w:r w:rsidR="00347F44" w:rsidRPr="003F3227">
        <w:rPr>
          <w:lang w:val="ru-RU"/>
        </w:rPr>
        <w:t>, о чему ће Наручилац писмено обавестити</w:t>
      </w:r>
      <w:r w:rsidR="00347F44" w:rsidRPr="003F3227">
        <w:rPr>
          <w:lang w:val="sr-Cyrl-CS"/>
        </w:rPr>
        <w:t xml:space="preserve"> </w:t>
      </w:r>
      <w:r w:rsidR="00DC2B45" w:rsidRPr="003F3227">
        <w:rPr>
          <w:lang w:val="ru-RU"/>
        </w:rPr>
        <w:t>Извршиоца</w:t>
      </w:r>
      <w:r w:rsidR="00347F44" w:rsidRPr="003F3227">
        <w:rPr>
          <w:lang w:val="sr-Cyrl-CS"/>
        </w:rPr>
        <w:t>.</w:t>
      </w:r>
    </w:p>
    <w:p w14:paraId="3C86A666" w14:textId="77777777" w:rsidR="004A2F27" w:rsidRPr="003F3227" w:rsidRDefault="004A2F27" w:rsidP="004A2F27">
      <w:pPr>
        <w:shd w:val="clear" w:color="auto" w:fill="FFFFFF"/>
        <w:spacing w:line="266" w:lineRule="exact"/>
        <w:ind w:firstLine="708"/>
        <w:jc w:val="both"/>
        <w:rPr>
          <w:spacing w:val="-1"/>
          <w:lang w:val="sr-Cyrl-CS"/>
        </w:rPr>
      </w:pPr>
    </w:p>
    <w:p w14:paraId="14AA7192" w14:textId="77777777" w:rsidR="0092757D" w:rsidRPr="003F3227" w:rsidRDefault="0092757D" w:rsidP="00E70BBC">
      <w:pPr>
        <w:shd w:val="clear" w:color="auto" w:fill="FFFFFF"/>
        <w:spacing w:line="266" w:lineRule="exact"/>
        <w:jc w:val="both"/>
        <w:rPr>
          <w:lang w:val="sr-Cyrl-CS"/>
        </w:rPr>
      </w:pPr>
    </w:p>
    <w:p w14:paraId="69D3B1B2" w14:textId="77777777" w:rsidR="003D1AAD" w:rsidRPr="003F3227" w:rsidRDefault="003D1AAD" w:rsidP="00E70BBC">
      <w:pPr>
        <w:shd w:val="clear" w:color="auto" w:fill="FFFFFF"/>
        <w:spacing w:line="266" w:lineRule="exact"/>
        <w:jc w:val="both"/>
        <w:rPr>
          <w:lang w:val="sr-Cyrl-CS"/>
        </w:rPr>
      </w:pPr>
    </w:p>
    <w:p w14:paraId="7954FAB0" w14:textId="77777777" w:rsidR="003D1AAD" w:rsidRPr="003F3227" w:rsidRDefault="003D1AAD" w:rsidP="00E70BBC">
      <w:pPr>
        <w:shd w:val="clear" w:color="auto" w:fill="FFFFFF"/>
        <w:spacing w:line="266" w:lineRule="exact"/>
        <w:jc w:val="both"/>
        <w:rPr>
          <w:lang w:val="sr-Cyrl-CS"/>
        </w:rPr>
      </w:pPr>
    </w:p>
    <w:p w14:paraId="4C2229E6" w14:textId="77777777" w:rsidR="003D1AAD" w:rsidRPr="003F3227" w:rsidRDefault="003D1AAD" w:rsidP="00E70BBC">
      <w:pPr>
        <w:shd w:val="clear" w:color="auto" w:fill="FFFFFF"/>
        <w:spacing w:line="266" w:lineRule="exact"/>
        <w:jc w:val="both"/>
        <w:rPr>
          <w:lang w:val="sr-Cyrl-CS"/>
        </w:rPr>
      </w:pPr>
    </w:p>
    <w:p w14:paraId="55AE2F0D" w14:textId="77777777" w:rsidR="003D1AAD" w:rsidRPr="003F3227" w:rsidRDefault="003D1AAD" w:rsidP="00E70BBC">
      <w:pPr>
        <w:shd w:val="clear" w:color="auto" w:fill="FFFFFF"/>
        <w:spacing w:line="266" w:lineRule="exact"/>
        <w:jc w:val="both"/>
        <w:rPr>
          <w:lang w:val="sr-Cyrl-CS"/>
        </w:rPr>
      </w:pPr>
    </w:p>
    <w:p w14:paraId="164FDF0A" w14:textId="77777777" w:rsidR="003D1AAD" w:rsidRPr="003F3227" w:rsidRDefault="003D1AAD" w:rsidP="00E70BBC">
      <w:pPr>
        <w:shd w:val="clear" w:color="auto" w:fill="FFFFFF"/>
        <w:spacing w:line="266" w:lineRule="exact"/>
        <w:jc w:val="both"/>
        <w:rPr>
          <w:lang w:val="sr-Cyrl-CS"/>
        </w:rPr>
      </w:pPr>
    </w:p>
    <w:p w14:paraId="112C49E5" w14:textId="77777777" w:rsidR="003D1AAD" w:rsidRPr="003F3227" w:rsidRDefault="003D1AAD" w:rsidP="00E70BBC">
      <w:pPr>
        <w:shd w:val="clear" w:color="auto" w:fill="FFFFFF"/>
        <w:spacing w:line="266" w:lineRule="exact"/>
        <w:jc w:val="both"/>
        <w:rPr>
          <w:lang w:val="sr-Cyrl-CS"/>
        </w:rPr>
      </w:pPr>
    </w:p>
    <w:p w14:paraId="6B1B7FB3" w14:textId="77777777" w:rsidR="003D1AAD" w:rsidRPr="003F3227" w:rsidRDefault="003D1AAD" w:rsidP="00E70BBC">
      <w:pPr>
        <w:shd w:val="clear" w:color="auto" w:fill="FFFFFF"/>
        <w:spacing w:line="266" w:lineRule="exact"/>
        <w:jc w:val="both"/>
        <w:rPr>
          <w:lang w:val="sr-Cyrl-CS"/>
        </w:rPr>
      </w:pPr>
    </w:p>
    <w:p w14:paraId="18FEE7FF" w14:textId="77777777" w:rsidR="003D1AAD" w:rsidRPr="003F3227" w:rsidRDefault="003D1AAD" w:rsidP="00E70BBC">
      <w:pPr>
        <w:shd w:val="clear" w:color="auto" w:fill="FFFFFF"/>
        <w:spacing w:line="266" w:lineRule="exact"/>
        <w:jc w:val="both"/>
        <w:rPr>
          <w:lang w:val="sr-Cyrl-CS"/>
        </w:rPr>
      </w:pPr>
    </w:p>
    <w:p w14:paraId="0616DFC2" w14:textId="77777777" w:rsidR="003D1AAD" w:rsidRPr="003F3227" w:rsidRDefault="003D1AAD" w:rsidP="00E70BBC">
      <w:pPr>
        <w:shd w:val="clear" w:color="auto" w:fill="FFFFFF"/>
        <w:spacing w:line="266" w:lineRule="exact"/>
        <w:jc w:val="both"/>
        <w:rPr>
          <w:lang w:val="sr-Cyrl-CS"/>
        </w:rPr>
      </w:pPr>
    </w:p>
    <w:p w14:paraId="3692B8D8" w14:textId="77777777" w:rsidR="003D1AAD" w:rsidRPr="003F3227" w:rsidRDefault="003D1AAD" w:rsidP="00E70BBC">
      <w:pPr>
        <w:shd w:val="clear" w:color="auto" w:fill="FFFFFF"/>
        <w:spacing w:line="266" w:lineRule="exact"/>
        <w:jc w:val="both"/>
        <w:rPr>
          <w:lang w:val="sr-Cyrl-CS"/>
        </w:rPr>
      </w:pPr>
    </w:p>
    <w:p w14:paraId="35CA061E" w14:textId="77777777" w:rsidR="003D1AAD" w:rsidRPr="003F3227" w:rsidRDefault="003D1AAD" w:rsidP="00E70BBC">
      <w:pPr>
        <w:shd w:val="clear" w:color="auto" w:fill="FFFFFF"/>
        <w:spacing w:line="266" w:lineRule="exact"/>
        <w:jc w:val="both"/>
        <w:rPr>
          <w:lang w:val="sr-Cyrl-CS"/>
        </w:rPr>
      </w:pPr>
    </w:p>
    <w:p w14:paraId="225989F6" w14:textId="77777777" w:rsidR="003D1AAD" w:rsidRPr="003F3227" w:rsidRDefault="003D1AAD" w:rsidP="00E70BBC">
      <w:pPr>
        <w:shd w:val="clear" w:color="auto" w:fill="FFFFFF"/>
        <w:spacing w:line="266" w:lineRule="exact"/>
        <w:jc w:val="both"/>
        <w:rPr>
          <w:lang w:val="sr-Cyrl-CS"/>
        </w:rPr>
      </w:pPr>
    </w:p>
    <w:p w14:paraId="600E6CC5" w14:textId="77777777" w:rsidR="003D1AAD" w:rsidRPr="003F3227" w:rsidRDefault="003D1AAD" w:rsidP="00E70BBC">
      <w:pPr>
        <w:shd w:val="clear" w:color="auto" w:fill="FFFFFF"/>
        <w:spacing w:line="266" w:lineRule="exact"/>
        <w:jc w:val="both"/>
        <w:rPr>
          <w:lang w:val="sr-Cyrl-CS"/>
        </w:rPr>
      </w:pPr>
    </w:p>
    <w:p w14:paraId="246FA992" w14:textId="77777777" w:rsidR="003D1AAD" w:rsidRPr="003F3227" w:rsidRDefault="003D1AAD" w:rsidP="00E70BBC">
      <w:pPr>
        <w:shd w:val="clear" w:color="auto" w:fill="FFFFFF"/>
        <w:spacing w:line="266" w:lineRule="exact"/>
        <w:jc w:val="both"/>
        <w:rPr>
          <w:lang w:val="sr-Cyrl-CS"/>
        </w:rPr>
      </w:pPr>
    </w:p>
    <w:p w14:paraId="6AC8FE02" w14:textId="77777777" w:rsidR="003D1AAD" w:rsidRPr="003F3227" w:rsidRDefault="003D1AAD" w:rsidP="00E70BBC">
      <w:pPr>
        <w:shd w:val="clear" w:color="auto" w:fill="FFFFFF"/>
        <w:spacing w:line="266" w:lineRule="exact"/>
        <w:jc w:val="both"/>
        <w:rPr>
          <w:lang w:val="sr-Cyrl-CS"/>
        </w:rPr>
      </w:pPr>
    </w:p>
    <w:p w14:paraId="2FE56E82" w14:textId="77777777" w:rsidR="00221C6F" w:rsidRPr="003F3227" w:rsidRDefault="00221C6F">
      <w:pPr>
        <w:shd w:val="clear" w:color="auto" w:fill="C6D9F1"/>
        <w:jc w:val="center"/>
        <w:rPr>
          <w:b/>
          <w:bCs/>
          <w:i/>
          <w:iCs/>
          <w:lang w:val="ru-RU"/>
        </w:rPr>
      </w:pPr>
      <w:r w:rsidRPr="003F3227">
        <w:rPr>
          <w:b/>
          <w:bCs/>
          <w:i/>
          <w:iCs/>
        </w:rPr>
        <w:lastRenderedPageBreak/>
        <w:t>V</w:t>
      </w:r>
      <w:r w:rsidRPr="003F3227">
        <w:rPr>
          <w:b/>
          <w:bCs/>
          <w:i/>
          <w:iCs/>
          <w:lang w:val="ru-RU"/>
        </w:rPr>
        <w:t xml:space="preserve">  УСЛОВИ ЗА УЧЕШЋЕ У ПОСТУПКУ ЈАВНЕ НАБАВКЕ ИЗ ЧЛ. 75. И 76. ЗАКОНА И УПУТСТВО КАКО СЕ ДОКАЗУЈЕ ИСПУЊЕНОСТ ТИХ УСЛОВА</w:t>
      </w:r>
    </w:p>
    <w:p w14:paraId="0FCD4C7E" w14:textId="77777777" w:rsidR="007A43A6" w:rsidRPr="003F3227" w:rsidRDefault="007A43A6">
      <w:pPr>
        <w:shd w:val="clear" w:color="auto" w:fill="C6D9F1"/>
        <w:jc w:val="center"/>
        <w:rPr>
          <w:b/>
          <w:bCs/>
          <w:i/>
          <w:iCs/>
          <w:lang w:val="ru-RU"/>
        </w:rPr>
      </w:pPr>
    </w:p>
    <w:p w14:paraId="51FC3A64" w14:textId="77777777" w:rsidR="00221C6F" w:rsidRPr="003F3227" w:rsidRDefault="00221C6F">
      <w:pPr>
        <w:jc w:val="both"/>
        <w:rPr>
          <w:b/>
          <w:bCs/>
          <w:i/>
          <w:iCs/>
          <w:lang w:val="ru-RU"/>
        </w:rPr>
      </w:pPr>
    </w:p>
    <w:p w14:paraId="5458E625" w14:textId="77777777" w:rsidR="00221C6F" w:rsidRPr="003F3227" w:rsidRDefault="00221C6F">
      <w:pPr>
        <w:pStyle w:val="ListParagraph"/>
        <w:numPr>
          <w:ilvl w:val="0"/>
          <w:numId w:val="3"/>
        </w:numPr>
        <w:shd w:val="clear" w:color="auto" w:fill="C6D9F1"/>
        <w:jc w:val="center"/>
        <w:rPr>
          <w:b/>
          <w:bCs/>
          <w:i/>
          <w:iCs/>
        </w:rPr>
      </w:pPr>
      <w:r w:rsidRPr="003F3227">
        <w:rPr>
          <w:b/>
          <w:bCs/>
          <w:i/>
          <w:iCs/>
          <w:lang w:val="ru-RU"/>
        </w:rPr>
        <w:t xml:space="preserve">УСЛОВИ ЗА УЧЕШЋЕ У ПОСТУПКУ ЈАВНЕ НАБАВКЕ ИЗ ЧЛ. 75. </w:t>
      </w:r>
      <w:r w:rsidRPr="003F3227">
        <w:rPr>
          <w:b/>
          <w:bCs/>
          <w:i/>
          <w:iCs/>
        </w:rPr>
        <w:t>И 76. ЗАКОНА</w:t>
      </w:r>
    </w:p>
    <w:p w14:paraId="7181EEC8" w14:textId="77777777" w:rsidR="00221C6F" w:rsidRPr="003F3227" w:rsidRDefault="00221C6F">
      <w:pPr>
        <w:pStyle w:val="ListParagraph"/>
        <w:jc w:val="both"/>
        <w:rPr>
          <w:b/>
          <w:bCs/>
          <w:i/>
          <w:iCs/>
        </w:rPr>
      </w:pPr>
    </w:p>
    <w:p w14:paraId="20B26A97" w14:textId="1FEC5C81" w:rsidR="00221C6F" w:rsidRPr="003F3227" w:rsidRDefault="00221C6F">
      <w:pPr>
        <w:pStyle w:val="ListParagraph"/>
        <w:numPr>
          <w:ilvl w:val="1"/>
          <w:numId w:val="3"/>
        </w:numPr>
        <w:jc w:val="both"/>
        <w:rPr>
          <w:iCs/>
        </w:rPr>
      </w:pPr>
      <w:r w:rsidRPr="003F3227">
        <w:rPr>
          <w:b/>
          <w:iCs/>
          <w:lang w:val="ru-RU"/>
        </w:rPr>
        <w:t xml:space="preserve">Право на учешће у поступку предметне јавне набавке има </w:t>
      </w:r>
      <w:r w:rsidR="00DC2B45" w:rsidRPr="003F3227">
        <w:rPr>
          <w:b/>
          <w:iCs/>
          <w:lang w:val="ru-RU"/>
        </w:rPr>
        <w:t xml:space="preserve">Понуђач </w:t>
      </w:r>
      <w:r w:rsidRPr="003F3227">
        <w:rPr>
          <w:b/>
          <w:iCs/>
          <w:lang w:val="ru-RU"/>
        </w:rPr>
        <w:t xml:space="preserve"> који испуњава</w:t>
      </w:r>
      <w:r w:rsidRPr="003F3227">
        <w:rPr>
          <w:iCs/>
          <w:lang w:val="ru-RU"/>
        </w:rPr>
        <w:t xml:space="preserve"> </w:t>
      </w:r>
      <w:r w:rsidR="00A840C6" w:rsidRPr="003F3227">
        <w:rPr>
          <w:b/>
          <w:iCs/>
          <w:lang w:val="sr-Cyrl-CS"/>
        </w:rPr>
        <w:t>ОБАВЕЗНЕ УСЛОВЕ</w:t>
      </w:r>
      <w:r w:rsidRPr="003F3227">
        <w:rPr>
          <w:iCs/>
          <w:lang w:val="ru-RU"/>
        </w:rPr>
        <w:t xml:space="preserve"> за учешће у поступку јавне набавке дефинисане чл. 75. </w:t>
      </w:r>
      <w:r w:rsidRPr="003F3227">
        <w:rPr>
          <w:iCs/>
        </w:rPr>
        <w:t>Закона, и то:</w:t>
      </w:r>
    </w:p>
    <w:p w14:paraId="77AFE71D" w14:textId="77777777" w:rsidR="00221C6F" w:rsidRPr="003F3227" w:rsidRDefault="00221C6F">
      <w:pPr>
        <w:pStyle w:val="ListParagraph"/>
        <w:numPr>
          <w:ilvl w:val="0"/>
          <w:numId w:val="5"/>
        </w:numPr>
        <w:jc w:val="both"/>
        <w:rPr>
          <w:lang w:val="ru-RU"/>
        </w:rPr>
      </w:pPr>
      <w:r w:rsidRPr="003F3227">
        <w:rPr>
          <w:iCs/>
          <w:lang w:val="ru-RU"/>
        </w:rPr>
        <w:t>Да је регистрован код надлежног органа, односно уписан у одговарајући регистар</w:t>
      </w:r>
      <w:r w:rsidRPr="003F3227">
        <w:rPr>
          <w:iCs/>
          <w:lang w:val="sr-Cyrl-CS"/>
        </w:rPr>
        <w:t xml:space="preserve"> </w:t>
      </w:r>
      <w:r w:rsidRPr="003F3227">
        <w:rPr>
          <w:i/>
          <w:iCs/>
          <w:lang w:val="sr-Cyrl-CS"/>
        </w:rPr>
        <w:t>(чл. 75. ст. 1. тач. 1) Закона);</w:t>
      </w:r>
    </w:p>
    <w:p w14:paraId="32422F95" w14:textId="77777777" w:rsidR="00221C6F" w:rsidRPr="003F3227" w:rsidRDefault="00221C6F">
      <w:pPr>
        <w:pStyle w:val="ListParagraph"/>
        <w:numPr>
          <w:ilvl w:val="0"/>
          <w:numId w:val="5"/>
        </w:numPr>
        <w:jc w:val="both"/>
        <w:rPr>
          <w:lang w:val="ru-RU"/>
        </w:rPr>
      </w:pPr>
      <w:r w:rsidRPr="003F3227">
        <w:rPr>
          <w:lang w:val="ru-RU"/>
        </w:rPr>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3F3227">
        <w:rPr>
          <w:lang w:val="sr-Cyrl-CS"/>
        </w:rPr>
        <w:t xml:space="preserve"> </w:t>
      </w:r>
      <w:r w:rsidRPr="003F3227">
        <w:rPr>
          <w:i/>
          <w:iCs/>
          <w:lang w:val="sr-Cyrl-CS"/>
        </w:rPr>
        <w:t>(чл. 75. ст. 1. тач. 2) Закона);</w:t>
      </w:r>
    </w:p>
    <w:p w14:paraId="30283E46" w14:textId="77777777" w:rsidR="00221C6F" w:rsidRPr="003F3227" w:rsidRDefault="00221C6F">
      <w:pPr>
        <w:pStyle w:val="ListParagraph"/>
        <w:numPr>
          <w:ilvl w:val="0"/>
          <w:numId w:val="5"/>
        </w:numPr>
        <w:jc w:val="both"/>
        <w:rPr>
          <w:lang w:val="ru-RU"/>
        </w:rPr>
      </w:pPr>
      <w:r w:rsidRPr="003F3227">
        <w:rPr>
          <w:lang w:val="ru-RU"/>
        </w:rPr>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3F3227">
        <w:rPr>
          <w:i/>
          <w:iCs/>
          <w:lang w:val="sr-Cyrl-CS"/>
        </w:rPr>
        <w:t>(чл. 75. ст. 1. тач. 4) Закона);</w:t>
      </w:r>
    </w:p>
    <w:p w14:paraId="41C1A721" w14:textId="1522CC44" w:rsidR="00770D53" w:rsidRPr="003F3227" w:rsidRDefault="00770D53" w:rsidP="00770D53">
      <w:pPr>
        <w:ind w:left="1080"/>
        <w:jc w:val="both"/>
        <w:rPr>
          <w:b/>
        </w:rPr>
      </w:pPr>
      <w:r w:rsidRPr="003F3227">
        <w:rPr>
          <w:b/>
          <w:lang w:val="ru-RU"/>
        </w:rPr>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нема забрану обављања делатности која је на снази у време подношења понуде</w:t>
      </w:r>
      <w:r w:rsidRPr="003F3227">
        <w:rPr>
          <w:b/>
          <w:lang w:val="sr-Cyrl-CS"/>
        </w:rPr>
        <w:t xml:space="preserve"> </w:t>
      </w:r>
      <w:r w:rsidRPr="003F3227">
        <w:rPr>
          <w:b/>
          <w:i/>
          <w:iCs/>
          <w:lang w:val="sr-Cyrl-CS"/>
        </w:rPr>
        <w:t>(чл. 75. ст. 2. Закона).</w:t>
      </w:r>
    </w:p>
    <w:p w14:paraId="3E536579" w14:textId="77777777" w:rsidR="00DC2B45" w:rsidRPr="003F3227" w:rsidRDefault="00DC2B45" w:rsidP="00DC2B45">
      <w:pPr>
        <w:pStyle w:val="ListParagraph"/>
        <w:ind w:left="1440"/>
        <w:jc w:val="both"/>
        <w:rPr>
          <w:b/>
          <w:lang w:val="ru-RU"/>
        </w:rPr>
      </w:pPr>
    </w:p>
    <w:p w14:paraId="0FB6D7E3" w14:textId="1FC4B4CF" w:rsidR="00221C6F" w:rsidRPr="003F3227" w:rsidRDefault="00221C6F">
      <w:pPr>
        <w:pStyle w:val="ListParagraph"/>
        <w:numPr>
          <w:ilvl w:val="1"/>
          <w:numId w:val="3"/>
        </w:numPr>
        <w:jc w:val="both"/>
        <w:rPr>
          <w:b/>
          <w:bCs/>
          <w:i/>
          <w:iCs/>
          <w:lang w:val="ru-RU"/>
        </w:rPr>
      </w:pPr>
      <w:r w:rsidRPr="003F3227">
        <w:rPr>
          <w:bCs/>
          <w:iCs/>
          <w:lang w:val="ru-RU"/>
        </w:rPr>
        <w:t xml:space="preserve">Уколико понуђач подноси </w:t>
      </w:r>
      <w:r w:rsidRPr="003F3227">
        <w:rPr>
          <w:bCs/>
          <w:iCs/>
          <w:u w:val="single"/>
          <w:lang w:val="ru-RU"/>
        </w:rPr>
        <w:t>понуду са подизвођачем</w:t>
      </w:r>
      <w:r w:rsidRPr="003F3227">
        <w:rPr>
          <w:bCs/>
          <w:iCs/>
          <w:lang w:val="ru-RU"/>
        </w:rPr>
        <w:t xml:space="preserve">, у складу са чланом 80. Закона, подизвођач мора да испуњава обавезне услове из члана 75. став 1. тач. 1) до </w:t>
      </w:r>
      <w:r w:rsidR="000B4779" w:rsidRPr="003F3227">
        <w:rPr>
          <w:bCs/>
          <w:iCs/>
          <w:lang w:val="ru-RU"/>
        </w:rPr>
        <w:t>3</w:t>
      </w:r>
      <w:r w:rsidRPr="003F3227">
        <w:rPr>
          <w:bCs/>
          <w:iCs/>
          <w:lang w:val="ru-RU"/>
        </w:rPr>
        <w:t>) Закона</w:t>
      </w:r>
      <w:r w:rsidR="00187B7C" w:rsidRPr="003F3227">
        <w:rPr>
          <w:bCs/>
          <w:iCs/>
          <w:lang w:val="ru-RU"/>
        </w:rPr>
        <w:t>.</w:t>
      </w:r>
      <w:r w:rsidR="00791455" w:rsidRPr="003F3227">
        <w:rPr>
          <w:b/>
          <w:lang w:val="ru-RU"/>
        </w:rPr>
        <w:t xml:space="preserve"> </w:t>
      </w:r>
    </w:p>
    <w:p w14:paraId="7484D20A" w14:textId="77777777" w:rsidR="00221C6F" w:rsidRPr="003F3227" w:rsidRDefault="00221C6F">
      <w:pPr>
        <w:pStyle w:val="ListParagraph"/>
        <w:ind w:left="0"/>
        <w:jc w:val="both"/>
        <w:rPr>
          <w:lang w:val="ru-RU"/>
        </w:rPr>
      </w:pPr>
    </w:p>
    <w:p w14:paraId="267ABAC7" w14:textId="73030618" w:rsidR="00221C6F" w:rsidRPr="003F3227" w:rsidRDefault="00221C6F">
      <w:pPr>
        <w:pStyle w:val="ListParagraph"/>
        <w:numPr>
          <w:ilvl w:val="1"/>
          <w:numId w:val="3"/>
        </w:numPr>
        <w:jc w:val="both"/>
        <w:rPr>
          <w:bCs/>
          <w:iCs/>
          <w:lang w:val="ru-RU"/>
        </w:rPr>
      </w:pPr>
      <w:r w:rsidRPr="003F3227">
        <w:rPr>
          <w:bCs/>
          <w:iCs/>
          <w:lang w:val="ru-RU"/>
        </w:rPr>
        <w:t xml:space="preserve">Уколико </w:t>
      </w:r>
      <w:r w:rsidRPr="003F3227">
        <w:rPr>
          <w:bCs/>
          <w:iCs/>
          <w:u w:val="single"/>
          <w:lang w:val="ru-RU"/>
        </w:rPr>
        <w:t>понуду подноси група понуђача</w:t>
      </w:r>
      <w:r w:rsidRPr="003F3227">
        <w:rPr>
          <w:bCs/>
          <w:iCs/>
          <w:lang w:val="ru-RU"/>
        </w:rPr>
        <w:t xml:space="preserve">, сваки понуђач из групе понуђача мора да испуни обавезне услове из члана 75. став 1. тач. 1) до </w:t>
      </w:r>
      <w:r w:rsidR="000B4779" w:rsidRPr="003F3227">
        <w:rPr>
          <w:bCs/>
          <w:iCs/>
          <w:lang w:val="ru-RU"/>
        </w:rPr>
        <w:t>3</w:t>
      </w:r>
      <w:r w:rsidRPr="003F3227">
        <w:rPr>
          <w:bCs/>
          <w:iCs/>
          <w:lang w:val="ru-RU"/>
        </w:rPr>
        <w:t xml:space="preserve">) Закона, а додатне услове испуњавају заједно. </w:t>
      </w:r>
    </w:p>
    <w:p w14:paraId="7253F4FA" w14:textId="77777777" w:rsidR="000B4779" w:rsidRPr="003F3227" w:rsidRDefault="000B4779" w:rsidP="00DC2B45">
      <w:pPr>
        <w:ind w:left="710"/>
        <w:jc w:val="both"/>
        <w:rPr>
          <w:b/>
          <w:iCs/>
          <w:lang w:val="sr-Cyrl-RS"/>
        </w:rPr>
      </w:pPr>
    </w:p>
    <w:p w14:paraId="3EB64DB8" w14:textId="58593BB2" w:rsidR="00DE19BA" w:rsidRPr="003F3227" w:rsidRDefault="00DC2B45" w:rsidP="00DC2B45">
      <w:pPr>
        <w:ind w:left="710"/>
        <w:jc w:val="both"/>
        <w:rPr>
          <w:iCs/>
          <w:lang w:val="sr-Cyrl-CS"/>
        </w:rPr>
      </w:pPr>
      <w:r w:rsidRPr="003F3227">
        <w:rPr>
          <w:b/>
          <w:iCs/>
          <w:lang w:val="sr-Cyrl-RS"/>
        </w:rPr>
        <w:t>1.4.</w:t>
      </w:r>
      <w:r w:rsidR="00DE19BA" w:rsidRPr="003F3227">
        <w:rPr>
          <w:b/>
          <w:iCs/>
          <w:lang w:val="sr-Cyrl-RS"/>
        </w:rPr>
        <w:t xml:space="preserve">    </w:t>
      </w:r>
      <w:r w:rsidR="00F7739B" w:rsidRPr="003F3227">
        <w:rPr>
          <w:b/>
          <w:iCs/>
        </w:rPr>
        <w:t>Право на учешће у поступку предметне јавне набавке има понуђач који</w:t>
      </w:r>
    </w:p>
    <w:p w14:paraId="2D4637CE" w14:textId="310D6406" w:rsidR="00F7739B" w:rsidRPr="003F3227" w:rsidRDefault="00F7739B" w:rsidP="000B4779">
      <w:pPr>
        <w:pStyle w:val="ListParagraph"/>
        <w:ind w:left="1276"/>
        <w:jc w:val="both"/>
        <w:rPr>
          <w:iCs/>
          <w:lang w:val="sr-Cyrl-CS"/>
        </w:rPr>
      </w:pPr>
      <w:r w:rsidRPr="003F3227">
        <w:rPr>
          <w:b/>
          <w:iCs/>
        </w:rPr>
        <w:t>испуњава</w:t>
      </w:r>
      <w:r w:rsidRPr="003F3227">
        <w:rPr>
          <w:iCs/>
        </w:rPr>
        <w:t xml:space="preserve"> </w:t>
      </w:r>
      <w:r w:rsidRPr="003F3227">
        <w:rPr>
          <w:b/>
          <w:iCs/>
          <w:lang w:val="sr-Cyrl-CS"/>
        </w:rPr>
        <w:t>ДОДАТНЕ УСЛОВЕ</w:t>
      </w:r>
      <w:r w:rsidRPr="003F3227">
        <w:rPr>
          <w:iCs/>
        </w:rPr>
        <w:t xml:space="preserve"> за учешће у поступку јавне набавке</w:t>
      </w:r>
      <w:r w:rsidR="00DE19BA" w:rsidRPr="003F3227">
        <w:rPr>
          <w:b/>
          <w:iCs/>
          <w:lang w:val="sr-Cyrl-RS"/>
        </w:rPr>
        <w:t xml:space="preserve">   </w:t>
      </w:r>
      <w:r w:rsidRPr="003F3227">
        <w:rPr>
          <w:iCs/>
        </w:rPr>
        <w:t xml:space="preserve"> </w:t>
      </w:r>
      <w:r w:rsidR="000B4779" w:rsidRPr="003F3227">
        <w:rPr>
          <w:iCs/>
          <w:lang w:val="sr-Cyrl-RS"/>
        </w:rPr>
        <w:t xml:space="preserve"> </w:t>
      </w:r>
      <w:r w:rsidRPr="003F3227">
        <w:rPr>
          <w:iCs/>
        </w:rPr>
        <w:t>дефинисане чл. 76. Закона, и то</w:t>
      </w:r>
      <w:r w:rsidRPr="003F3227">
        <w:rPr>
          <w:iCs/>
          <w:lang w:val="sr-Cyrl-CS"/>
        </w:rPr>
        <w:t>:</w:t>
      </w:r>
    </w:p>
    <w:p w14:paraId="705BBF2C" w14:textId="77777777" w:rsidR="00AF47E5" w:rsidRPr="003F3227" w:rsidRDefault="00AF47E5" w:rsidP="00DE19BA">
      <w:pPr>
        <w:pStyle w:val="ListParagraph"/>
        <w:ind w:left="993"/>
        <w:jc w:val="both"/>
        <w:rPr>
          <w:iCs/>
          <w:lang w:val="sr-Cyrl-CS"/>
        </w:rPr>
      </w:pPr>
    </w:p>
    <w:p w14:paraId="79D7B7A5" w14:textId="1FFBCBA9" w:rsidR="00043591" w:rsidRPr="003F3227" w:rsidRDefault="00DC2B45" w:rsidP="00DC2B45">
      <w:pPr>
        <w:jc w:val="both"/>
        <w:rPr>
          <w:b/>
          <w:lang w:val="sr-Cyrl-CS"/>
        </w:rPr>
      </w:pPr>
      <w:r w:rsidRPr="003F3227">
        <w:rPr>
          <w:b/>
          <w:lang w:val="sr-Cyrl-CS"/>
        </w:rPr>
        <w:t>1.4.1</w:t>
      </w:r>
      <w:r w:rsidR="00043591" w:rsidRPr="003F3227">
        <w:rPr>
          <w:b/>
          <w:lang w:val="sr-Cyrl-CS"/>
        </w:rPr>
        <w:t xml:space="preserve">. </w:t>
      </w:r>
      <w:r w:rsidR="00AF47E5" w:rsidRPr="003F3227">
        <w:rPr>
          <w:b/>
          <w:lang w:val="sr-Cyrl-CS"/>
        </w:rPr>
        <w:t xml:space="preserve">  </w:t>
      </w:r>
      <w:r w:rsidR="00043591" w:rsidRPr="003F3227">
        <w:rPr>
          <w:b/>
          <w:lang w:val="sr-Cyrl-CS"/>
        </w:rPr>
        <w:t xml:space="preserve">Пословни капацитет: </w:t>
      </w:r>
    </w:p>
    <w:p w14:paraId="57EDD99E" w14:textId="0D3E15DD" w:rsidR="00AF47E5" w:rsidRPr="003F3227" w:rsidRDefault="00AB5989" w:rsidP="00DC2B45">
      <w:pPr>
        <w:ind w:left="1134"/>
        <w:jc w:val="both"/>
        <w:rPr>
          <w:lang w:val="sr-Cyrl-RS"/>
        </w:rPr>
      </w:pPr>
      <w:r w:rsidRPr="003F3227">
        <w:rPr>
          <w:lang w:val="sr-Cyrl-RS"/>
        </w:rPr>
        <w:t xml:space="preserve"> - </w:t>
      </w:r>
      <w:r w:rsidR="00536547" w:rsidRPr="003F3227">
        <w:rPr>
          <w:lang w:val="sr-Cyrl-RS"/>
        </w:rPr>
        <w:t>Д</w:t>
      </w:r>
      <w:r w:rsidR="00536547" w:rsidRPr="003F3227">
        <w:t>а је понуђач у претходне две године (201</w:t>
      </w:r>
      <w:r w:rsidR="0001293B" w:rsidRPr="003F3227">
        <w:rPr>
          <w:lang w:val="sr-Cyrl-RS"/>
        </w:rPr>
        <w:t>8</w:t>
      </w:r>
      <w:r w:rsidR="00536547" w:rsidRPr="003F3227">
        <w:t>. и 201</w:t>
      </w:r>
      <w:r w:rsidR="0001293B" w:rsidRPr="003F3227">
        <w:rPr>
          <w:lang w:val="sr-Cyrl-RS"/>
        </w:rPr>
        <w:t>9</w:t>
      </w:r>
      <w:r w:rsidR="00536547" w:rsidRPr="003F3227">
        <w:t>. години) квалитетно и у задатим роковима извршио услугу складиштења пословне документациј</w:t>
      </w:r>
      <w:r w:rsidR="000845DC" w:rsidRPr="003F3227">
        <w:t>е за најмање 5 (пет) наручилаца</w:t>
      </w:r>
      <w:r w:rsidR="00567E1B" w:rsidRPr="003F3227">
        <w:t xml:space="preserve"> у количини од минимум </w:t>
      </w:r>
      <w:r w:rsidR="00567E1B" w:rsidRPr="003F3227">
        <w:rPr>
          <w:lang w:val="sr-Cyrl-RS"/>
        </w:rPr>
        <w:t>5.0</w:t>
      </w:r>
      <w:r w:rsidR="00567E1B" w:rsidRPr="003F3227">
        <w:t>00 архивских кутија</w:t>
      </w:r>
      <w:r w:rsidR="00567E1B" w:rsidRPr="003F3227">
        <w:rPr>
          <w:lang w:val="sr-Cyrl-RS"/>
        </w:rPr>
        <w:t>,</w:t>
      </w:r>
      <w:r w:rsidR="000845DC" w:rsidRPr="003F3227">
        <w:t xml:space="preserve"> од којих наручилаца је најмање 1 (један) наручилац </w:t>
      </w:r>
      <w:r w:rsidR="00536547" w:rsidRPr="003F3227">
        <w:t>у смислу члана 2. Закона о јавним набавкама</w:t>
      </w:r>
      <w:r w:rsidR="005216F6" w:rsidRPr="003F3227">
        <w:rPr>
          <w:lang w:val="sr-Cyrl-RS"/>
        </w:rPr>
        <w:t>.</w:t>
      </w:r>
    </w:p>
    <w:p w14:paraId="3C6B893D" w14:textId="77777777" w:rsidR="00143402" w:rsidRPr="003F3227" w:rsidRDefault="00143402" w:rsidP="00DC2B45">
      <w:pPr>
        <w:ind w:left="1134"/>
        <w:jc w:val="both"/>
        <w:rPr>
          <w:lang w:val="sr-Cyrl-RS"/>
        </w:rPr>
      </w:pPr>
    </w:p>
    <w:p w14:paraId="0B879945" w14:textId="022F876B" w:rsidR="00383E10" w:rsidRPr="003F3227" w:rsidRDefault="00383E10" w:rsidP="00383E10">
      <w:pPr>
        <w:jc w:val="both"/>
        <w:rPr>
          <w:b/>
          <w:iCs/>
          <w:lang w:val="sr-Cyrl-CS"/>
        </w:rPr>
      </w:pPr>
      <w:r w:rsidRPr="003F3227">
        <w:rPr>
          <w:b/>
          <w:iCs/>
          <w:lang w:val="sr-Cyrl-CS"/>
        </w:rPr>
        <w:t>1.4.2.  Te</w:t>
      </w:r>
      <w:r w:rsidRPr="003F3227">
        <w:rPr>
          <w:b/>
          <w:iCs/>
          <w:lang w:val="sr-Cyrl-RS"/>
        </w:rPr>
        <w:t>хнички</w:t>
      </w:r>
      <w:r w:rsidRPr="003F3227">
        <w:rPr>
          <w:b/>
          <w:iCs/>
          <w:lang w:val="sr-Cyrl-CS"/>
        </w:rPr>
        <w:t xml:space="preserve"> капацит</w:t>
      </w:r>
      <w:r w:rsidR="006F5E22" w:rsidRPr="003F3227">
        <w:rPr>
          <w:b/>
          <w:iCs/>
          <w:lang w:val="sr-Cyrl-CS"/>
        </w:rPr>
        <w:t>ет под којим се подразумева да:</w:t>
      </w:r>
    </w:p>
    <w:p w14:paraId="6C0FA9BB" w14:textId="77777777" w:rsidR="00383E10" w:rsidRPr="003F3227" w:rsidRDefault="00383E10" w:rsidP="00383E10">
      <w:pPr>
        <w:suppressAutoHyphens w:val="0"/>
        <w:autoSpaceDE w:val="0"/>
        <w:autoSpaceDN w:val="0"/>
        <w:adjustRightInd w:val="0"/>
        <w:spacing w:line="240" w:lineRule="auto"/>
        <w:ind w:left="1134"/>
        <w:jc w:val="both"/>
        <w:rPr>
          <w:rFonts w:eastAsia="Times New Roman"/>
          <w:color w:val="auto"/>
          <w:kern w:val="0"/>
          <w:lang w:val="sr-Latn-RS" w:eastAsia="en-US"/>
        </w:rPr>
      </w:pPr>
      <w:r w:rsidRPr="003F3227">
        <w:rPr>
          <w:rFonts w:eastAsia="Times New Roman"/>
          <w:color w:val="auto"/>
          <w:kern w:val="0"/>
          <w:lang w:val="sr-Latn-RS" w:eastAsia="en-US"/>
        </w:rPr>
        <w:t xml:space="preserve">- </w:t>
      </w:r>
      <w:r w:rsidRPr="003F3227">
        <w:rPr>
          <w:rFonts w:eastAsia="Times New Roman"/>
          <w:color w:val="auto"/>
          <w:kern w:val="0"/>
          <w:lang w:val="sr-Cyrl-RS" w:eastAsia="en-US"/>
        </w:rPr>
        <w:t>Понуђач</w:t>
      </w:r>
      <w:r w:rsidRPr="003F3227">
        <w:rPr>
          <w:rFonts w:eastAsia="Times New Roman"/>
          <w:color w:val="auto"/>
          <w:kern w:val="0"/>
          <w:lang w:val="sr-Latn-RS" w:eastAsia="en-US"/>
        </w:rPr>
        <w:t xml:space="preserve"> поседује одобрење МУП-а – Сектора за ванредне ситуације за стабилни</w:t>
      </w:r>
      <w:r w:rsidRPr="003F3227">
        <w:rPr>
          <w:rFonts w:eastAsia="Times New Roman"/>
          <w:color w:val="auto"/>
          <w:kern w:val="0"/>
          <w:lang w:val="sr-Cyrl-RS" w:eastAsia="en-US"/>
        </w:rPr>
        <w:t xml:space="preserve"> </w:t>
      </w:r>
      <w:r w:rsidRPr="003F3227">
        <w:rPr>
          <w:rFonts w:eastAsia="Times New Roman"/>
          <w:color w:val="auto"/>
          <w:kern w:val="0"/>
          <w:lang w:val="sr-Latn-RS" w:eastAsia="en-US"/>
        </w:rPr>
        <w:t>систем за аутоматску детекцију и дојаву пожара у простору у коме се чува</w:t>
      </w:r>
      <w:r w:rsidRPr="003F3227">
        <w:rPr>
          <w:rFonts w:eastAsia="Times New Roman"/>
          <w:color w:val="auto"/>
          <w:kern w:val="0"/>
          <w:lang w:val="sr-Cyrl-RS" w:eastAsia="en-US"/>
        </w:rPr>
        <w:t xml:space="preserve"> </w:t>
      </w:r>
      <w:r w:rsidRPr="003F3227">
        <w:rPr>
          <w:rFonts w:eastAsia="Times New Roman"/>
          <w:color w:val="auto"/>
          <w:kern w:val="0"/>
          <w:lang w:val="sr-Latn-RS" w:eastAsia="en-US"/>
        </w:rPr>
        <w:t>документација,</w:t>
      </w:r>
    </w:p>
    <w:p w14:paraId="2FEF5795" w14:textId="77777777" w:rsidR="00383E10" w:rsidRPr="003F3227" w:rsidRDefault="00383E10" w:rsidP="00383E10">
      <w:pPr>
        <w:ind w:left="1134"/>
        <w:jc w:val="both"/>
        <w:rPr>
          <w:lang w:val="sr-Cyrl-RS"/>
        </w:rPr>
      </w:pPr>
      <w:r w:rsidRPr="003F3227">
        <w:rPr>
          <w:rFonts w:eastAsia="Times New Roman"/>
          <w:color w:val="auto"/>
          <w:kern w:val="0"/>
          <w:lang w:val="sr-Latn-RS" w:eastAsia="en-US"/>
        </w:rPr>
        <w:t xml:space="preserve">- </w:t>
      </w:r>
      <w:r w:rsidRPr="003F3227">
        <w:rPr>
          <w:rFonts w:eastAsia="Times New Roman"/>
          <w:color w:val="auto"/>
          <w:kern w:val="0"/>
          <w:lang w:val="sr-Cyrl-RS" w:eastAsia="en-US"/>
        </w:rPr>
        <w:t>Понуђач</w:t>
      </w:r>
      <w:r w:rsidRPr="003F3227">
        <w:rPr>
          <w:rFonts w:eastAsia="Times New Roman"/>
          <w:color w:val="auto"/>
          <w:kern w:val="0"/>
          <w:lang w:val="sr-Latn-RS" w:eastAsia="en-US"/>
        </w:rPr>
        <w:t xml:space="preserve"> поседује систем за грејање и хлађење простора у коме се чува документација,</w:t>
      </w:r>
      <w:r w:rsidRPr="003F3227">
        <w:rPr>
          <w:lang w:val="sr-Cyrl-RS"/>
        </w:rPr>
        <w:t xml:space="preserve"> </w:t>
      </w:r>
    </w:p>
    <w:p w14:paraId="6B414CA1" w14:textId="77777777" w:rsidR="00383E10" w:rsidRPr="003F3227" w:rsidRDefault="00383E10" w:rsidP="00383E10">
      <w:pPr>
        <w:suppressAutoHyphens w:val="0"/>
        <w:autoSpaceDE w:val="0"/>
        <w:autoSpaceDN w:val="0"/>
        <w:adjustRightInd w:val="0"/>
        <w:spacing w:line="240" w:lineRule="auto"/>
        <w:ind w:left="1134"/>
        <w:jc w:val="both"/>
        <w:rPr>
          <w:rFonts w:eastAsia="Times New Roman"/>
          <w:color w:val="auto"/>
          <w:kern w:val="0"/>
          <w:lang w:val="sr-Latn-RS" w:eastAsia="en-US"/>
        </w:rPr>
      </w:pPr>
      <w:r w:rsidRPr="003F3227">
        <w:rPr>
          <w:rFonts w:eastAsia="Times New Roman"/>
          <w:color w:val="auto"/>
          <w:kern w:val="0"/>
          <w:lang w:val="sr-Latn-RS" w:eastAsia="en-US"/>
        </w:rPr>
        <w:lastRenderedPageBreak/>
        <w:t xml:space="preserve">- </w:t>
      </w:r>
      <w:r w:rsidRPr="003F3227">
        <w:rPr>
          <w:rFonts w:eastAsia="Times New Roman"/>
          <w:color w:val="auto"/>
          <w:kern w:val="0"/>
          <w:lang w:val="sr-Cyrl-RS" w:eastAsia="en-US"/>
        </w:rPr>
        <w:t>Понуђач</w:t>
      </w:r>
      <w:r w:rsidRPr="003F3227">
        <w:rPr>
          <w:rFonts w:eastAsia="Times New Roman"/>
          <w:color w:val="auto"/>
          <w:kern w:val="0"/>
          <w:lang w:val="sr-Latn-RS" w:eastAsia="en-US"/>
        </w:rPr>
        <w:t xml:space="preserve"> поседује доказе о испитивању ватроотпорних својстава врата и зидова</w:t>
      </w:r>
      <w:r w:rsidRPr="003F3227">
        <w:rPr>
          <w:rFonts w:eastAsia="Times New Roman"/>
          <w:color w:val="auto"/>
          <w:kern w:val="0"/>
          <w:lang w:val="sr-Cyrl-RS" w:eastAsia="en-US"/>
        </w:rPr>
        <w:t xml:space="preserve"> </w:t>
      </w:r>
      <w:r w:rsidRPr="003F3227">
        <w:rPr>
          <w:rFonts w:eastAsia="Times New Roman"/>
          <w:color w:val="auto"/>
          <w:kern w:val="0"/>
          <w:lang w:val="sr-Latn-RS" w:eastAsia="en-US"/>
        </w:rPr>
        <w:t>простора у коме се чува документација,</w:t>
      </w:r>
    </w:p>
    <w:p w14:paraId="4325BA25" w14:textId="77777777" w:rsidR="00383E10" w:rsidRPr="003F3227" w:rsidRDefault="00383E10" w:rsidP="00383E10">
      <w:pPr>
        <w:suppressAutoHyphens w:val="0"/>
        <w:autoSpaceDE w:val="0"/>
        <w:autoSpaceDN w:val="0"/>
        <w:adjustRightInd w:val="0"/>
        <w:spacing w:line="240" w:lineRule="auto"/>
        <w:ind w:left="1134"/>
        <w:jc w:val="both"/>
        <w:rPr>
          <w:rFonts w:eastAsia="Times New Roman"/>
          <w:color w:val="auto"/>
          <w:kern w:val="0"/>
          <w:lang w:val="sr-Latn-RS" w:eastAsia="en-US"/>
        </w:rPr>
      </w:pPr>
      <w:r w:rsidRPr="003F3227">
        <w:rPr>
          <w:rFonts w:eastAsia="Times New Roman"/>
          <w:color w:val="auto"/>
          <w:kern w:val="0"/>
          <w:lang w:val="sr-Latn-RS" w:eastAsia="en-US"/>
        </w:rPr>
        <w:t xml:space="preserve">- </w:t>
      </w:r>
      <w:r w:rsidRPr="003F3227">
        <w:rPr>
          <w:rFonts w:eastAsia="Times New Roman"/>
          <w:color w:val="auto"/>
          <w:kern w:val="0"/>
          <w:lang w:val="sr-Cyrl-RS" w:eastAsia="en-US"/>
        </w:rPr>
        <w:t>Понуђач врши редовну заштиту документарне грађе од штетног деловања микроорганизама, инсеката, глодара  и физичког оштећења</w:t>
      </w:r>
      <w:r w:rsidRPr="003F3227">
        <w:rPr>
          <w:rFonts w:eastAsia="Times New Roman"/>
          <w:color w:val="auto"/>
          <w:kern w:val="0"/>
          <w:lang w:val="sr-Latn-RS" w:eastAsia="en-US"/>
        </w:rPr>
        <w:t>,</w:t>
      </w:r>
    </w:p>
    <w:p w14:paraId="1962E873" w14:textId="560DCC2A" w:rsidR="00383E10" w:rsidRPr="003F3227" w:rsidRDefault="00383E10" w:rsidP="00383E10">
      <w:pPr>
        <w:ind w:left="1134"/>
        <w:jc w:val="both"/>
        <w:rPr>
          <w:lang w:val="sr-Cyrl-RS"/>
        </w:rPr>
      </w:pPr>
      <w:r w:rsidRPr="003F3227">
        <w:t xml:space="preserve">- </w:t>
      </w:r>
      <w:r w:rsidRPr="003F3227">
        <w:rPr>
          <w:lang w:val="sr-Cyrl-RS"/>
        </w:rPr>
        <w:t>П</w:t>
      </w:r>
      <w:r w:rsidRPr="003F3227">
        <w:t xml:space="preserve">онуђач поседује простор </w:t>
      </w:r>
      <w:r w:rsidRPr="003F3227">
        <w:rPr>
          <w:lang w:val="sr-Cyrl-RS"/>
        </w:rPr>
        <w:t>који испуњава техничке услове за ту намену, за</w:t>
      </w:r>
      <w:r w:rsidRPr="003F3227">
        <w:t xml:space="preserve"> </w:t>
      </w:r>
      <w:r w:rsidRPr="003F3227">
        <w:rPr>
          <w:lang w:val="sr-Cyrl-RS"/>
        </w:rPr>
        <w:t xml:space="preserve">депоновање </w:t>
      </w:r>
      <w:r w:rsidRPr="003F3227">
        <w:t xml:space="preserve">најмање </w:t>
      </w:r>
      <w:r w:rsidRPr="003F3227">
        <w:rPr>
          <w:lang w:val="sr-Cyrl-RS"/>
        </w:rPr>
        <w:t>10</w:t>
      </w:r>
      <w:r w:rsidRPr="003F3227">
        <w:t xml:space="preserve">.000 архивских кутија, оквирних димензија </w:t>
      </w:r>
      <w:r w:rsidRPr="003F3227">
        <w:rPr>
          <w:lang w:val="sr-Cyrl-RS"/>
        </w:rPr>
        <w:t xml:space="preserve">минимум </w:t>
      </w:r>
      <w:r w:rsidRPr="003F3227">
        <w:t>4</w:t>
      </w:r>
      <w:r w:rsidRPr="003F3227">
        <w:rPr>
          <w:lang w:val="sr-Cyrl-RS"/>
        </w:rPr>
        <w:t>2</w:t>
      </w:r>
      <w:r w:rsidRPr="003F3227">
        <w:t>0мм x 3</w:t>
      </w:r>
      <w:r w:rsidRPr="003F3227">
        <w:rPr>
          <w:lang w:val="sr-Cyrl-RS"/>
        </w:rPr>
        <w:t>2</w:t>
      </w:r>
      <w:r w:rsidRPr="003F3227">
        <w:t>0мм x 310мм</w:t>
      </w:r>
      <w:r w:rsidRPr="003F3227">
        <w:rPr>
          <w:lang w:val="sr-Cyrl-RS"/>
        </w:rPr>
        <w:t>,</w:t>
      </w:r>
    </w:p>
    <w:p w14:paraId="027C3070" w14:textId="36AEA783" w:rsidR="00383E10" w:rsidRPr="003F3227" w:rsidRDefault="00383E10" w:rsidP="00383E10">
      <w:pPr>
        <w:ind w:left="1134"/>
        <w:jc w:val="both"/>
        <w:rPr>
          <w:lang w:val="sr-Cyrl-RS"/>
        </w:rPr>
      </w:pPr>
      <w:r w:rsidRPr="003F3227">
        <w:t xml:space="preserve">- </w:t>
      </w:r>
      <w:r w:rsidRPr="003F3227">
        <w:rPr>
          <w:lang w:val="sr-Cyrl-RS"/>
        </w:rPr>
        <w:t>П</w:t>
      </w:r>
      <w:r w:rsidRPr="003F3227">
        <w:t>онуђач поседује систем за мерење влажности ваздуха у простору где ће се вршити предметне услуге</w:t>
      </w:r>
      <w:r w:rsidRPr="003F3227">
        <w:rPr>
          <w:lang w:val="sr-Cyrl-RS"/>
        </w:rPr>
        <w:t>,</w:t>
      </w:r>
    </w:p>
    <w:p w14:paraId="655D2407" w14:textId="4C7E9A0E" w:rsidR="00383E10" w:rsidRPr="003F3227" w:rsidRDefault="00383E10" w:rsidP="00383E10">
      <w:pPr>
        <w:ind w:left="1134"/>
        <w:jc w:val="both"/>
        <w:rPr>
          <w:lang w:val="sr-Cyrl-RS"/>
        </w:rPr>
      </w:pPr>
      <w:r w:rsidRPr="003F3227">
        <w:rPr>
          <w:lang w:val="sr-Cyrl-RS"/>
        </w:rPr>
        <w:t>- Понуђач поседује ефикасан систем заштите од пожара, провала и поплава у простору у којем ће се чувати документација Наручиоца,</w:t>
      </w:r>
    </w:p>
    <w:p w14:paraId="715AF60D" w14:textId="3FD9CC63" w:rsidR="00383E10" w:rsidRPr="003F3227" w:rsidRDefault="00383E10" w:rsidP="00383E10">
      <w:pPr>
        <w:ind w:left="1134"/>
        <w:jc w:val="both"/>
        <w:rPr>
          <w:lang w:val="sr-Cyrl-RS"/>
        </w:rPr>
      </w:pPr>
      <w:r w:rsidRPr="003F3227">
        <w:t>-</w:t>
      </w:r>
      <w:r w:rsidRPr="003F3227">
        <w:rPr>
          <w:lang w:val="sr-Cyrl-RS"/>
        </w:rPr>
        <w:t xml:space="preserve"> П</w:t>
      </w:r>
      <w:r w:rsidRPr="003F3227">
        <w:t>онуђач има могућност скенирања пословне документације и достављањ</w:t>
      </w:r>
      <w:r w:rsidR="00E47823">
        <w:rPr>
          <w:lang w:val="sr-Cyrl-RS"/>
        </w:rPr>
        <w:t>а</w:t>
      </w:r>
      <w:r w:rsidRPr="003F3227">
        <w:t xml:space="preserve"> исте</w:t>
      </w:r>
      <w:r w:rsidRPr="003F3227">
        <w:rPr>
          <w:lang w:val="sr-Cyrl-RS"/>
        </w:rPr>
        <w:t xml:space="preserve"> </w:t>
      </w:r>
      <w:r w:rsidRPr="003F3227">
        <w:t>електронским путем, по потреби наручиоца</w:t>
      </w:r>
      <w:r w:rsidRPr="003F3227">
        <w:rPr>
          <w:lang w:val="sr-Cyrl-RS"/>
        </w:rPr>
        <w:t>,</w:t>
      </w:r>
    </w:p>
    <w:p w14:paraId="499E47DC" w14:textId="77777777" w:rsidR="00383E10" w:rsidRPr="003F3227" w:rsidRDefault="00383E10" w:rsidP="00383E10">
      <w:pPr>
        <w:ind w:left="1134"/>
        <w:jc w:val="both"/>
        <w:rPr>
          <w:lang w:val="sr-Cyrl-RS"/>
        </w:rPr>
      </w:pPr>
      <w:r w:rsidRPr="003F3227">
        <w:rPr>
          <w:lang w:val="sr-Cyrl-RS"/>
        </w:rPr>
        <w:t xml:space="preserve">- Понуђач поседује важеће сертификате </w:t>
      </w:r>
      <w:r w:rsidRPr="003F3227">
        <w:rPr>
          <w:lang w:val="sr-Latn-RS"/>
        </w:rPr>
        <w:t>ISO</w:t>
      </w:r>
      <w:r w:rsidRPr="003F3227">
        <w:rPr>
          <w:lang w:val="sr-Cyrl-RS"/>
        </w:rPr>
        <w:t xml:space="preserve"> 9001, </w:t>
      </w:r>
      <w:r w:rsidRPr="003F3227">
        <w:rPr>
          <w:lang w:val="sr-Latn-RS"/>
        </w:rPr>
        <w:t xml:space="preserve">ISO </w:t>
      </w:r>
      <w:r w:rsidRPr="003F3227">
        <w:rPr>
          <w:lang w:val="sr-Cyrl-RS"/>
        </w:rPr>
        <w:t xml:space="preserve">14001, </w:t>
      </w:r>
      <w:r w:rsidRPr="003F3227">
        <w:rPr>
          <w:lang w:val="sr-Latn-RS"/>
        </w:rPr>
        <w:t>ISO 27001 и ISO 15489</w:t>
      </w:r>
      <w:r w:rsidRPr="003F3227">
        <w:rPr>
          <w:lang w:val="sr-Cyrl-RS"/>
        </w:rPr>
        <w:t>,</w:t>
      </w:r>
    </w:p>
    <w:p w14:paraId="5837AC7F" w14:textId="77777777" w:rsidR="00383E10" w:rsidRPr="003F3227" w:rsidRDefault="00383E10" w:rsidP="00383E10">
      <w:pPr>
        <w:ind w:left="1134"/>
        <w:jc w:val="both"/>
        <w:rPr>
          <w:lang w:val="sr-Cyrl-RS"/>
        </w:rPr>
      </w:pPr>
      <w:r w:rsidRPr="003F3227">
        <w:rPr>
          <w:lang w:val="sr-Cyrl-RS"/>
        </w:rPr>
        <w:t>- Понуђач поседује видео надзор у просторијама архивског депоа,</w:t>
      </w:r>
    </w:p>
    <w:p w14:paraId="6AE15B5A" w14:textId="77777777" w:rsidR="00383E10" w:rsidRPr="003F3227" w:rsidRDefault="00383E10" w:rsidP="00383E10">
      <w:pPr>
        <w:ind w:left="1134"/>
        <w:jc w:val="both"/>
        <w:rPr>
          <w:lang w:val="sr-Cyrl-RS"/>
        </w:rPr>
      </w:pPr>
      <w:r w:rsidRPr="003F3227">
        <w:rPr>
          <w:lang w:val="sr-Cyrl-RS"/>
        </w:rPr>
        <w:t>- Понуђач поседује физичко обезбеђење 24 часа, свим данима,</w:t>
      </w:r>
    </w:p>
    <w:p w14:paraId="627A7604" w14:textId="77777777" w:rsidR="00383E10" w:rsidRPr="003F3227" w:rsidRDefault="00383E10" w:rsidP="00383E10">
      <w:pPr>
        <w:jc w:val="both"/>
        <w:rPr>
          <w:lang w:val="sr-Cyrl-RS"/>
        </w:rPr>
      </w:pPr>
    </w:p>
    <w:p w14:paraId="0F0E6E11" w14:textId="77777777" w:rsidR="00383E10" w:rsidRPr="003F3227" w:rsidRDefault="00383E10" w:rsidP="00383E10">
      <w:pPr>
        <w:jc w:val="both"/>
        <w:rPr>
          <w:b/>
          <w:lang w:val="sr-Cyrl-RS"/>
        </w:rPr>
      </w:pPr>
      <w:r w:rsidRPr="003F3227">
        <w:rPr>
          <w:b/>
          <w:lang w:val="sr-Cyrl-RS"/>
        </w:rPr>
        <w:t xml:space="preserve">1.4.3.   </w:t>
      </w:r>
      <w:r w:rsidRPr="003F3227">
        <w:rPr>
          <w:b/>
          <w:lang w:val="sr-Latn-RS"/>
        </w:rPr>
        <w:t>K</w:t>
      </w:r>
      <w:r w:rsidRPr="003F3227">
        <w:rPr>
          <w:b/>
          <w:lang w:val="en-GB"/>
        </w:rPr>
        <w:t>a</w:t>
      </w:r>
      <w:r w:rsidRPr="003F3227">
        <w:rPr>
          <w:b/>
          <w:lang w:val="sr-Cyrl-RS"/>
        </w:rPr>
        <w:t>дровски капацитет:</w:t>
      </w:r>
    </w:p>
    <w:p w14:paraId="37A14A42" w14:textId="77777777" w:rsidR="00383E10" w:rsidRPr="003F3227" w:rsidRDefault="00383E10" w:rsidP="00383E10">
      <w:pPr>
        <w:spacing w:line="240" w:lineRule="auto"/>
        <w:ind w:left="1134"/>
        <w:jc w:val="both"/>
        <w:rPr>
          <w:lang w:val="sr-Cyrl-RS"/>
        </w:rPr>
      </w:pPr>
      <w:r w:rsidRPr="003F3227">
        <w:rPr>
          <w:lang w:val="sr-Cyrl-RS"/>
        </w:rPr>
        <w:t>- Д</w:t>
      </w:r>
      <w:r w:rsidRPr="003F3227">
        <w:t xml:space="preserve">а </w:t>
      </w:r>
      <w:r w:rsidRPr="003F3227">
        <w:rPr>
          <w:lang w:val="sr-Cyrl-RS"/>
        </w:rPr>
        <w:t xml:space="preserve">Понуђач има </w:t>
      </w:r>
      <w:r w:rsidRPr="003F3227">
        <w:t>минимум</w:t>
      </w:r>
      <w:r w:rsidRPr="003F3227">
        <w:rPr>
          <w:lang w:val="sr-Cyrl-RS"/>
        </w:rPr>
        <w:t xml:space="preserve"> 2 </w:t>
      </w:r>
      <w:r w:rsidRPr="003F3227">
        <w:t>радно ангаж</w:t>
      </w:r>
      <w:r w:rsidRPr="003F3227">
        <w:rPr>
          <w:lang w:val="sr-Cyrl-RS"/>
        </w:rPr>
        <w:t>ована или запослена</w:t>
      </w:r>
      <w:r w:rsidRPr="003F3227">
        <w:t xml:space="preserve"> лица  са положеним</w:t>
      </w:r>
      <w:r w:rsidRPr="003F3227">
        <w:rPr>
          <w:lang w:val="sr-Cyrl-RS"/>
        </w:rPr>
        <w:t>, важећим</w:t>
      </w:r>
      <w:r w:rsidRPr="003F3227">
        <w:t xml:space="preserve"> стручним испитом у архивској делатности</w:t>
      </w:r>
      <w:r w:rsidRPr="003F3227">
        <w:rPr>
          <w:lang w:val="sr-Cyrl-RS"/>
        </w:rPr>
        <w:t>.</w:t>
      </w:r>
    </w:p>
    <w:p w14:paraId="41AA95C7" w14:textId="77777777" w:rsidR="00383E10" w:rsidRPr="003F3227" w:rsidRDefault="00383E10" w:rsidP="00383E10">
      <w:pPr>
        <w:spacing w:line="240" w:lineRule="auto"/>
        <w:ind w:left="1134"/>
        <w:jc w:val="both"/>
        <w:rPr>
          <w:lang w:val="sr-Cyrl-RS"/>
        </w:rPr>
      </w:pPr>
    </w:p>
    <w:p w14:paraId="6E3F68FC" w14:textId="77777777" w:rsidR="00342433" w:rsidRPr="003F3227" w:rsidRDefault="00342433" w:rsidP="00897BE4">
      <w:pPr>
        <w:jc w:val="both"/>
        <w:rPr>
          <w:b/>
          <w:bCs/>
          <w:i/>
          <w:iCs/>
          <w:lang w:val="sr-Cyrl-CS"/>
        </w:rPr>
      </w:pPr>
    </w:p>
    <w:p w14:paraId="5562CD1E" w14:textId="77777777" w:rsidR="007A43A6" w:rsidRPr="003F3227" w:rsidRDefault="00221C6F" w:rsidP="00DE19BA">
      <w:pPr>
        <w:pStyle w:val="ListParagraph"/>
        <w:numPr>
          <w:ilvl w:val="0"/>
          <w:numId w:val="35"/>
        </w:numPr>
        <w:shd w:val="clear" w:color="auto" w:fill="C6D9F1"/>
        <w:jc w:val="center"/>
        <w:rPr>
          <w:bCs/>
          <w:i/>
          <w:iCs/>
          <w:color w:val="C00000"/>
          <w:lang w:val="ru-RU"/>
        </w:rPr>
      </w:pPr>
      <w:r w:rsidRPr="003F3227">
        <w:rPr>
          <w:b/>
          <w:bCs/>
          <w:i/>
          <w:iCs/>
          <w:lang w:val="ru-RU"/>
        </w:rPr>
        <w:t>УПУТСТВО КАКО СЕ ДОКАЗУЈЕ ИСПУЊЕНОСТ УСЛОВА</w:t>
      </w:r>
    </w:p>
    <w:p w14:paraId="4A63EC56" w14:textId="77777777" w:rsidR="007A43A6" w:rsidRPr="003F3227" w:rsidRDefault="007A43A6" w:rsidP="007A43A6">
      <w:pPr>
        <w:pStyle w:val="ListParagraph"/>
        <w:shd w:val="clear" w:color="auto" w:fill="C6D9F1"/>
        <w:ind w:left="0"/>
        <w:rPr>
          <w:bCs/>
          <w:i/>
          <w:iCs/>
          <w:color w:val="C00000"/>
          <w:lang w:val="ru-RU"/>
        </w:rPr>
      </w:pPr>
    </w:p>
    <w:p w14:paraId="766E836B" w14:textId="77777777" w:rsidR="00C672CF" w:rsidRPr="003F3227" w:rsidRDefault="00C672CF">
      <w:pPr>
        <w:pStyle w:val="ListParagraph"/>
        <w:jc w:val="both"/>
        <w:rPr>
          <w:bCs/>
          <w:i/>
          <w:iCs/>
          <w:color w:val="C00000"/>
          <w:lang w:val="ru-RU"/>
        </w:rPr>
      </w:pPr>
    </w:p>
    <w:p w14:paraId="456893AA" w14:textId="0463C7EE" w:rsidR="009D38F2" w:rsidRPr="003F3227" w:rsidRDefault="009D38F2" w:rsidP="009D38F2">
      <w:pPr>
        <w:pStyle w:val="ListParagraph"/>
        <w:numPr>
          <w:ilvl w:val="0"/>
          <w:numId w:val="7"/>
        </w:numPr>
        <w:jc w:val="both"/>
        <w:rPr>
          <w:b/>
          <w:bCs/>
          <w:iCs/>
          <w:color w:val="auto"/>
          <w:lang w:val="ru-RU"/>
        </w:rPr>
      </w:pPr>
      <w:r w:rsidRPr="003F3227">
        <w:rPr>
          <w:lang w:val="ru-RU"/>
        </w:rPr>
        <w:t xml:space="preserve">Испуњеност </w:t>
      </w:r>
      <w:r w:rsidRPr="003F3227">
        <w:rPr>
          <w:b/>
          <w:lang w:val="ru-RU"/>
        </w:rPr>
        <w:t xml:space="preserve">обавезних и додатних услова </w:t>
      </w:r>
      <w:r w:rsidRPr="003F3227">
        <w:rPr>
          <w:lang w:val="ru-RU"/>
        </w:rPr>
        <w:t xml:space="preserve">за учешће у поступку предметне јавне набавке, </w:t>
      </w:r>
      <w:r w:rsidRPr="003F3227">
        <w:rPr>
          <w:lang w:val="sr-Cyrl-CS"/>
        </w:rPr>
        <w:t xml:space="preserve">у складу са чл. 77. став 4. Закона, </w:t>
      </w:r>
      <w:r w:rsidRPr="003F3227">
        <w:rPr>
          <w:b/>
          <w:lang w:val="ru-RU"/>
        </w:rPr>
        <w:t>понуђач доказује достављањем И</w:t>
      </w:r>
      <w:r w:rsidRPr="003F3227">
        <w:rPr>
          <w:b/>
          <w:lang w:val="sr-Cyrl-CS"/>
        </w:rPr>
        <w:t>ЗЈАВЕ</w:t>
      </w:r>
      <w:r w:rsidRPr="003F3227">
        <w:rPr>
          <w:b/>
          <w:lang w:val="ru-RU"/>
        </w:rPr>
        <w:t xml:space="preserve"> </w:t>
      </w:r>
      <w:r w:rsidRPr="003F3227">
        <w:rPr>
          <w:b/>
          <w:color w:val="auto"/>
          <w:lang w:val="sr-Cyrl-CS"/>
        </w:rPr>
        <w:t xml:space="preserve">(Образац изјаве </w:t>
      </w:r>
      <w:bookmarkStart w:id="1" w:name="_Hlk34140455"/>
      <w:r w:rsidRPr="003F3227">
        <w:rPr>
          <w:b/>
          <w:color w:val="auto"/>
          <w:lang w:val="sr-Cyrl-CS"/>
        </w:rPr>
        <w:t>понуђача</w:t>
      </w:r>
      <w:bookmarkEnd w:id="1"/>
      <w:r w:rsidRPr="003F3227">
        <w:rPr>
          <w:b/>
          <w:color w:val="auto"/>
          <w:lang w:val="sr-Cyrl-CS"/>
        </w:rPr>
        <w:t xml:space="preserve"> о испуњавању услова из чл</w:t>
      </w:r>
      <w:r w:rsidR="00E47823">
        <w:rPr>
          <w:b/>
          <w:color w:val="auto"/>
          <w:lang w:val="sr-Cyrl-CS"/>
        </w:rPr>
        <w:t>.</w:t>
      </w:r>
      <w:r w:rsidRPr="003F3227">
        <w:rPr>
          <w:b/>
          <w:color w:val="auto"/>
          <w:lang w:val="sr-Cyrl-CS"/>
        </w:rPr>
        <w:t xml:space="preserve"> 75.  - Образац број 3, Образац изјаве </w:t>
      </w:r>
      <w:r w:rsidR="00E47823" w:rsidRPr="003F3227">
        <w:rPr>
          <w:b/>
          <w:color w:val="auto"/>
          <w:lang w:val="sr-Cyrl-CS"/>
        </w:rPr>
        <w:t xml:space="preserve">понуђача </w:t>
      </w:r>
      <w:r w:rsidRPr="003F3227">
        <w:rPr>
          <w:b/>
          <w:color w:val="auto"/>
          <w:lang w:val="sr-Cyrl-CS"/>
        </w:rPr>
        <w:t xml:space="preserve">о испуњености пословног, техничког и кадровског капацитета - Образац број 6. </w:t>
      </w:r>
      <w:r w:rsidRPr="003F3227">
        <w:rPr>
          <w:b/>
          <w:color w:val="auto"/>
          <w:lang w:val="sr-Cyrl-RS"/>
        </w:rPr>
        <w:t xml:space="preserve">и </w:t>
      </w:r>
      <w:r w:rsidRPr="003F3227">
        <w:rPr>
          <w:b/>
          <w:color w:val="auto"/>
          <w:lang w:val="sr-Cyrl-CS"/>
        </w:rPr>
        <w:t>Образац изјаве понуђача о испуњавању услова из чл 75. ст 2. - Образац број 7.</w:t>
      </w:r>
      <w:r w:rsidRPr="003F3227">
        <w:rPr>
          <w:b/>
          <w:color w:val="auto"/>
          <w:lang w:val="sr-Latn-RS"/>
        </w:rPr>
        <w:t>)</w:t>
      </w:r>
      <w:r w:rsidRPr="003F3227">
        <w:rPr>
          <w:color w:val="FF0000"/>
          <w:lang w:val="sr-Cyrl-CS"/>
        </w:rPr>
        <w:t xml:space="preserve"> </w:t>
      </w:r>
      <w:r w:rsidRPr="003F3227">
        <w:rPr>
          <w:lang w:val="ru-RU"/>
        </w:rPr>
        <w:t xml:space="preserve">којом под пуном материјалном и кривичном одговорношћу потврђује да испуњава услове за учешће у поступку јавне набавке из чл. 75. и 76. Закона, дефинисане овом конкурсном документацијом, </w:t>
      </w:r>
      <w:r w:rsidRPr="00E47823">
        <w:rPr>
          <w:b/>
          <w:bCs/>
          <w:lang w:val="ru-RU"/>
        </w:rPr>
        <w:t>као и достављањем</w:t>
      </w:r>
      <w:r w:rsidRPr="003F3227">
        <w:rPr>
          <w:b/>
          <w:color w:val="auto"/>
        </w:rPr>
        <w:t xml:space="preserve"> </w:t>
      </w:r>
      <w:r w:rsidRPr="003F3227">
        <w:rPr>
          <w:b/>
          <w:color w:val="auto"/>
          <w:lang w:val="sr-Cyrl-RS"/>
        </w:rPr>
        <w:t>ОДОБРЕЊ</w:t>
      </w:r>
      <w:r w:rsidRPr="003F3227">
        <w:rPr>
          <w:b/>
          <w:color w:val="auto"/>
        </w:rPr>
        <w:t>A</w:t>
      </w:r>
      <w:r w:rsidRPr="003F3227">
        <w:rPr>
          <w:b/>
          <w:color w:val="auto"/>
          <w:lang w:val="sr-Cyrl-RS"/>
        </w:rPr>
        <w:t xml:space="preserve"> МУП-а – Сектора за ванредне ситуације за стабилни систем за аутоматску детекцију и дојаву пожара у простору у коме се чува документација и ИЗВЕШТАЈ</w:t>
      </w:r>
      <w:r w:rsidR="00E47823">
        <w:rPr>
          <w:b/>
          <w:color w:val="auto"/>
          <w:lang w:val="sr-Cyrl-RS"/>
        </w:rPr>
        <w:t>А</w:t>
      </w:r>
      <w:r w:rsidRPr="003F3227">
        <w:rPr>
          <w:b/>
          <w:color w:val="auto"/>
          <w:lang w:val="sr-Cyrl-RS"/>
        </w:rPr>
        <w:t xml:space="preserve"> овлашћеног привредног субјекта о </w:t>
      </w:r>
      <w:r w:rsidRPr="003F3227">
        <w:rPr>
          <w:b/>
          <w:bCs/>
          <w:iCs/>
          <w:color w:val="auto"/>
          <w:lang w:val="sr-Cyrl-CS"/>
        </w:rPr>
        <w:t>извршеном испитивању водоотпорних својстава врата и зидова простора у којем се чува документација</w:t>
      </w:r>
      <w:r w:rsidR="00E47823">
        <w:rPr>
          <w:b/>
          <w:bCs/>
          <w:iCs/>
          <w:color w:val="auto"/>
          <w:lang w:val="sr-Cyrl-CS"/>
        </w:rPr>
        <w:t>,</w:t>
      </w:r>
      <w:r w:rsidRPr="003F3227">
        <w:rPr>
          <w:b/>
          <w:bCs/>
          <w:iCs/>
          <w:color w:val="auto"/>
          <w:lang w:val="sr-Cyrl-CS"/>
        </w:rPr>
        <w:t xml:space="preserve"> као доказ о испуњености безбедоносних стандарда</w:t>
      </w:r>
      <w:r w:rsidRPr="003F3227">
        <w:rPr>
          <w:b/>
          <w:color w:val="auto"/>
        </w:rPr>
        <w:t>,</w:t>
      </w:r>
      <w:r w:rsidRPr="003F3227">
        <w:rPr>
          <w:b/>
          <w:color w:val="auto"/>
          <w:lang w:val="sr-Cyrl-RS"/>
        </w:rPr>
        <w:t xml:space="preserve"> КОПИЈ</w:t>
      </w:r>
      <w:r w:rsidR="00E47823">
        <w:rPr>
          <w:b/>
          <w:color w:val="auto"/>
          <w:lang w:val="sr-Cyrl-RS"/>
        </w:rPr>
        <w:t>А</w:t>
      </w:r>
      <w:r w:rsidRPr="003F3227">
        <w:rPr>
          <w:b/>
          <w:color w:val="auto"/>
          <w:lang w:val="sr-Cyrl-RS"/>
        </w:rPr>
        <w:t xml:space="preserve"> СЕРТИФИКАТА</w:t>
      </w:r>
      <w:r w:rsidR="00E47823">
        <w:rPr>
          <w:b/>
          <w:color w:val="auto"/>
          <w:lang w:val="sr-Cyrl-RS"/>
        </w:rPr>
        <w:t>,</w:t>
      </w:r>
      <w:r w:rsidRPr="003F3227">
        <w:rPr>
          <w:b/>
          <w:color w:val="auto"/>
          <w:lang w:val="sr-Cyrl-RS"/>
        </w:rPr>
        <w:t xml:space="preserve"> важећих у моменту објављивања позива за достављање понуде, и то: </w:t>
      </w:r>
      <w:r w:rsidRPr="003F3227">
        <w:rPr>
          <w:b/>
          <w:color w:val="auto"/>
          <w:lang w:val="sr-Latn-RS"/>
        </w:rPr>
        <w:t xml:space="preserve">ISO 9001, </w:t>
      </w:r>
      <w:r w:rsidRPr="003F3227">
        <w:rPr>
          <w:b/>
          <w:lang w:val="sr-Latn-RS"/>
        </w:rPr>
        <w:t xml:space="preserve">ISO </w:t>
      </w:r>
      <w:r w:rsidRPr="003F3227">
        <w:rPr>
          <w:b/>
          <w:lang w:val="sr-Cyrl-RS"/>
        </w:rPr>
        <w:t>14001</w:t>
      </w:r>
      <w:r w:rsidRPr="003F3227">
        <w:rPr>
          <w:lang w:val="sr-Cyrl-RS"/>
        </w:rPr>
        <w:t xml:space="preserve">, </w:t>
      </w:r>
      <w:r w:rsidRPr="003F3227">
        <w:rPr>
          <w:b/>
          <w:color w:val="auto"/>
          <w:lang w:val="sr-Latn-RS"/>
        </w:rPr>
        <w:t>ISO 27001, ISO 15489</w:t>
      </w:r>
      <w:r w:rsidRPr="003F3227">
        <w:rPr>
          <w:b/>
          <w:color w:val="auto"/>
          <w:lang w:val="sr-Cyrl-RS"/>
        </w:rPr>
        <w:t>, као доказ усклађивања пословања са међународно признатим нормама,</w:t>
      </w:r>
      <w:r w:rsidRPr="003F3227">
        <w:rPr>
          <w:b/>
          <w:bCs/>
          <w:iCs/>
          <w:color w:val="auto"/>
          <w:lang w:val="sr-Latn-RS"/>
        </w:rPr>
        <w:t xml:space="preserve"> </w:t>
      </w:r>
      <w:r w:rsidRPr="003F3227">
        <w:rPr>
          <w:b/>
          <w:color w:val="auto"/>
        </w:rPr>
        <w:t>кој</w:t>
      </w:r>
      <w:r w:rsidRPr="003F3227">
        <w:rPr>
          <w:b/>
          <w:color w:val="auto"/>
          <w:lang w:val="sr-Cyrl-RS"/>
        </w:rPr>
        <w:t>и</w:t>
      </w:r>
      <w:r w:rsidRPr="003F3227">
        <w:rPr>
          <w:b/>
          <w:color w:val="auto"/>
        </w:rPr>
        <w:t xml:space="preserve"> </w:t>
      </w:r>
      <w:r w:rsidRPr="003F3227">
        <w:rPr>
          <w:b/>
          <w:color w:val="auto"/>
          <w:lang w:val="sr-Cyrl-RS"/>
        </w:rPr>
        <w:t xml:space="preserve">докази </w:t>
      </w:r>
      <w:r w:rsidRPr="003F3227">
        <w:rPr>
          <w:b/>
          <w:color w:val="auto"/>
        </w:rPr>
        <w:t>се мораj</w:t>
      </w:r>
      <w:r w:rsidRPr="003F3227">
        <w:rPr>
          <w:b/>
          <w:color w:val="auto"/>
          <w:lang w:val="sr-Cyrl-RS"/>
        </w:rPr>
        <w:t xml:space="preserve">у </w:t>
      </w:r>
      <w:r w:rsidRPr="003F3227">
        <w:rPr>
          <w:b/>
          <w:color w:val="auto"/>
        </w:rPr>
        <w:t>доставити у</w:t>
      </w:r>
      <w:r w:rsidRPr="003F3227">
        <w:rPr>
          <w:b/>
          <w:color w:val="auto"/>
          <w:lang w:val="sr-Cyrl-RS"/>
        </w:rPr>
        <w:t>з понуду</w:t>
      </w:r>
      <w:r w:rsidRPr="003F3227">
        <w:rPr>
          <w:b/>
          <w:color w:val="auto"/>
          <w:lang w:val="sr-Latn-RS"/>
        </w:rPr>
        <w:t>.</w:t>
      </w:r>
    </w:p>
    <w:p w14:paraId="13963447" w14:textId="77777777" w:rsidR="00AB695C" w:rsidRPr="003F3227" w:rsidRDefault="00AB695C" w:rsidP="00342433">
      <w:pPr>
        <w:jc w:val="both"/>
        <w:rPr>
          <w:highlight w:val="yellow"/>
          <w:lang w:val="sr-Cyrl-CS"/>
        </w:rPr>
      </w:pPr>
    </w:p>
    <w:p w14:paraId="04603CFF" w14:textId="384A6D41" w:rsidR="00221C6F" w:rsidRPr="003F3227" w:rsidRDefault="00221C6F">
      <w:pPr>
        <w:pStyle w:val="ListParagraph"/>
        <w:jc w:val="both"/>
        <w:rPr>
          <w:b/>
          <w:bCs/>
          <w:iCs/>
          <w:lang w:val="sr-Cyrl-CS"/>
        </w:rPr>
      </w:pPr>
      <w:r w:rsidRPr="003F3227">
        <w:rPr>
          <w:b/>
          <w:lang w:val="ru-RU"/>
        </w:rPr>
        <w:t>Изјава мора да буде потписана од стране овлашћеног лица понуђача и оверена печатом</w:t>
      </w:r>
      <w:r w:rsidR="00EF4193" w:rsidRPr="003F3227">
        <w:rPr>
          <w:b/>
          <w:lang w:val="ru-RU"/>
        </w:rPr>
        <w:t xml:space="preserve"> (</w:t>
      </w:r>
      <w:r w:rsidR="00EF4193" w:rsidRPr="003F3227">
        <w:rPr>
          <w:b/>
          <w:i/>
          <w:lang w:val="ru-RU"/>
        </w:rPr>
        <w:t>осим ако понуђач нема обавезу коришћења печата у свом пословању</w:t>
      </w:r>
      <w:r w:rsidR="00EF4193" w:rsidRPr="003F3227">
        <w:rPr>
          <w:b/>
          <w:lang w:val="ru-RU"/>
        </w:rPr>
        <w:t>)</w:t>
      </w:r>
      <w:r w:rsidRPr="003F3227">
        <w:rPr>
          <w:lang w:val="ru-RU"/>
        </w:rPr>
        <w:t xml:space="preserve">. </w:t>
      </w:r>
      <w:r w:rsidRPr="003F3227">
        <w:rPr>
          <w:b/>
          <w:lang w:val="ru-RU"/>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14:paraId="7B10B4C3" w14:textId="77777777" w:rsidR="004A2F27" w:rsidRPr="003F3227" w:rsidRDefault="004A2F27" w:rsidP="00360F85">
      <w:pPr>
        <w:jc w:val="both"/>
        <w:rPr>
          <w:bCs/>
          <w:iCs/>
          <w:lang w:val="sr-Latn-RS"/>
        </w:rPr>
      </w:pPr>
    </w:p>
    <w:p w14:paraId="4AF38A89" w14:textId="15968274" w:rsidR="00221C6F" w:rsidRPr="003F3227" w:rsidRDefault="00221C6F">
      <w:pPr>
        <w:pStyle w:val="ListParagraph"/>
        <w:jc w:val="both"/>
        <w:rPr>
          <w:bCs/>
          <w:iCs/>
          <w:lang w:val="sr-Cyrl-CS"/>
        </w:rPr>
      </w:pPr>
      <w:r w:rsidRPr="003F3227">
        <w:rPr>
          <w:b/>
          <w:bCs/>
          <w:iCs/>
          <w:color w:val="auto"/>
          <w:u w:val="single"/>
          <w:lang w:val="ru-RU"/>
        </w:rPr>
        <w:lastRenderedPageBreak/>
        <w:t>Уколико понуду подноси група понуђача</w:t>
      </w:r>
      <w:r w:rsidRPr="003F3227">
        <w:rPr>
          <w:bCs/>
          <w:iCs/>
          <w:color w:val="auto"/>
          <w:lang w:val="ru-RU"/>
        </w:rPr>
        <w:t xml:space="preserve">, </w:t>
      </w:r>
      <w:r w:rsidR="00BB0389" w:rsidRPr="003F3227">
        <w:rPr>
          <w:bCs/>
          <w:iCs/>
          <w:color w:val="auto"/>
          <w:lang w:val="ru-RU"/>
        </w:rPr>
        <w:t xml:space="preserve">Изјава </w:t>
      </w:r>
      <w:r w:rsidR="007B387A" w:rsidRPr="003F3227">
        <w:rPr>
          <w:color w:val="auto"/>
          <w:lang w:val="sr-Cyrl-CS"/>
        </w:rPr>
        <w:t>(</w:t>
      </w:r>
      <w:r w:rsidR="00E33E9A" w:rsidRPr="003F3227">
        <w:rPr>
          <w:color w:val="auto"/>
          <w:lang w:val="sr-Cyrl-CS"/>
        </w:rPr>
        <w:t xml:space="preserve">Образац изјаве понуђача о испуњавању услова из чл 75.  - Образац број 3, Образац изјаве о испуњености пословног, техничког и кадровског капацитета - Образац број 6. </w:t>
      </w:r>
      <w:r w:rsidR="00E33E9A" w:rsidRPr="003F3227">
        <w:rPr>
          <w:color w:val="auto"/>
          <w:lang w:val="sr-Cyrl-RS"/>
        </w:rPr>
        <w:t xml:space="preserve">и </w:t>
      </w:r>
      <w:r w:rsidR="00E33E9A" w:rsidRPr="003F3227">
        <w:rPr>
          <w:color w:val="auto"/>
          <w:lang w:val="sr-Cyrl-CS"/>
        </w:rPr>
        <w:t>Образац изјаве понуђача о испуњавању услова из чл 75. ст 2. - Образац број 7.</w:t>
      </w:r>
      <w:r w:rsidR="007B387A" w:rsidRPr="003F3227">
        <w:rPr>
          <w:color w:val="auto"/>
          <w:lang w:val="sr-Cyrl-CS"/>
        </w:rPr>
        <w:t>)</w:t>
      </w:r>
      <w:r w:rsidR="007B387A" w:rsidRPr="003F3227">
        <w:rPr>
          <w:bCs/>
          <w:iCs/>
          <w:lang w:val="ru-RU"/>
        </w:rPr>
        <w:t xml:space="preserve"> </w:t>
      </w:r>
      <w:r w:rsidR="00BB0389" w:rsidRPr="003F3227">
        <w:rPr>
          <w:bCs/>
          <w:iCs/>
          <w:color w:val="auto"/>
          <w:lang w:val="ru-RU"/>
        </w:rPr>
        <w:t>мора бити потписана од стране овлашћеног лица сваког</w:t>
      </w:r>
      <w:r w:rsidRPr="003F3227">
        <w:rPr>
          <w:bCs/>
          <w:iCs/>
          <w:color w:val="auto"/>
          <w:lang w:val="ru-RU"/>
        </w:rPr>
        <w:t xml:space="preserve"> понуђач</w:t>
      </w:r>
      <w:r w:rsidR="00BB0389" w:rsidRPr="003F3227">
        <w:rPr>
          <w:bCs/>
          <w:iCs/>
          <w:color w:val="auto"/>
          <w:lang w:val="ru-RU"/>
        </w:rPr>
        <w:t>а</w:t>
      </w:r>
      <w:r w:rsidRPr="003F3227">
        <w:rPr>
          <w:bCs/>
          <w:iCs/>
          <w:color w:val="auto"/>
          <w:lang w:val="ru-RU"/>
        </w:rPr>
        <w:t xml:space="preserve"> </w:t>
      </w:r>
      <w:r w:rsidR="00BB0389" w:rsidRPr="003F3227">
        <w:rPr>
          <w:bCs/>
          <w:iCs/>
          <w:color w:val="auto"/>
          <w:lang w:val="ru-RU"/>
        </w:rPr>
        <w:t>из групе понуђача и оверена печатом</w:t>
      </w:r>
      <w:r w:rsidR="00EF4193" w:rsidRPr="003F3227">
        <w:rPr>
          <w:bCs/>
          <w:iCs/>
          <w:color w:val="auto"/>
          <w:lang w:val="ru-RU"/>
        </w:rPr>
        <w:t xml:space="preserve"> (</w:t>
      </w:r>
      <w:r w:rsidR="00EF4193" w:rsidRPr="003F3227">
        <w:rPr>
          <w:bCs/>
          <w:i/>
          <w:iCs/>
          <w:color w:val="auto"/>
          <w:lang w:val="ru-RU"/>
        </w:rPr>
        <w:t>осим ако понуђач нема обавезу коришћења печата у свом пословању</w:t>
      </w:r>
      <w:r w:rsidR="00EF4193" w:rsidRPr="003F3227">
        <w:rPr>
          <w:bCs/>
          <w:iCs/>
          <w:color w:val="auto"/>
          <w:lang w:val="ru-RU"/>
        </w:rPr>
        <w:t>)</w:t>
      </w:r>
      <w:r w:rsidR="00BB0389" w:rsidRPr="003F3227">
        <w:rPr>
          <w:bCs/>
          <w:iCs/>
          <w:color w:val="auto"/>
          <w:lang w:val="ru-RU"/>
        </w:rPr>
        <w:t xml:space="preserve">. </w:t>
      </w:r>
    </w:p>
    <w:p w14:paraId="33D394A8" w14:textId="19258BA0" w:rsidR="00EF4193" w:rsidRPr="003F3227" w:rsidRDefault="00221C6F" w:rsidP="00EF4193">
      <w:pPr>
        <w:pStyle w:val="ListParagraph"/>
        <w:jc w:val="both"/>
        <w:rPr>
          <w:bCs/>
          <w:iCs/>
          <w:lang w:val="sr-Cyrl-CS"/>
        </w:rPr>
      </w:pPr>
      <w:r w:rsidRPr="003F3227">
        <w:rPr>
          <w:b/>
          <w:bCs/>
          <w:iCs/>
          <w:u w:val="single"/>
          <w:lang w:val="ru-RU"/>
        </w:rPr>
        <w:t>Уколико понуђач подноси понуду са подизвођачем</w:t>
      </w:r>
      <w:r w:rsidRPr="003F3227">
        <w:rPr>
          <w:bCs/>
          <w:iCs/>
          <w:lang w:val="ru-RU"/>
        </w:rPr>
        <w:t xml:space="preserve">, понуђач је дужан да достави Изјаву подизвођача </w:t>
      </w:r>
      <w:r w:rsidRPr="003F3227">
        <w:rPr>
          <w:color w:val="auto"/>
          <w:lang w:val="sr-Cyrl-CS"/>
        </w:rPr>
        <w:t>(</w:t>
      </w:r>
      <w:r w:rsidR="00E33E9A" w:rsidRPr="003F3227">
        <w:rPr>
          <w:color w:val="auto"/>
          <w:lang w:val="sr-Cyrl-CS"/>
        </w:rPr>
        <w:t>Образац изјаве по</w:t>
      </w:r>
      <w:r w:rsidR="00E47823">
        <w:rPr>
          <w:color w:val="auto"/>
          <w:lang w:val="sr-Cyrl-CS"/>
        </w:rPr>
        <w:t>дизво</w:t>
      </w:r>
      <w:r w:rsidR="00E33E9A" w:rsidRPr="003F3227">
        <w:rPr>
          <w:color w:val="auto"/>
          <w:lang w:val="sr-Cyrl-CS"/>
        </w:rPr>
        <w:t>ђача о испуњавању услова из чл 75.  - Образац број 3</w:t>
      </w:r>
      <w:r w:rsidR="00E33E9A" w:rsidRPr="003F3227">
        <w:rPr>
          <w:color w:val="auto"/>
          <w:lang w:val="sr-Latn-RS"/>
        </w:rPr>
        <w:t>.1</w:t>
      </w:r>
      <w:r w:rsidR="00E47823">
        <w:rPr>
          <w:color w:val="auto"/>
          <w:lang w:val="sr-Cyrl-RS"/>
        </w:rPr>
        <w:t>,</w:t>
      </w:r>
      <w:r w:rsidR="00E33E9A" w:rsidRPr="003F3227">
        <w:rPr>
          <w:color w:val="auto"/>
          <w:lang w:val="sr-Cyrl-CS"/>
        </w:rPr>
        <w:t xml:space="preserve"> Образац изјаве о испуњености пословног, техничког и кадровског капацитета - Образац број 6. </w:t>
      </w:r>
      <w:r w:rsidR="00E33E9A" w:rsidRPr="003F3227">
        <w:rPr>
          <w:color w:val="auto"/>
          <w:lang w:val="sr-Cyrl-RS"/>
        </w:rPr>
        <w:t xml:space="preserve">и </w:t>
      </w:r>
      <w:r w:rsidR="00E33E9A" w:rsidRPr="003F3227">
        <w:rPr>
          <w:color w:val="auto"/>
          <w:lang w:val="sr-Cyrl-CS"/>
        </w:rPr>
        <w:t xml:space="preserve">Образац изјаве </w:t>
      </w:r>
      <w:r w:rsidR="00E47823" w:rsidRPr="003F3227">
        <w:rPr>
          <w:color w:val="auto"/>
          <w:lang w:val="sr-Cyrl-CS"/>
        </w:rPr>
        <w:t>по</w:t>
      </w:r>
      <w:r w:rsidR="00E47823">
        <w:rPr>
          <w:color w:val="auto"/>
          <w:lang w:val="sr-Cyrl-CS"/>
        </w:rPr>
        <w:t>дизво</w:t>
      </w:r>
      <w:r w:rsidR="00E47823" w:rsidRPr="003F3227">
        <w:rPr>
          <w:color w:val="auto"/>
          <w:lang w:val="sr-Cyrl-CS"/>
        </w:rPr>
        <w:t>ђача</w:t>
      </w:r>
      <w:r w:rsidR="00E33E9A" w:rsidRPr="003F3227">
        <w:rPr>
          <w:color w:val="auto"/>
          <w:lang w:val="sr-Cyrl-CS"/>
        </w:rPr>
        <w:t xml:space="preserve"> о испуњавању услова из чл 75. ст 2. - Образац број 7.</w:t>
      </w:r>
      <w:r w:rsidRPr="003F3227">
        <w:rPr>
          <w:color w:val="auto"/>
          <w:lang w:val="sr-Cyrl-CS"/>
        </w:rPr>
        <w:t>),</w:t>
      </w:r>
      <w:r w:rsidRPr="003F3227">
        <w:rPr>
          <w:bCs/>
          <w:iCs/>
          <w:lang w:val="ru-RU"/>
        </w:rPr>
        <w:t xml:space="preserve"> потписану од стране овлашћеног лица подизвођача и оверену печатом</w:t>
      </w:r>
      <w:r w:rsidR="00EF4193" w:rsidRPr="003F3227">
        <w:rPr>
          <w:bCs/>
          <w:iCs/>
          <w:lang w:val="ru-RU"/>
        </w:rPr>
        <w:t xml:space="preserve"> </w:t>
      </w:r>
      <w:r w:rsidR="00EF4193" w:rsidRPr="003F3227">
        <w:rPr>
          <w:bCs/>
          <w:iCs/>
          <w:color w:val="auto"/>
          <w:lang w:val="ru-RU"/>
        </w:rPr>
        <w:t>(</w:t>
      </w:r>
      <w:r w:rsidR="00EF4193" w:rsidRPr="003F3227">
        <w:rPr>
          <w:bCs/>
          <w:i/>
          <w:iCs/>
          <w:color w:val="auto"/>
          <w:lang w:val="ru-RU"/>
        </w:rPr>
        <w:t>осим ако понуђач нема обавезу коришћења печата у свом пословању</w:t>
      </w:r>
      <w:r w:rsidR="00EF4193" w:rsidRPr="003F3227">
        <w:rPr>
          <w:bCs/>
          <w:iCs/>
          <w:color w:val="auto"/>
          <w:lang w:val="ru-RU"/>
        </w:rPr>
        <w:t xml:space="preserve">). </w:t>
      </w:r>
    </w:p>
    <w:p w14:paraId="0650CE85" w14:textId="77777777" w:rsidR="00221C6F" w:rsidRPr="003F3227" w:rsidRDefault="00221C6F" w:rsidP="00EF4193">
      <w:pPr>
        <w:jc w:val="both"/>
        <w:rPr>
          <w:bCs/>
          <w:iCs/>
          <w:lang w:val="sr-Cyrl-CS"/>
        </w:rPr>
      </w:pPr>
    </w:p>
    <w:p w14:paraId="650F82E1" w14:textId="77777777" w:rsidR="00221C6F" w:rsidRPr="003F3227" w:rsidRDefault="00221C6F" w:rsidP="00A960EE">
      <w:pPr>
        <w:pStyle w:val="ListParagraph"/>
        <w:pBdr>
          <w:top w:val="single" w:sz="4" w:space="1" w:color="auto"/>
          <w:left w:val="single" w:sz="4" w:space="4" w:color="auto"/>
          <w:bottom w:val="single" w:sz="4" w:space="1" w:color="auto"/>
          <w:right w:val="single" w:sz="4" w:space="4" w:color="auto"/>
        </w:pBdr>
        <w:jc w:val="both"/>
        <w:rPr>
          <w:b/>
          <w:bCs/>
          <w:iCs/>
          <w:lang w:val="sr-Cyrl-CS"/>
        </w:rPr>
      </w:pPr>
      <w:r w:rsidRPr="003F3227">
        <w:rPr>
          <w:b/>
          <w:bCs/>
          <w:iCs/>
          <w:lang w:val="ru-RU"/>
        </w:rPr>
        <w:t xml:space="preserve">Наручилац може пре доношења одлуке о додели уговора да </w:t>
      </w:r>
      <w:r w:rsidRPr="003F3227">
        <w:rPr>
          <w:b/>
          <w:bCs/>
          <w:iCs/>
          <w:lang w:val="sr-Cyrl-CS"/>
        </w:rPr>
        <w:t xml:space="preserve">тражи </w:t>
      </w:r>
      <w:r w:rsidRPr="003F3227">
        <w:rPr>
          <w:b/>
          <w:bCs/>
          <w:iCs/>
          <w:lang w:val="ru-RU"/>
        </w:rPr>
        <w:t>од понуђача, чија је понуда оцењена као најповољнија, да достави на увид оригинал или оверену копију свих или појединих доказа о испуњености услова.</w:t>
      </w:r>
    </w:p>
    <w:p w14:paraId="1F1CE548" w14:textId="77777777" w:rsidR="00221C6F" w:rsidRPr="003F3227" w:rsidRDefault="00221C6F">
      <w:pPr>
        <w:pStyle w:val="ListParagraph"/>
        <w:jc w:val="both"/>
        <w:rPr>
          <w:b/>
          <w:color w:val="FF0000"/>
          <w:lang w:val="ru-RU"/>
        </w:rPr>
      </w:pPr>
      <w:r w:rsidRPr="003F3227">
        <w:rPr>
          <w:b/>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14:paraId="3294B214" w14:textId="77777777" w:rsidR="00221C6F" w:rsidRPr="003F3227" w:rsidRDefault="00221C6F">
      <w:pPr>
        <w:pStyle w:val="ListParagraph"/>
        <w:jc w:val="both"/>
        <w:rPr>
          <w:color w:val="FF0000"/>
          <w:lang w:val="ru-RU"/>
        </w:rPr>
      </w:pPr>
    </w:p>
    <w:p w14:paraId="0D808894" w14:textId="77777777" w:rsidR="00221C6F" w:rsidRPr="003F3227" w:rsidRDefault="00221C6F">
      <w:pPr>
        <w:pStyle w:val="ListParagraph"/>
        <w:jc w:val="both"/>
        <w:rPr>
          <w:color w:val="auto"/>
          <w:lang w:val="ru-RU"/>
        </w:rPr>
      </w:pPr>
      <w:r w:rsidRPr="003F3227">
        <w:rPr>
          <w:color w:val="auto"/>
          <w:lang w:val="ru-RU"/>
        </w:rPr>
        <w:t>Понуђач није дужан да доставља на увид доказе који су јавно доступни на интернет страницама надлежних органа.</w:t>
      </w:r>
    </w:p>
    <w:p w14:paraId="17044B0B" w14:textId="77777777" w:rsidR="00C672CF" w:rsidRPr="003F3227" w:rsidRDefault="00C672CF">
      <w:pPr>
        <w:pStyle w:val="ListParagraph"/>
        <w:jc w:val="both"/>
        <w:rPr>
          <w:color w:val="auto"/>
          <w:lang w:val="ru-RU"/>
        </w:rPr>
      </w:pPr>
    </w:p>
    <w:p w14:paraId="1ABF9E18" w14:textId="77777777" w:rsidR="003D1AAD" w:rsidRPr="003F3227" w:rsidRDefault="00C672CF" w:rsidP="0005270F">
      <w:pPr>
        <w:pStyle w:val="ListParagraph"/>
        <w:jc w:val="both"/>
        <w:rPr>
          <w:color w:val="auto"/>
          <w:lang w:val="ru-RU"/>
        </w:rPr>
      </w:pPr>
      <w:r w:rsidRPr="003F3227">
        <w:rPr>
          <w:color w:val="auto"/>
          <w:lang w:val="ru-RU"/>
        </w:rPr>
        <w:t>Понуђач је дужан</w:t>
      </w:r>
      <w:r w:rsidRPr="003F3227">
        <w:rPr>
          <w:lang w:val="ru-RU"/>
        </w:rPr>
        <w:t xml:space="preserve">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14:paraId="4420C1EE" w14:textId="77777777" w:rsidR="006D4BA0" w:rsidRPr="003F3227" w:rsidRDefault="006D4BA0" w:rsidP="0092757D">
      <w:pPr>
        <w:rPr>
          <w:lang w:val="sr-Cyrl-CS"/>
        </w:rPr>
      </w:pPr>
    </w:p>
    <w:p w14:paraId="37BC9EAE" w14:textId="77777777" w:rsidR="00C03D5D" w:rsidRPr="003F3227" w:rsidRDefault="00C03D5D" w:rsidP="00C03D5D">
      <w:pPr>
        <w:pStyle w:val="ListParagraph"/>
        <w:ind w:left="0"/>
        <w:jc w:val="both"/>
        <w:rPr>
          <w:lang w:val="sr-Cyrl-CS"/>
        </w:rPr>
      </w:pPr>
      <w:r w:rsidRPr="003F3227">
        <w:rPr>
          <w:lang w:val="sr-Cyrl-CS"/>
        </w:rPr>
        <w:t xml:space="preserve">Уколико Наручилац тражи достављање на увид оригинала или оверене копије докумената, испуњеност </w:t>
      </w:r>
      <w:r w:rsidRPr="003F3227">
        <w:rPr>
          <w:b/>
          <w:lang w:val="sr-Cyrl-CS"/>
        </w:rPr>
        <w:t xml:space="preserve">обавезних услова </w:t>
      </w:r>
      <w:r w:rsidRPr="003F3227">
        <w:rPr>
          <w:lang w:val="sr-Cyrl-CS"/>
        </w:rPr>
        <w:t>за учешће у поступку предметне јавне набавке, понуђач доказује достављањем следећих доказа:</w:t>
      </w:r>
    </w:p>
    <w:p w14:paraId="12D77766" w14:textId="77777777" w:rsidR="00A960EE" w:rsidRPr="003F3227" w:rsidRDefault="00A960EE" w:rsidP="00A960EE">
      <w:pPr>
        <w:pStyle w:val="ListParagraph"/>
        <w:numPr>
          <w:ilvl w:val="0"/>
          <w:numId w:val="7"/>
        </w:numPr>
        <w:tabs>
          <w:tab w:val="clear" w:pos="-90"/>
          <w:tab w:val="num" w:pos="720"/>
        </w:tabs>
        <w:ind w:left="720"/>
        <w:jc w:val="both"/>
        <w:rPr>
          <w:iCs/>
          <w:lang w:val="sr-Cyrl-CS"/>
        </w:rPr>
      </w:pPr>
      <w:r w:rsidRPr="003F3227">
        <w:rPr>
          <w:iCs/>
          <w:lang w:val="sr-Cyrl-CS"/>
        </w:rPr>
        <w:t xml:space="preserve">Услов из чл. 75. ст. 1. тач. 1) Закона - </w:t>
      </w:r>
      <w:r w:rsidRPr="003F3227">
        <w:rPr>
          <w:b/>
          <w:iCs/>
          <w:lang w:val="sr-Cyrl-CS"/>
        </w:rPr>
        <w:t>Доказ</w:t>
      </w:r>
      <w:r w:rsidRPr="003F3227">
        <w:rPr>
          <w:iCs/>
          <w:lang w:val="sr-Cyrl-CS"/>
        </w:rPr>
        <w:t xml:space="preserve">: Извод </w:t>
      </w:r>
      <w:r w:rsidRPr="003F3227">
        <w:rPr>
          <w:lang w:val="sr-Cyrl-CS"/>
        </w:rPr>
        <w:t>из регистра Агенције за привредне регистре, односно извод из регистра надлежног Привредног суда:</w:t>
      </w:r>
    </w:p>
    <w:p w14:paraId="6F0C4730" w14:textId="77777777" w:rsidR="00A960EE" w:rsidRPr="003F3227" w:rsidRDefault="00A960EE" w:rsidP="00A960EE">
      <w:pPr>
        <w:pStyle w:val="ListParagraph"/>
        <w:numPr>
          <w:ilvl w:val="0"/>
          <w:numId w:val="7"/>
        </w:numPr>
        <w:tabs>
          <w:tab w:val="clear" w:pos="-90"/>
          <w:tab w:val="num" w:pos="720"/>
        </w:tabs>
        <w:ind w:left="720"/>
        <w:jc w:val="both"/>
        <w:rPr>
          <w:b/>
          <w:lang w:val="sr-Cyrl-CS"/>
        </w:rPr>
      </w:pPr>
      <w:r w:rsidRPr="003F3227">
        <w:rPr>
          <w:iCs/>
          <w:lang w:val="sr-Cyrl-CS"/>
        </w:rPr>
        <w:t xml:space="preserve">Услов из чл. 75. ст. 1. тач. 2) Закона </w:t>
      </w:r>
      <w:r w:rsidRPr="003F3227">
        <w:rPr>
          <w:lang w:val="sr-Cyrl-CS"/>
        </w:rPr>
        <w:t xml:space="preserve">- </w:t>
      </w:r>
      <w:r w:rsidRPr="003F3227">
        <w:rPr>
          <w:b/>
          <w:lang w:val="sr-Cyrl-CS"/>
        </w:rPr>
        <w:t>Доказ:</w:t>
      </w:r>
      <w:r w:rsidRPr="003F3227">
        <w:rPr>
          <w:lang w:val="sr-Cyrl-CS"/>
        </w:rPr>
        <w:t xml:space="preserve"> </w:t>
      </w:r>
      <w:r w:rsidRPr="003F3227">
        <w:rPr>
          <w:u w:val="single"/>
          <w:lang w:val="sr-Cyrl-CS"/>
        </w:rPr>
        <w:t>Пр</w:t>
      </w:r>
      <w:r w:rsidRPr="003F3227">
        <w:rPr>
          <w:bCs/>
          <w:u w:val="single"/>
          <w:lang w:val="sr-Cyrl-CS"/>
        </w:rPr>
        <w:t>авна лица:</w:t>
      </w:r>
      <w:r w:rsidRPr="003F3227">
        <w:rPr>
          <w:bCs/>
          <w:lang w:val="sr-Cyrl-CS"/>
        </w:rPr>
        <w:t xml:space="preserve"> 1) </w:t>
      </w:r>
      <w:r w:rsidRPr="003F3227">
        <w:rPr>
          <w:lang w:val="sr-Cyrl-CS"/>
        </w:rPr>
        <w:t>Извод из казнене евиденције, односно уверењ</w:t>
      </w:r>
      <w:r w:rsidRPr="003F3227">
        <w:t>e</w:t>
      </w:r>
      <w:r w:rsidRPr="003F3227">
        <w:rPr>
          <w:lang w:val="sr-Cyrl-CS"/>
        </w:rPr>
        <w:t xml:space="preserve"> основног суда на чијем подручју се налази седиште домаћег правног лица</w:t>
      </w:r>
      <w:r w:rsidRPr="003F3227">
        <w:rPr>
          <w:lang w:val="ru-RU"/>
        </w:rPr>
        <w:t>,</w:t>
      </w:r>
      <w:r w:rsidRPr="003F3227">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w:t>
      </w:r>
      <w:r w:rsidRPr="003F3227">
        <w:rPr>
          <w:color w:val="auto"/>
          <w:u w:val="single"/>
          <w:lang w:val="sr-Cyrl-RS"/>
        </w:rPr>
        <w:t>Напомена</w:t>
      </w:r>
      <w:r w:rsidRPr="003F3227">
        <w:rPr>
          <w:color w:val="auto"/>
          <w:lang w:val="sr-Cyrl-RS"/>
        </w:rPr>
        <w:t xml:space="preserve">: Уколико уверење основног суда не обухвата </w:t>
      </w:r>
      <w:r w:rsidRPr="003F3227">
        <w:rPr>
          <w:color w:val="auto"/>
        </w:rPr>
        <w:t>податке из казнене евиденције за кривична дела која су у надлежности редовног кривичног одељења Вишег суда</w:t>
      </w:r>
      <w:r w:rsidRPr="003F3227">
        <w:rPr>
          <w:color w:val="auto"/>
          <w:lang w:val="sr-Cyrl-RS"/>
        </w:rPr>
        <w:t xml:space="preserve">, потребно је, поред уверења основног суда, доставити И УВЕРЕЊЕ </w:t>
      </w:r>
      <w:r w:rsidRPr="003F3227">
        <w:rPr>
          <w:color w:val="auto"/>
        </w:rPr>
        <w:t>ВИШЕГ СУДА</w:t>
      </w:r>
      <w:r w:rsidRPr="003F3227">
        <w:rPr>
          <w:b/>
          <w:color w:val="auto"/>
          <w:lang w:val="sr-Cyrl-RS"/>
        </w:rPr>
        <w:t xml:space="preserve"> </w:t>
      </w:r>
      <w:r w:rsidRPr="003F3227">
        <w:rPr>
          <w:color w:val="auto"/>
        </w:rPr>
        <w:t>на чијем подручју је седиште домаћег правног лица</w:t>
      </w:r>
      <w:r w:rsidRPr="003F3227">
        <w:rPr>
          <w:color w:val="auto"/>
          <w:lang w:val="sr-Cyrl-RS"/>
        </w:rPr>
        <w:t xml:space="preserve">, </w:t>
      </w:r>
      <w:r w:rsidRPr="003F3227">
        <w:rPr>
          <w:color w:val="auto"/>
        </w:rPr>
        <w:t xml:space="preserve">односно седиште представништва или огранка страног правног лица, којом се потврђује да </w:t>
      </w:r>
      <w:r w:rsidRPr="003F3227">
        <w:rPr>
          <w:color w:val="auto"/>
          <w:lang w:val="sr-Cyrl-RS"/>
        </w:rPr>
        <w:t xml:space="preserve">правно лице </w:t>
      </w:r>
      <w:r w:rsidRPr="003F3227">
        <w:rPr>
          <w:color w:val="auto"/>
        </w:rPr>
        <w:t>није осуђиван</w:t>
      </w:r>
      <w:r w:rsidRPr="003F3227">
        <w:rPr>
          <w:color w:val="auto"/>
          <w:lang w:val="sr-Cyrl-RS"/>
        </w:rPr>
        <w:t>о</w:t>
      </w:r>
      <w:r w:rsidRPr="003F3227">
        <w:rPr>
          <w:color w:val="auto"/>
        </w:rPr>
        <w:t xml:space="preserve"> за кривична дела против привреде</w:t>
      </w:r>
      <w:r w:rsidRPr="003F3227">
        <w:rPr>
          <w:color w:val="auto"/>
          <w:lang w:val="sr-Cyrl-RS"/>
        </w:rPr>
        <w:t xml:space="preserve"> и</w:t>
      </w:r>
      <w:r w:rsidRPr="003F3227">
        <w:rPr>
          <w:color w:val="auto"/>
        </w:rPr>
        <w:t xml:space="preserve"> кривично дело примања мита</w:t>
      </w:r>
      <w:r w:rsidRPr="003F3227">
        <w:rPr>
          <w:color w:val="auto"/>
          <w:lang w:val="sr-Cyrl-RS"/>
        </w:rPr>
        <w:t xml:space="preserve">; </w:t>
      </w:r>
      <w:r w:rsidRPr="003F3227">
        <w:rPr>
          <w:lang w:val="sr-Cyrl-CS"/>
        </w:rPr>
        <w:t xml:space="preserve">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w:t>
      </w:r>
      <w:r w:rsidRPr="003F3227">
        <w:rPr>
          <w:lang w:val="sr-Cyrl-CS"/>
        </w:rPr>
        <w:lastRenderedPageBreak/>
        <w:t xml:space="preserve">надлежне полицијске управе МУП-а, којим се потврђује да </w:t>
      </w:r>
      <w:r w:rsidRPr="003F3227">
        <w:rPr>
          <w:color w:val="auto"/>
          <w:lang w:val="sr-Cyrl-CS"/>
        </w:rPr>
        <w:t xml:space="preserve">законски заступник понуђача </w:t>
      </w:r>
      <w:r w:rsidRPr="003F3227">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3F3227">
        <w:rPr>
          <w:color w:val="auto"/>
          <w:lang w:val="sr-Cyrl-CS"/>
        </w:rPr>
        <w:t>Уколико понуђач има више законских заступника дужан је да достави доказ за сваког од њих.</w:t>
      </w:r>
      <w:r w:rsidRPr="003F3227">
        <w:rPr>
          <w:lang w:val="sr-Cyrl-CS"/>
        </w:rPr>
        <w:t xml:space="preserve"> </w:t>
      </w:r>
      <w:r w:rsidRPr="003F3227">
        <w:rPr>
          <w:u w:val="single"/>
          <w:lang w:val="sr-Cyrl-CS"/>
        </w:rPr>
        <w:t>П</w:t>
      </w:r>
      <w:r w:rsidRPr="003F3227">
        <w:rPr>
          <w:bCs/>
          <w:u w:val="single"/>
          <w:lang w:val="sr-Cyrl-CS"/>
        </w:rPr>
        <w:t>редузетници и физичка лица</w:t>
      </w:r>
      <w:r w:rsidRPr="003F3227">
        <w:rPr>
          <w:u w:val="single"/>
          <w:lang w:val="sr-Cyrl-CS"/>
        </w:rPr>
        <w:t>:</w:t>
      </w:r>
      <w:r w:rsidRPr="003F3227">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14:paraId="4513F30D" w14:textId="77777777" w:rsidR="00A960EE" w:rsidRPr="003F3227" w:rsidRDefault="00A960EE" w:rsidP="00A960EE">
      <w:pPr>
        <w:pStyle w:val="ListParagraph"/>
        <w:jc w:val="both"/>
        <w:rPr>
          <w:iCs/>
          <w:lang w:val="sr-Cyrl-CS"/>
        </w:rPr>
      </w:pPr>
      <w:r w:rsidRPr="003F3227">
        <w:rPr>
          <w:b/>
          <w:lang w:val="sr-Cyrl-CS"/>
        </w:rPr>
        <w:t xml:space="preserve">Доказ не може бити старији од два месеца пре отварања понуда; </w:t>
      </w:r>
    </w:p>
    <w:p w14:paraId="296001E1" w14:textId="28F901B5" w:rsidR="00A960EE" w:rsidRPr="003F3227" w:rsidRDefault="00A960EE" w:rsidP="00A960EE">
      <w:pPr>
        <w:pStyle w:val="ListParagraph"/>
        <w:numPr>
          <w:ilvl w:val="0"/>
          <w:numId w:val="7"/>
        </w:numPr>
        <w:tabs>
          <w:tab w:val="clear" w:pos="-90"/>
          <w:tab w:val="num" w:pos="720"/>
        </w:tabs>
        <w:ind w:left="720"/>
        <w:jc w:val="both"/>
        <w:rPr>
          <w:b/>
          <w:color w:val="auto"/>
          <w:lang w:val="sr-Cyrl-CS"/>
        </w:rPr>
      </w:pPr>
      <w:r w:rsidRPr="003F3227">
        <w:rPr>
          <w:iCs/>
          <w:color w:val="auto"/>
          <w:lang w:val="sr-Cyrl-CS"/>
        </w:rPr>
        <w:t xml:space="preserve">Услов из чл. 75. ст. 1. тач. </w:t>
      </w:r>
      <w:r w:rsidR="00025F92" w:rsidRPr="003F3227">
        <w:rPr>
          <w:iCs/>
          <w:color w:val="auto"/>
          <w:lang w:val="sr-Cyrl-CS"/>
        </w:rPr>
        <w:t>4</w:t>
      </w:r>
      <w:r w:rsidRPr="003F3227">
        <w:rPr>
          <w:iCs/>
          <w:color w:val="auto"/>
          <w:lang w:val="sr-Cyrl-CS"/>
        </w:rPr>
        <w:t xml:space="preserve">) Закона - </w:t>
      </w:r>
      <w:r w:rsidRPr="003F3227">
        <w:rPr>
          <w:b/>
          <w:color w:val="auto"/>
          <w:lang w:val="sr-Cyrl-CS"/>
        </w:rPr>
        <w:t>Доказ:</w:t>
      </w:r>
      <w:r w:rsidRPr="003F3227">
        <w:rPr>
          <w:color w:val="auto"/>
          <w:lang w:val="sr-Cyrl-CS"/>
        </w:rPr>
        <w:t xml:space="preserve"> Уверење </w:t>
      </w:r>
      <w:r w:rsidRPr="003F3227">
        <w:rPr>
          <w:bCs/>
          <w:color w:val="auto"/>
          <w:lang w:val="sr-Cyrl-CS"/>
        </w:rPr>
        <w:t xml:space="preserve">Пореске управе Министарства финансија </w:t>
      </w:r>
      <w:r w:rsidRPr="003F3227">
        <w:rPr>
          <w:color w:val="auto"/>
          <w:lang w:val="sr-Cyrl-CS"/>
        </w:rPr>
        <w:t xml:space="preserve">да је измирио доспеле порезе и доприносе и уверење надлежне управе </w:t>
      </w:r>
      <w:r w:rsidRPr="003F3227">
        <w:rPr>
          <w:bCs/>
          <w:color w:val="auto"/>
          <w:lang w:val="sr-Cyrl-CS"/>
        </w:rPr>
        <w:t xml:space="preserve">локалне самоуправе </w:t>
      </w:r>
      <w:r w:rsidRPr="003F3227">
        <w:rPr>
          <w:color w:val="auto"/>
          <w:lang w:val="sr-Cyrl-CS"/>
        </w:rPr>
        <w:t xml:space="preserve">да је измирио обавезе по основу изворних локалних јавних прихода или потврду надлежног органа да се понуђач налази у поступку приватизације. </w:t>
      </w:r>
    </w:p>
    <w:p w14:paraId="6334EB81" w14:textId="77777777" w:rsidR="00A960EE" w:rsidRPr="003F3227" w:rsidRDefault="00A960EE" w:rsidP="00A960EE">
      <w:pPr>
        <w:pStyle w:val="ListParagraph"/>
        <w:jc w:val="both"/>
        <w:rPr>
          <w:b/>
          <w:color w:val="auto"/>
          <w:lang w:val="sr-Cyrl-CS"/>
        </w:rPr>
      </w:pPr>
      <w:r w:rsidRPr="003F3227">
        <w:rPr>
          <w:b/>
          <w:color w:val="auto"/>
          <w:lang w:val="sr-Cyrl-CS"/>
        </w:rPr>
        <w:t>Доказ не може бити старији од два месеца пре отварања понуда;</w:t>
      </w:r>
    </w:p>
    <w:p w14:paraId="5A8B876A" w14:textId="1F350ACF" w:rsidR="00C03D5D" w:rsidRPr="003F3227" w:rsidRDefault="00A960EE" w:rsidP="00E33E9A">
      <w:pPr>
        <w:pStyle w:val="ListParagraph"/>
        <w:jc w:val="both"/>
        <w:rPr>
          <w:bCs/>
          <w:iCs/>
          <w:color w:val="auto"/>
          <w:lang w:val="sr-Cyrl-CS"/>
        </w:rPr>
      </w:pPr>
      <w:r w:rsidRPr="001E5F4A">
        <w:rPr>
          <w:iCs/>
          <w:color w:val="auto"/>
          <w:lang w:val="sr-Cyrl-CS"/>
        </w:rPr>
        <w:t xml:space="preserve">Услов из члана 75. ст. 2.  - </w:t>
      </w:r>
      <w:r w:rsidRPr="001E5F4A">
        <w:rPr>
          <w:b/>
          <w:iCs/>
          <w:color w:val="auto"/>
          <w:lang w:val="sr-Cyrl-CS"/>
        </w:rPr>
        <w:t xml:space="preserve">Доказ: </w:t>
      </w:r>
      <w:r w:rsidRPr="001E5F4A">
        <w:rPr>
          <w:iCs/>
          <w:color w:val="auto"/>
          <w:lang w:val="sr-Cyrl-CS"/>
        </w:rPr>
        <w:t xml:space="preserve">Потписан </w:t>
      </w:r>
      <w:r w:rsidR="00025F92" w:rsidRPr="001E5F4A">
        <w:rPr>
          <w:iCs/>
          <w:color w:val="auto"/>
          <w:lang w:val="sr-Cyrl-CS"/>
        </w:rPr>
        <w:t>и</w:t>
      </w:r>
      <w:r w:rsidRPr="001E5F4A">
        <w:rPr>
          <w:iCs/>
          <w:color w:val="auto"/>
          <w:lang w:val="sr-Cyrl-CS"/>
        </w:rPr>
        <w:t xml:space="preserve"> оверен </w:t>
      </w:r>
      <w:r w:rsidRPr="001E5F4A">
        <w:rPr>
          <w:iCs/>
          <w:color w:val="auto"/>
        </w:rPr>
        <w:t>O</w:t>
      </w:r>
      <w:r w:rsidRPr="001E5F4A">
        <w:rPr>
          <w:iCs/>
          <w:color w:val="auto"/>
          <w:lang w:val="sr-Cyrl-CS"/>
        </w:rPr>
        <w:t xml:space="preserve">бразац изјаве (Образац изјаве дат је у поглављу </w:t>
      </w:r>
      <w:r w:rsidR="00025F92" w:rsidRPr="001E5F4A">
        <w:rPr>
          <w:b/>
          <w:bCs/>
          <w:iCs/>
          <w:color w:val="auto"/>
        </w:rPr>
        <w:t>XIII</w:t>
      </w:r>
      <w:r w:rsidRPr="001E5F4A">
        <w:rPr>
          <w:iCs/>
          <w:color w:val="auto"/>
          <w:lang w:val="sr-Cyrl-CS"/>
        </w:rPr>
        <w:t>).</w:t>
      </w:r>
      <w:r w:rsidRPr="003F3227">
        <w:rPr>
          <w:i/>
          <w:iCs/>
          <w:color w:val="auto"/>
          <w:lang w:val="sr-Cyrl-CS"/>
        </w:rPr>
        <w:t xml:space="preserve"> </w:t>
      </w:r>
      <w:r w:rsidRPr="003F3227">
        <w:rPr>
          <w:color w:val="auto"/>
          <w:lang w:val="sr-Cyrl-CS"/>
        </w:rPr>
        <w:t>Изјава мора да буде потписана од стране овлашћеног лица понуђача и оверена печатом,</w:t>
      </w:r>
      <w:r w:rsidRPr="003F3227">
        <w:rPr>
          <w:color w:val="auto"/>
          <w:lang w:val="ru-RU"/>
        </w:rPr>
        <w:t xml:space="preserve"> осим уколико понуђач нема обавезу коришћења печата у свом пословању</w:t>
      </w:r>
      <w:r w:rsidRPr="003F3227">
        <w:rPr>
          <w:color w:val="auto"/>
          <w:lang w:val="sr-Cyrl-CS"/>
        </w:rPr>
        <w:t xml:space="preserve">. </w:t>
      </w:r>
      <w:r w:rsidR="00025F92" w:rsidRPr="003F3227">
        <w:rPr>
          <w:b/>
          <w:color w:val="auto"/>
          <w:u w:val="single"/>
          <w:lang w:val="sr-Cyrl-CS"/>
        </w:rPr>
        <w:t>Уколико понуђач подноси понуду са подизвођачем</w:t>
      </w:r>
      <w:r w:rsidR="00025F92" w:rsidRPr="003F3227">
        <w:rPr>
          <w:color w:val="auto"/>
          <w:lang w:val="sr-Cyrl-CS"/>
        </w:rPr>
        <w:t xml:space="preserve">, </w:t>
      </w:r>
      <w:r w:rsidR="00440F49" w:rsidRPr="003F3227">
        <w:rPr>
          <w:color w:val="auto"/>
          <w:lang w:val="sr-Cyrl-CS"/>
        </w:rPr>
        <w:t xml:space="preserve">понуђач је дужан да </w:t>
      </w:r>
      <w:r w:rsidR="00E33E9A" w:rsidRPr="003F3227">
        <w:rPr>
          <w:color w:val="auto"/>
          <w:lang w:val="sr-Cyrl-CS"/>
        </w:rPr>
        <w:t xml:space="preserve">за део набавке коју ће извршити преко подизвођача </w:t>
      </w:r>
      <w:r w:rsidR="00440F49" w:rsidRPr="003F3227">
        <w:rPr>
          <w:color w:val="auto"/>
          <w:lang w:val="sr-Cyrl-CS"/>
        </w:rPr>
        <w:t>достави изјаву подизвођача</w:t>
      </w:r>
      <w:r w:rsidR="001E5F4A">
        <w:rPr>
          <w:color w:val="auto"/>
          <w:lang w:val="sr-Cyrl-CS"/>
        </w:rPr>
        <w:t>,</w:t>
      </w:r>
      <w:r w:rsidR="00440F49" w:rsidRPr="003F3227">
        <w:rPr>
          <w:color w:val="auto"/>
          <w:lang w:val="sr-Cyrl-CS"/>
        </w:rPr>
        <w:t xml:space="preserve"> потписану од стране овлашћеног лица подизвођача и оверену печатом, </w:t>
      </w:r>
      <w:r w:rsidR="00E33E9A" w:rsidRPr="003F3227">
        <w:rPr>
          <w:color w:val="auto"/>
          <w:lang w:val="sr-Latn-RS"/>
        </w:rPr>
        <w:t>(</w:t>
      </w:r>
      <w:r w:rsidR="00440F49" w:rsidRPr="003F3227">
        <w:rPr>
          <w:color w:val="auto"/>
          <w:lang w:val="sr-Cyrl-CS"/>
        </w:rPr>
        <w:t>осим уколико подизвођач нема обавезу коришћења печата у пословању</w:t>
      </w:r>
      <w:r w:rsidR="00E33E9A" w:rsidRPr="003F3227">
        <w:rPr>
          <w:color w:val="auto"/>
          <w:lang w:val="sr-Latn-RS"/>
        </w:rPr>
        <w:t>)</w:t>
      </w:r>
      <w:r w:rsidR="00440F49" w:rsidRPr="003F3227">
        <w:rPr>
          <w:color w:val="auto"/>
          <w:lang w:val="sr-Cyrl-CS"/>
        </w:rPr>
        <w:t xml:space="preserve">. </w:t>
      </w:r>
      <w:r w:rsidRPr="003F3227">
        <w:rPr>
          <w:b/>
          <w:bCs/>
          <w:iCs/>
          <w:color w:val="auto"/>
          <w:u w:val="single"/>
          <w:lang w:val="sr-Cyrl-CS"/>
        </w:rPr>
        <w:t>Уколико понуду подноси група понуђача</w:t>
      </w:r>
      <w:r w:rsidRPr="003F3227">
        <w:rPr>
          <w:bCs/>
          <w:iCs/>
          <w:color w:val="auto"/>
          <w:lang w:val="sr-Cyrl-CS"/>
        </w:rPr>
        <w:t xml:space="preserve">, Изјава мора бити потписана од стране овлашћеног лица сваког понуђача из групе понуђача и </w:t>
      </w:r>
      <w:r w:rsidRPr="003F3227">
        <w:rPr>
          <w:color w:val="auto"/>
          <w:lang w:val="ru-RU"/>
        </w:rPr>
        <w:t>оверена печатом, осим уколико понуђачи немају обавезу коришћења печата у свом пословању</w:t>
      </w:r>
      <w:r w:rsidRPr="003F3227">
        <w:rPr>
          <w:color w:val="auto"/>
        </w:rPr>
        <w:t>.</w:t>
      </w:r>
    </w:p>
    <w:p w14:paraId="35D6C2ED" w14:textId="77777777" w:rsidR="00374432" w:rsidRPr="003F3227" w:rsidRDefault="00374432" w:rsidP="00374432">
      <w:pPr>
        <w:pStyle w:val="ListParagraph"/>
        <w:ind w:left="0"/>
        <w:jc w:val="both"/>
        <w:rPr>
          <w:lang w:val="sr-Cyrl-CS"/>
        </w:rPr>
      </w:pPr>
      <w:r w:rsidRPr="003F3227">
        <w:rPr>
          <w:lang w:val="sr-Cyrl-CS"/>
        </w:rPr>
        <w:t xml:space="preserve">Уколико Наручилац тражи достављање на увид оригинала или оверене копије докумената, испуњеност </w:t>
      </w:r>
      <w:r w:rsidRPr="003F3227">
        <w:rPr>
          <w:b/>
          <w:lang w:val="sr-Cyrl-CS"/>
        </w:rPr>
        <w:t xml:space="preserve">додатних услова </w:t>
      </w:r>
      <w:r w:rsidRPr="003F3227">
        <w:rPr>
          <w:lang w:val="sr-Cyrl-CS"/>
        </w:rPr>
        <w:t>за учешће у поступку предметне јавне набавке, понуђач доказује достављањем следећих доказа:</w:t>
      </w:r>
    </w:p>
    <w:p w14:paraId="427661C8" w14:textId="77777777" w:rsidR="0084262D" w:rsidRPr="003F3227" w:rsidRDefault="0084262D" w:rsidP="001F6B74">
      <w:pPr>
        <w:pStyle w:val="ListParagraph"/>
        <w:numPr>
          <w:ilvl w:val="0"/>
          <w:numId w:val="25"/>
        </w:numPr>
        <w:jc w:val="both"/>
        <w:rPr>
          <w:b/>
          <w:lang w:val="sr-Cyrl-CS"/>
        </w:rPr>
      </w:pPr>
      <w:r w:rsidRPr="003F3227">
        <w:rPr>
          <w:b/>
          <w:lang w:val="sr-Cyrl-CS"/>
        </w:rPr>
        <w:t>За кадровски капацитет:</w:t>
      </w:r>
    </w:p>
    <w:p w14:paraId="402DF123" w14:textId="2D44A430" w:rsidR="00DE19BA" w:rsidRPr="003F3227" w:rsidRDefault="0084262D" w:rsidP="003C0135">
      <w:pPr>
        <w:pStyle w:val="ListParagraph"/>
        <w:numPr>
          <w:ilvl w:val="1"/>
          <w:numId w:val="27"/>
        </w:numPr>
        <w:spacing w:line="240" w:lineRule="auto"/>
        <w:ind w:left="709"/>
        <w:jc w:val="both"/>
      </w:pPr>
      <w:r w:rsidRPr="003F3227">
        <w:rPr>
          <w:lang w:val="sr-Cyrl-RS"/>
        </w:rPr>
        <w:t>ф</w:t>
      </w:r>
      <w:r w:rsidR="00DE19BA" w:rsidRPr="003F3227">
        <w:t>отокопија уговора</w:t>
      </w:r>
      <w:r w:rsidR="00DE19BA" w:rsidRPr="003F3227">
        <w:rPr>
          <w:lang w:val="sr-Cyrl-RS"/>
        </w:rPr>
        <w:t xml:space="preserve"> </w:t>
      </w:r>
      <w:r w:rsidR="00DE19BA" w:rsidRPr="003F3227">
        <w:t xml:space="preserve">о раду, уговора о привременим и повременим </w:t>
      </w:r>
      <w:r w:rsidRPr="003F3227">
        <w:rPr>
          <w:lang w:val="sr-Cyrl-RS"/>
        </w:rPr>
        <w:t>п</w:t>
      </w:r>
      <w:r w:rsidR="00DE19BA" w:rsidRPr="003F3227">
        <w:t>ословима</w:t>
      </w:r>
      <w:r w:rsidRPr="003F3227">
        <w:rPr>
          <w:lang w:val="sr-Cyrl-RS"/>
        </w:rPr>
        <w:t xml:space="preserve">, </w:t>
      </w:r>
      <w:r w:rsidR="00DE19BA" w:rsidRPr="003F3227">
        <w:t>уговора о допунском раду или друг</w:t>
      </w:r>
      <w:r w:rsidR="001E5F4A">
        <w:rPr>
          <w:lang w:val="sr-Cyrl-RS"/>
        </w:rPr>
        <w:t>ог</w:t>
      </w:r>
      <w:r w:rsidR="00DE19BA" w:rsidRPr="003F3227">
        <w:t xml:space="preserve"> уговор</w:t>
      </w:r>
      <w:r w:rsidR="001E5F4A">
        <w:rPr>
          <w:lang w:val="sr-Cyrl-RS"/>
        </w:rPr>
        <w:t>а</w:t>
      </w:r>
      <w:r w:rsidR="00DE19BA" w:rsidRPr="003F3227">
        <w:t xml:space="preserve"> о радном ангажовању</w:t>
      </w:r>
      <w:r w:rsidRPr="003F3227">
        <w:rPr>
          <w:lang w:val="sr-Cyrl-RS"/>
        </w:rPr>
        <w:t>,</w:t>
      </w:r>
      <w:r w:rsidR="00DE19BA" w:rsidRPr="003F3227">
        <w:t xml:space="preserve"> а све у складу са Законом о раду ("Сл. гласник РС", бр. 24/05, 61/05, 54/09, 32/13, 75/14 </w:t>
      </w:r>
      <w:r w:rsidR="00E33E9A" w:rsidRPr="003F3227">
        <w:t xml:space="preserve">13/17 и </w:t>
      </w:r>
      <w:r w:rsidR="00E33E9A" w:rsidRPr="003F3227">
        <w:rPr>
          <w:lang w:val="sr-Cyrl-RS"/>
        </w:rPr>
        <w:t>95/2018 аутентично тумачење</w:t>
      </w:r>
      <w:r w:rsidR="00DE19BA" w:rsidRPr="003F3227">
        <w:t>)</w:t>
      </w:r>
    </w:p>
    <w:p w14:paraId="0E8C9883" w14:textId="77777777" w:rsidR="00E33E9A" w:rsidRPr="003F3227" w:rsidRDefault="00DE19BA" w:rsidP="00E33E9A">
      <w:pPr>
        <w:pStyle w:val="ListParagraph"/>
        <w:numPr>
          <w:ilvl w:val="1"/>
          <w:numId w:val="27"/>
        </w:numPr>
        <w:spacing w:line="240" w:lineRule="auto"/>
        <w:ind w:left="709"/>
        <w:jc w:val="both"/>
        <w:rPr>
          <w:lang w:val="sr-Cyrl-RS"/>
        </w:rPr>
      </w:pPr>
      <w:r w:rsidRPr="003F3227">
        <w:t>фотокопија уверења о положеном стручном испиту у архивској делатности</w:t>
      </w:r>
      <w:r w:rsidRPr="003F3227">
        <w:rPr>
          <w:lang w:val="sr-Cyrl-RS"/>
        </w:rPr>
        <w:t xml:space="preserve"> или други одговарајући документ</w:t>
      </w:r>
    </w:p>
    <w:p w14:paraId="21F3F314" w14:textId="77777777" w:rsidR="00D145FA" w:rsidRPr="003F3227" w:rsidRDefault="00D145FA" w:rsidP="00D145FA">
      <w:pPr>
        <w:pStyle w:val="ListParagraph"/>
        <w:numPr>
          <w:ilvl w:val="0"/>
          <w:numId w:val="25"/>
        </w:numPr>
        <w:jc w:val="both"/>
      </w:pPr>
      <w:r w:rsidRPr="003F3227">
        <w:rPr>
          <w:b/>
          <w:lang w:val="sr-Cyrl-RS"/>
        </w:rPr>
        <w:t>За пословни капацитет:</w:t>
      </w:r>
      <w:r w:rsidRPr="003F3227">
        <w:rPr>
          <w:lang w:val="sr-Cyrl-RS"/>
        </w:rPr>
        <w:t xml:space="preserve"> </w:t>
      </w:r>
    </w:p>
    <w:p w14:paraId="1E2DD865" w14:textId="08F564A0" w:rsidR="003D359D" w:rsidRPr="003305D9" w:rsidRDefault="00A47919" w:rsidP="003D359D">
      <w:pPr>
        <w:pStyle w:val="ListParagraph"/>
        <w:numPr>
          <w:ilvl w:val="1"/>
          <w:numId w:val="27"/>
        </w:numPr>
        <w:ind w:left="709"/>
        <w:jc w:val="both"/>
      </w:pPr>
      <w:r w:rsidRPr="003305D9">
        <w:rPr>
          <w:lang w:val="sr-Cyrl-RS"/>
        </w:rPr>
        <w:t>Потврда</w:t>
      </w:r>
      <w:r w:rsidR="003305D9" w:rsidRPr="003305D9">
        <w:rPr>
          <w:lang w:val="sr-Cyrl-RS"/>
        </w:rPr>
        <w:t>,</w:t>
      </w:r>
      <w:r w:rsidRPr="003305D9">
        <w:rPr>
          <w:lang w:val="sr-Cyrl-RS"/>
        </w:rPr>
        <w:t xml:space="preserve"> издата од стр</w:t>
      </w:r>
      <w:r w:rsidR="001E5F4A" w:rsidRPr="003305D9">
        <w:rPr>
          <w:lang w:val="sr-Cyrl-RS"/>
        </w:rPr>
        <w:t>а</w:t>
      </w:r>
      <w:r w:rsidRPr="003305D9">
        <w:rPr>
          <w:lang w:val="sr-Cyrl-RS"/>
        </w:rPr>
        <w:t xml:space="preserve">не одговорног лица </w:t>
      </w:r>
      <w:r w:rsidR="003305D9" w:rsidRPr="003305D9">
        <w:rPr>
          <w:lang w:val="sr-Cyrl-RS"/>
        </w:rPr>
        <w:t>референтног наручиоца,</w:t>
      </w:r>
      <w:r w:rsidRPr="003305D9">
        <w:rPr>
          <w:lang w:val="sr-Cyrl-RS"/>
        </w:rPr>
        <w:t xml:space="preserve"> да</w:t>
      </w:r>
      <w:r w:rsidR="00D145FA" w:rsidRPr="003305D9">
        <w:rPr>
          <w:lang w:val="sr-Cyrl-RS"/>
        </w:rPr>
        <w:t xml:space="preserve"> је </w:t>
      </w:r>
      <w:r w:rsidR="003305D9" w:rsidRPr="003305D9">
        <w:rPr>
          <w:lang w:val="sr-Cyrl-RS"/>
        </w:rPr>
        <w:t>Понуђач</w:t>
      </w:r>
      <w:r w:rsidR="00D145FA" w:rsidRPr="003305D9">
        <w:rPr>
          <w:lang w:val="sr-Cyrl-RS"/>
        </w:rPr>
        <w:t xml:space="preserve"> у </w:t>
      </w:r>
      <w:r w:rsidR="00D145FA" w:rsidRPr="003305D9">
        <w:rPr>
          <w:lang w:val="en-GB"/>
        </w:rPr>
        <w:t>претходне две године (201</w:t>
      </w:r>
      <w:r w:rsidR="00D145FA" w:rsidRPr="003305D9">
        <w:rPr>
          <w:lang w:val="sr-Cyrl-RS"/>
        </w:rPr>
        <w:t>8</w:t>
      </w:r>
      <w:r w:rsidR="00D145FA" w:rsidRPr="003305D9">
        <w:rPr>
          <w:lang w:val="en-GB"/>
        </w:rPr>
        <w:t>. и 201</w:t>
      </w:r>
      <w:r w:rsidR="00D145FA" w:rsidRPr="003305D9">
        <w:rPr>
          <w:lang w:val="sr-Cyrl-RS"/>
        </w:rPr>
        <w:t>9</w:t>
      </w:r>
      <w:r w:rsidR="00D145FA" w:rsidRPr="003305D9">
        <w:rPr>
          <w:lang w:val="en-GB"/>
        </w:rPr>
        <w:t xml:space="preserve">. години) </w:t>
      </w:r>
      <w:r w:rsidR="00D145FA" w:rsidRPr="003305D9">
        <w:rPr>
          <w:lang w:val="sr-Cyrl-RS"/>
        </w:rPr>
        <w:t xml:space="preserve">извршио услугу складиштења пословне документације </w:t>
      </w:r>
      <w:r w:rsidR="003305D9" w:rsidRPr="003305D9">
        <w:rPr>
          <w:lang w:val="sr-Cyrl-RS"/>
        </w:rPr>
        <w:t>у захтеваном обиму</w:t>
      </w:r>
    </w:p>
    <w:p w14:paraId="4E01D4C6" w14:textId="36B21771" w:rsidR="00D145FA" w:rsidRPr="003F3227" w:rsidRDefault="00D145FA" w:rsidP="00D145FA">
      <w:pPr>
        <w:pStyle w:val="ListParagraph"/>
        <w:numPr>
          <w:ilvl w:val="0"/>
          <w:numId w:val="25"/>
        </w:numPr>
        <w:spacing w:line="240" w:lineRule="auto"/>
        <w:jc w:val="both"/>
        <w:rPr>
          <w:b/>
          <w:lang w:val="sr-Cyrl-RS"/>
        </w:rPr>
      </w:pPr>
      <w:r w:rsidRPr="003F3227">
        <w:rPr>
          <w:b/>
          <w:lang w:val="sr-Cyrl-RS"/>
        </w:rPr>
        <w:t>За технички капацитет:</w:t>
      </w:r>
    </w:p>
    <w:p w14:paraId="0A71B979" w14:textId="77777777" w:rsidR="00FB1CD6" w:rsidRDefault="00FB1CD6" w:rsidP="00FB1CD6">
      <w:pPr>
        <w:pStyle w:val="ListParagraph"/>
        <w:numPr>
          <w:ilvl w:val="1"/>
          <w:numId w:val="27"/>
        </w:numPr>
        <w:ind w:left="709"/>
        <w:jc w:val="both"/>
        <w:rPr>
          <w:lang w:val="sr-Cyrl-RS"/>
        </w:rPr>
      </w:pPr>
      <w:r w:rsidRPr="00FB1CD6">
        <w:rPr>
          <w:lang w:val="sr-Cyrl-RS"/>
        </w:rPr>
        <w:t xml:space="preserve">Власнички лист или уговор о закупу да Понуђач </w:t>
      </w:r>
      <w:r w:rsidRPr="00FB1CD6">
        <w:t>поседује простор</w:t>
      </w:r>
      <w:r w:rsidRPr="00FB1CD6">
        <w:rPr>
          <w:lang w:val="sr-Cyrl-RS"/>
        </w:rPr>
        <w:t xml:space="preserve"> који испуњава техничке услове за </w:t>
      </w:r>
      <w:r w:rsidRPr="00FB1CD6">
        <w:t>депоновање најмање</w:t>
      </w:r>
      <w:r w:rsidRPr="00FB1CD6">
        <w:rPr>
          <w:lang w:val="sr-Cyrl-RS"/>
        </w:rPr>
        <w:t xml:space="preserve"> 10</w:t>
      </w:r>
      <w:r w:rsidRPr="00FB1CD6">
        <w:t xml:space="preserve">.000 архивских кутија, димензија </w:t>
      </w:r>
      <w:r w:rsidRPr="00FB1CD6">
        <w:rPr>
          <w:lang w:val="sr-Cyrl-RS"/>
        </w:rPr>
        <w:t xml:space="preserve">минимум </w:t>
      </w:r>
      <w:r w:rsidRPr="00FB1CD6">
        <w:t>4</w:t>
      </w:r>
      <w:r w:rsidRPr="00FB1CD6">
        <w:rPr>
          <w:lang w:val="sr-Cyrl-RS"/>
        </w:rPr>
        <w:t>2</w:t>
      </w:r>
      <w:r w:rsidRPr="00FB1CD6">
        <w:t>0мм x 3</w:t>
      </w:r>
      <w:r w:rsidRPr="00FB1CD6">
        <w:rPr>
          <w:lang w:val="sr-Cyrl-RS"/>
        </w:rPr>
        <w:t>2</w:t>
      </w:r>
      <w:r w:rsidRPr="00FB1CD6">
        <w:t>0мм x 310мм</w:t>
      </w:r>
      <w:r w:rsidRPr="00FB1CD6">
        <w:rPr>
          <w:lang w:val="sr-Cyrl-RS"/>
        </w:rPr>
        <w:t xml:space="preserve"> или одговарајући документ</w:t>
      </w:r>
    </w:p>
    <w:p w14:paraId="4CB95D6F" w14:textId="77777777" w:rsidR="00FB1CD6" w:rsidRPr="00FB1CD6" w:rsidRDefault="00FB1CD6" w:rsidP="00FB1CD6">
      <w:pPr>
        <w:pStyle w:val="ListParagraph"/>
        <w:numPr>
          <w:ilvl w:val="1"/>
          <w:numId w:val="27"/>
        </w:numPr>
        <w:ind w:left="709"/>
        <w:jc w:val="both"/>
        <w:rPr>
          <w:lang w:val="sr-Cyrl-RS"/>
        </w:rPr>
      </w:pPr>
      <w:r w:rsidRPr="00FB1CD6">
        <w:rPr>
          <w:color w:val="auto"/>
          <w:lang w:val="sr-Cyrl-RS"/>
        </w:rPr>
        <w:lastRenderedPageBreak/>
        <w:t>Копија пројекта вентилације</w:t>
      </w:r>
      <w:r>
        <w:rPr>
          <w:color w:val="auto"/>
          <w:lang w:val="sr-Cyrl-RS"/>
        </w:rPr>
        <w:t>,</w:t>
      </w:r>
      <w:r w:rsidRPr="00FB1CD6">
        <w:rPr>
          <w:color w:val="auto"/>
          <w:lang w:val="sr-Cyrl-RS"/>
        </w:rPr>
        <w:t xml:space="preserve"> издата од стране </w:t>
      </w:r>
      <w:r w:rsidRPr="00FB1CD6">
        <w:rPr>
          <w:lang w:val="sr-Cyrl-RS"/>
        </w:rPr>
        <w:t>овлашћеног привредног субјекта</w:t>
      </w:r>
      <w:r w:rsidRPr="00FB1CD6">
        <w:rPr>
          <w:color w:val="auto"/>
          <w:lang w:val="sr-Cyrl-RS"/>
        </w:rPr>
        <w:t>, о извршеној уградњи система за грејање и хлађење простора у коме се чува документација</w:t>
      </w:r>
      <w:r>
        <w:rPr>
          <w:color w:val="auto"/>
          <w:lang w:val="sr-Cyrl-RS"/>
        </w:rPr>
        <w:t xml:space="preserve"> или одговарајући документ</w:t>
      </w:r>
    </w:p>
    <w:p w14:paraId="24A19C55" w14:textId="0000446D" w:rsidR="00FB1CD6" w:rsidRPr="00FB1CD6" w:rsidRDefault="00FB1CD6" w:rsidP="00FB1CD6">
      <w:pPr>
        <w:pStyle w:val="ListParagraph"/>
        <w:numPr>
          <w:ilvl w:val="1"/>
          <w:numId w:val="27"/>
        </w:numPr>
        <w:ind w:left="709"/>
        <w:jc w:val="both"/>
        <w:rPr>
          <w:lang w:val="sr-Cyrl-RS"/>
        </w:rPr>
      </w:pPr>
      <w:r w:rsidRPr="00FB1CD6">
        <w:rPr>
          <w:color w:val="auto"/>
          <w:lang w:val="sr-Cyrl-RS"/>
        </w:rPr>
        <w:t xml:space="preserve">Потврда </w:t>
      </w:r>
      <w:r w:rsidRPr="00FB1CD6">
        <w:rPr>
          <w:color w:val="auto"/>
          <w:lang w:val="sr-Cyrl-CS"/>
        </w:rPr>
        <w:t xml:space="preserve">овлашћеног </w:t>
      </w:r>
      <w:r w:rsidRPr="00FB1CD6">
        <w:rPr>
          <w:color w:val="auto"/>
          <w:lang w:val="sr-Cyrl-RS"/>
        </w:rPr>
        <w:t>привредног друштва</w:t>
      </w:r>
      <w:r w:rsidRPr="00FB1CD6">
        <w:rPr>
          <w:b/>
          <w:bCs/>
          <w:color w:val="auto"/>
          <w:lang w:val="sr-Cyrl-RS"/>
        </w:rPr>
        <w:t xml:space="preserve"> </w:t>
      </w:r>
      <w:r w:rsidRPr="00FB1CD6">
        <w:rPr>
          <w:color w:val="auto"/>
          <w:lang w:val="sr-Cyrl-RS"/>
        </w:rPr>
        <w:t xml:space="preserve">који одржава системе заштите од пожара, провала и поплава у простору у коме се чува документација </w:t>
      </w:r>
      <w:bookmarkStart w:id="2" w:name="_Hlk34143795"/>
      <w:r>
        <w:rPr>
          <w:color w:val="auto"/>
          <w:lang w:val="sr-Cyrl-RS"/>
        </w:rPr>
        <w:t>или одговарајући документ</w:t>
      </w:r>
    </w:p>
    <w:bookmarkEnd w:id="2"/>
    <w:p w14:paraId="56AD017D" w14:textId="2C5F27C5" w:rsidR="00FB1CD6" w:rsidRPr="00FB1CD6" w:rsidRDefault="00FB1CD6" w:rsidP="00FB1CD6">
      <w:pPr>
        <w:pStyle w:val="ListParagraph"/>
        <w:numPr>
          <w:ilvl w:val="1"/>
          <w:numId w:val="27"/>
        </w:numPr>
        <w:ind w:left="709"/>
        <w:jc w:val="both"/>
        <w:rPr>
          <w:lang w:val="sr-Cyrl-RS"/>
        </w:rPr>
      </w:pPr>
      <w:r w:rsidRPr="00FB1CD6">
        <w:rPr>
          <w:lang w:val="sr-Cyrl-RS"/>
        </w:rPr>
        <w:t>Потврда овлашћеног привредног субјекта кој</w:t>
      </w:r>
      <w:r>
        <w:rPr>
          <w:lang w:val="sr-Cyrl-RS"/>
        </w:rPr>
        <w:t>и</w:t>
      </w:r>
      <w:r w:rsidRPr="00FB1CD6">
        <w:rPr>
          <w:lang w:val="sr-Cyrl-RS"/>
        </w:rPr>
        <w:t xml:space="preserve"> предузима мере заштите </w:t>
      </w:r>
      <w:r w:rsidRPr="00FB1CD6">
        <w:rPr>
          <w:color w:val="auto"/>
          <w:lang w:val="sr-Cyrl-RS" w:eastAsia="en-US"/>
        </w:rPr>
        <w:t xml:space="preserve">документарне грађе од штетног деловања микроорганизама, инсеката, глодара и физичког оштећења </w:t>
      </w:r>
      <w:r>
        <w:rPr>
          <w:color w:val="auto"/>
          <w:lang w:val="sr-Cyrl-RS"/>
        </w:rPr>
        <w:t>или одговарајући документ</w:t>
      </w:r>
    </w:p>
    <w:p w14:paraId="3050E41B" w14:textId="360E6D46" w:rsidR="00FB1CD6" w:rsidRPr="00FB1CD6" w:rsidRDefault="00FB1CD6" w:rsidP="00FB1CD6">
      <w:pPr>
        <w:pStyle w:val="ListParagraph"/>
        <w:numPr>
          <w:ilvl w:val="1"/>
          <w:numId w:val="27"/>
        </w:numPr>
        <w:ind w:left="709"/>
        <w:jc w:val="both"/>
        <w:rPr>
          <w:lang w:val="sr-Cyrl-RS"/>
        </w:rPr>
      </w:pPr>
      <w:r w:rsidRPr="00FB1CD6">
        <w:rPr>
          <w:lang w:val="sr-Cyrl-RS"/>
        </w:rPr>
        <w:t>Извештај</w:t>
      </w:r>
      <w:r>
        <w:rPr>
          <w:lang w:val="sr-Cyrl-RS"/>
        </w:rPr>
        <w:t>,</w:t>
      </w:r>
      <w:r w:rsidRPr="00FB1CD6">
        <w:rPr>
          <w:lang w:val="sr-Cyrl-RS"/>
        </w:rPr>
        <w:t xml:space="preserve"> очитан са мерних уређ</w:t>
      </w:r>
      <w:r>
        <w:rPr>
          <w:lang w:val="sr-Cyrl-RS"/>
        </w:rPr>
        <w:t>а</w:t>
      </w:r>
      <w:r w:rsidRPr="00FB1CD6">
        <w:rPr>
          <w:lang w:val="sr-Cyrl-RS"/>
        </w:rPr>
        <w:t xml:space="preserve">ја који </w:t>
      </w:r>
      <w:r w:rsidRPr="00FB1CD6">
        <w:t>мере влажност ваздуха у простору где ће се вршити предметне услуге</w:t>
      </w:r>
      <w:r>
        <w:rPr>
          <w:lang w:val="sr-Cyrl-RS"/>
        </w:rPr>
        <w:t>,</w:t>
      </w:r>
      <w:r w:rsidRPr="00FB1CD6">
        <w:rPr>
          <w:color w:val="auto"/>
          <w:lang w:val="sr-Cyrl-RS"/>
        </w:rPr>
        <w:t xml:space="preserve"> </w:t>
      </w:r>
      <w:r>
        <w:rPr>
          <w:color w:val="auto"/>
          <w:lang w:val="sr-Cyrl-RS"/>
        </w:rPr>
        <w:t>или одговарајући документ</w:t>
      </w:r>
    </w:p>
    <w:p w14:paraId="1A806087" w14:textId="63C2B3C7" w:rsidR="00FB1CD6" w:rsidRPr="00FB1CD6" w:rsidRDefault="00FB1CD6" w:rsidP="00FB1CD6">
      <w:pPr>
        <w:pStyle w:val="ListParagraph"/>
        <w:numPr>
          <w:ilvl w:val="1"/>
          <w:numId w:val="27"/>
        </w:numPr>
        <w:ind w:left="709"/>
        <w:jc w:val="both"/>
        <w:rPr>
          <w:lang w:val="sr-Cyrl-RS"/>
        </w:rPr>
      </w:pPr>
      <w:r w:rsidRPr="00FB1CD6">
        <w:rPr>
          <w:lang w:val="sr-Cyrl-RS"/>
        </w:rPr>
        <w:t>Листа основних средстава или уговори о закупу скенера </w:t>
      </w:r>
      <w:r>
        <w:rPr>
          <w:color w:val="auto"/>
          <w:lang w:val="sr-Cyrl-RS"/>
        </w:rPr>
        <w:t>или одговарајући документ</w:t>
      </w:r>
    </w:p>
    <w:p w14:paraId="71E9163D" w14:textId="2A370189" w:rsidR="00FB1CD6" w:rsidRPr="00FB1CD6" w:rsidRDefault="00FB1CD6" w:rsidP="00FB1CD6">
      <w:pPr>
        <w:pStyle w:val="ListParagraph"/>
        <w:numPr>
          <w:ilvl w:val="1"/>
          <w:numId w:val="27"/>
        </w:numPr>
        <w:ind w:left="709"/>
        <w:jc w:val="both"/>
        <w:rPr>
          <w:lang w:val="sr-Cyrl-RS"/>
        </w:rPr>
      </w:pPr>
      <w:r w:rsidRPr="00FB1CD6">
        <w:rPr>
          <w:color w:val="auto"/>
          <w:lang w:val="sr-Cyrl-RS"/>
        </w:rPr>
        <w:t xml:space="preserve">Потврда </w:t>
      </w:r>
      <w:r w:rsidRPr="00FB1CD6">
        <w:rPr>
          <w:color w:val="auto"/>
          <w:lang w:val="sr-Cyrl-CS"/>
        </w:rPr>
        <w:t xml:space="preserve">овлашћеног </w:t>
      </w:r>
      <w:r w:rsidRPr="00FB1CD6">
        <w:rPr>
          <w:color w:val="auto"/>
          <w:lang w:val="sr-Cyrl-RS"/>
        </w:rPr>
        <w:t>привредног друштва</w:t>
      </w:r>
      <w:r w:rsidRPr="00FB1CD6">
        <w:rPr>
          <w:b/>
          <w:bCs/>
          <w:color w:val="auto"/>
          <w:lang w:val="sr-Cyrl-RS"/>
        </w:rPr>
        <w:t xml:space="preserve"> </w:t>
      </w:r>
      <w:r w:rsidRPr="00FB1CD6">
        <w:rPr>
          <w:lang w:val="sr-Cyrl-RS"/>
        </w:rPr>
        <w:t>о одржавању система видео надзора у просторијама архивског депоа</w:t>
      </w:r>
      <w:r w:rsidRPr="00FB1CD6">
        <w:rPr>
          <w:color w:val="auto"/>
          <w:lang w:val="sr-Cyrl-RS"/>
        </w:rPr>
        <w:t xml:space="preserve"> </w:t>
      </w:r>
      <w:r>
        <w:rPr>
          <w:color w:val="auto"/>
          <w:lang w:val="sr-Cyrl-RS"/>
        </w:rPr>
        <w:t>или одговарајући документ</w:t>
      </w:r>
    </w:p>
    <w:p w14:paraId="545CF65E" w14:textId="457F5C3B" w:rsidR="00FB1CD6" w:rsidRPr="00FB1CD6" w:rsidRDefault="00FB1CD6" w:rsidP="00FB1CD6">
      <w:pPr>
        <w:pStyle w:val="ListParagraph"/>
        <w:numPr>
          <w:ilvl w:val="1"/>
          <w:numId w:val="27"/>
        </w:numPr>
        <w:ind w:left="709"/>
        <w:jc w:val="both"/>
        <w:rPr>
          <w:lang w:val="sr-Cyrl-RS"/>
        </w:rPr>
      </w:pPr>
      <w:r w:rsidRPr="00FB1CD6">
        <w:rPr>
          <w:lang w:val="sr-Cyrl-RS"/>
        </w:rPr>
        <w:t xml:space="preserve">Уговор или потврда  о ангажовању </w:t>
      </w:r>
      <w:r w:rsidRPr="00FB1CD6">
        <w:rPr>
          <w:color w:val="auto"/>
          <w:lang w:val="sr-Cyrl-CS"/>
        </w:rPr>
        <w:t xml:space="preserve">овлашћеног </w:t>
      </w:r>
      <w:r w:rsidRPr="00FB1CD6">
        <w:rPr>
          <w:color w:val="auto"/>
          <w:lang w:val="sr-Cyrl-RS"/>
        </w:rPr>
        <w:t>привредног друштва за физичко-техничко обезбеђење</w:t>
      </w:r>
      <w:r w:rsidRPr="00FB1CD6">
        <w:rPr>
          <w:lang w:val="sr-Cyrl-RS"/>
        </w:rPr>
        <w:t xml:space="preserve"> 24 часа, свим данима</w:t>
      </w:r>
      <w:r w:rsidRPr="00FB1CD6">
        <w:rPr>
          <w:color w:val="auto"/>
          <w:lang w:val="sr-Cyrl-RS"/>
        </w:rPr>
        <w:t xml:space="preserve"> </w:t>
      </w:r>
      <w:r>
        <w:rPr>
          <w:color w:val="auto"/>
          <w:lang w:val="sr-Cyrl-RS"/>
        </w:rPr>
        <w:t>или одговарајући документ.</w:t>
      </w:r>
    </w:p>
    <w:p w14:paraId="2C36CCB7" w14:textId="77777777" w:rsidR="00FB1CD6" w:rsidRDefault="00FB1CD6" w:rsidP="00FB1CD6">
      <w:pPr>
        <w:pStyle w:val="ListParagraph"/>
        <w:ind w:left="709" w:hanging="283"/>
        <w:jc w:val="both"/>
        <w:rPr>
          <w:b/>
          <w:bCs/>
          <w:i/>
          <w:iCs/>
          <w:color w:val="auto"/>
          <w:lang w:val="ru-RU"/>
        </w:rPr>
      </w:pPr>
      <w:r>
        <w:rPr>
          <w:i/>
          <w:iCs/>
          <w:color w:val="FF0000"/>
          <w:lang w:val="sr-Cyrl-CS"/>
        </w:rPr>
        <w:t xml:space="preserve">                                                                                                                </w:t>
      </w:r>
    </w:p>
    <w:p w14:paraId="418C8586" w14:textId="31350A52" w:rsidR="00B244F5" w:rsidRPr="003F3227" w:rsidRDefault="00FB58DD" w:rsidP="004A5F26">
      <w:pPr>
        <w:pStyle w:val="ListParagraph"/>
        <w:tabs>
          <w:tab w:val="left" w:pos="6720"/>
        </w:tabs>
        <w:ind w:left="0"/>
        <w:jc w:val="both"/>
        <w:rPr>
          <w:b/>
          <w:bCs/>
          <w:i/>
          <w:color w:val="auto"/>
          <w:lang w:val="ru-RU"/>
        </w:rPr>
      </w:pPr>
      <w:r w:rsidRPr="003F3227">
        <w:rPr>
          <w:bCs/>
          <w:i/>
          <w:iCs/>
          <w:color w:val="FF0000"/>
          <w:lang w:val="sr-Cyrl-CS"/>
        </w:rPr>
        <w:tab/>
      </w:r>
    </w:p>
    <w:p w14:paraId="46EB2A50" w14:textId="77777777" w:rsidR="00221C6F" w:rsidRPr="003F3227" w:rsidRDefault="00221C6F">
      <w:pPr>
        <w:shd w:val="clear" w:color="auto" w:fill="C6D9F1"/>
        <w:jc w:val="center"/>
        <w:rPr>
          <w:b/>
          <w:bCs/>
          <w:i/>
          <w:iCs/>
          <w:lang w:val="ru-RU"/>
        </w:rPr>
      </w:pPr>
      <w:r w:rsidRPr="003F3227">
        <w:rPr>
          <w:b/>
          <w:bCs/>
          <w:i/>
          <w:iCs/>
        </w:rPr>
        <w:t>VI</w:t>
      </w:r>
      <w:r w:rsidRPr="003F3227">
        <w:rPr>
          <w:b/>
          <w:bCs/>
          <w:i/>
          <w:iCs/>
          <w:lang w:val="ru-RU"/>
        </w:rPr>
        <w:t xml:space="preserve"> УПУТСТВО ПОНУЂАЧИМА КАКО ДА САЧИНЕ ПОНУДУ</w:t>
      </w:r>
    </w:p>
    <w:p w14:paraId="46C32796" w14:textId="77777777" w:rsidR="00221C6F" w:rsidRPr="003F3227" w:rsidRDefault="00221C6F">
      <w:pPr>
        <w:shd w:val="clear" w:color="auto" w:fill="C6D9F1"/>
        <w:jc w:val="center"/>
        <w:rPr>
          <w:b/>
          <w:bCs/>
          <w:i/>
          <w:iCs/>
          <w:lang w:val="ru-RU"/>
        </w:rPr>
      </w:pPr>
    </w:p>
    <w:p w14:paraId="47D28E3E" w14:textId="77777777" w:rsidR="00221C6F" w:rsidRPr="003F3227" w:rsidRDefault="00221C6F">
      <w:pPr>
        <w:jc w:val="both"/>
        <w:rPr>
          <w:b/>
          <w:bCs/>
          <w:i/>
          <w:iCs/>
          <w:lang w:val="ru-RU"/>
        </w:rPr>
      </w:pPr>
    </w:p>
    <w:p w14:paraId="73A7B7D0" w14:textId="77777777" w:rsidR="00221C6F" w:rsidRPr="003F3227" w:rsidRDefault="00221C6F">
      <w:pPr>
        <w:jc w:val="both"/>
        <w:rPr>
          <w:b/>
          <w:bCs/>
          <w:i/>
          <w:iCs/>
          <w:lang w:val="ru-RU"/>
        </w:rPr>
      </w:pPr>
      <w:r w:rsidRPr="003F3227">
        <w:rPr>
          <w:b/>
          <w:bCs/>
          <w:i/>
          <w:iCs/>
          <w:lang w:val="ru-RU"/>
        </w:rPr>
        <w:t>1. ПОДАЦИ О ЈЕЗИКУ НА КОЈЕМ ПОНУДА МОРА ДА БУДЕ САСТАВЉЕНА</w:t>
      </w:r>
    </w:p>
    <w:p w14:paraId="044397DC" w14:textId="77777777" w:rsidR="00221C6F" w:rsidRPr="003F3227" w:rsidRDefault="00221C6F">
      <w:pPr>
        <w:jc w:val="both"/>
        <w:rPr>
          <w:b/>
          <w:bCs/>
          <w:i/>
          <w:iCs/>
          <w:lang w:val="ru-RU"/>
        </w:rPr>
      </w:pPr>
    </w:p>
    <w:p w14:paraId="3025789D" w14:textId="77777777" w:rsidR="00221C6F" w:rsidRPr="003F3227" w:rsidRDefault="00221C6F">
      <w:pPr>
        <w:jc w:val="both"/>
        <w:rPr>
          <w:b/>
          <w:bCs/>
          <w:i/>
          <w:iCs/>
          <w:lang w:val="ru-RU"/>
        </w:rPr>
      </w:pPr>
      <w:r w:rsidRPr="003F3227">
        <w:rPr>
          <w:b/>
          <w:lang w:val="ru-RU"/>
        </w:rPr>
        <w:t>Понуђач подноси понуду на српском језику.</w:t>
      </w:r>
    </w:p>
    <w:p w14:paraId="2890E086" w14:textId="77777777" w:rsidR="00221C6F" w:rsidRPr="003F3227" w:rsidRDefault="00221C6F">
      <w:pPr>
        <w:jc w:val="both"/>
        <w:rPr>
          <w:lang w:val="ru-RU"/>
        </w:rPr>
      </w:pPr>
    </w:p>
    <w:p w14:paraId="59024514" w14:textId="77777777" w:rsidR="00221C6F" w:rsidRPr="003F3227" w:rsidRDefault="00221C6F">
      <w:pPr>
        <w:jc w:val="both"/>
        <w:rPr>
          <w:rFonts w:eastAsia="TimesNewRomanPSMT"/>
          <w:bCs/>
          <w:lang w:val="ru-RU"/>
        </w:rPr>
      </w:pPr>
      <w:r w:rsidRPr="003F3227">
        <w:rPr>
          <w:b/>
          <w:bCs/>
          <w:i/>
          <w:iCs/>
          <w:lang w:val="ru-RU"/>
        </w:rPr>
        <w:t>2. НАЧИН НА КОЈИ ПОНУДА МОРА ДА БУДЕ САЧИЊЕНА</w:t>
      </w:r>
    </w:p>
    <w:p w14:paraId="4720E648" w14:textId="77777777" w:rsidR="00221C6F" w:rsidRPr="003F3227" w:rsidRDefault="00221C6F">
      <w:pPr>
        <w:jc w:val="both"/>
        <w:rPr>
          <w:rFonts w:eastAsia="TimesNewRomanPSMT"/>
          <w:bCs/>
          <w:lang w:val="ru-RU"/>
        </w:rPr>
      </w:pPr>
    </w:p>
    <w:p w14:paraId="542F4613" w14:textId="77777777" w:rsidR="00221C6F" w:rsidRPr="003F3227" w:rsidRDefault="00221C6F">
      <w:pPr>
        <w:jc w:val="both"/>
        <w:rPr>
          <w:rFonts w:eastAsia="TimesNewRomanPSMT"/>
          <w:b/>
          <w:bCs/>
          <w:lang w:val="sr-Cyrl-CS"/>
        </w:rPr>
      </w:pPr>
      <w:r w:rsidRPr="003F3227">
        <w:rPr>
          <w:rFonts w:eastAsia="TimesNewRomanPSMT"/>
          <w:b/>
          <w:bCs/>
          <w:lang w:val="ru-RU"/>
        </w:rPr>
        <w:t xml:space="preserve">Понуђач понуду подноси непосредно </w:t>
      </w:r>
      <w:r w:rsidR="00BA7C67" w:rsidRPr="003F3227">
        <w:rPr>
          <w:rFonts w:eastAsia="TimesNewRomanPSMT"/>
          <w:b/>
          <w:bCs/>
          <w:lang w:val="sr-Cyrl-RS"/>
        </w:rPr>
        <w:t xml:space="preserve">на писарнцу Наручиоца </w:t>
      </w:r>
      <w:r w:rsidRPr="003F3227">
        <w:rPr>
          <w:rFonts w:eastAsia="TimesNewRomanPSMT"/>
          <w:b/>
          <w:bCs/>
          <w:lang w:val="ru-RU"/>
        </w:rPr>
        <w:t xml:space="preserve">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14:paraId="34A032A6" w14:textId="77777777" w:rsidR="00A201E2" w:rsidRPr="003F3227" w:rsidRDefault="00A201E2">
      <w:pPr>
        <w:jc w:val="both"/>
        <w:rPr>
          <w:rFonts w:eastAsia="TimesNewRomanPSMT"/>
          <w:b/>
          <w:bCs/>
          <w:lang w:val="sr-Cyrl-CS"/>
        </w:rPr>
      </w:pPr>
    </w:p>
    <w:p w14:paraId="00C3EBCA" w14:textId="77777777" w:rsidR="00221C6F" w:rsidRPr="003F3227" w:rsidRDefault="00221C6F">
      <w:pPr>
        <w:jc w:val="both"/>
        <w:rPr>
          <w:rFonts w:eastAsia="TimesNewRomanPSMT"/>
          <w:b/>
          <w:bCs/>
          <w:lang w:val="sr-Cyrl-CS"/>
        </w:rPr>
      </w:pPr>
      <w:r w:rsidRPr="003F3227">
        <w:rPr>
          <w:rFonts w:eastAsia="TimesNewRomanPSMT"/>
          <w:b/>
          <w:bCs/>
          <w:lang w:val="ru-RU"/>
        </w:rPr>
        <w:t>На полеђини коверте или на кутији навести назив</w:t>
      </w:r>
      <w:r w:rsidRPr="003F3227">
        <w:rPr>
          <w:rFonts w:eastAsia="TimesNewRomanPSMT"/>
          <w:b/>
          <w:bCs/>
          <w:lang w:val="sr-Cyrl-CS"/>
        </w:rPr>
        <w:t xml:space="preserve"> и адресу</w:t>
      </w:r>
      <w:r w:rsidRPr="003F3227">
        <w:rPr>
          <w:rFonts w:eastAsia="TimesNewRomanPSMT"/>
          <w:b/>
          <w:bCs/>
          <w:lang w:val="ru-RU"/>
        </w:rPr>
        <w:t xml:space="preserve"> понуђача. </w:t>
      </w:r>
    </w:p>
    <w:p w14:paraId="773963EB" w14:textId="77777777" w:rsidR="00A201E2" w:rsidRPr="003F3227" w:rsidRDefault="00A201E2">
      <w:pPr>
        <w:jc w:val="both"/>
        <w:rPr>
          <w:rFonts w:eastAsia="TimesNewRomanPSMT"/>
          <w:b/>
          <w:bCs/>
          <w:lang w:val="sr-Cyrl-CS"/>
        </w:rPr>
      </w:pPr>
    </w:p>
    <w:p w14:paraId="6FBB2FC5" w14:textId="77777777" w:rsidR="00221C6F" w:rsidRPr="003F3227" w:rsidRDefault="00221C6F">
      <w:pPr>
        <w:jc w:val="both"/>
        <w:rPr>
          <w:rFonts w:eastAsia="TimesNewRomanPSMT"/>
          <w:bCs/>
          <w:lang w:val="sr-Cyrl-CS"/>
        </w:rPr>
      </w:pPr>
      <w:r w:rsidRPr="003F3227">
        <w:rPr>
          <w:rFonts w:eastAsia="TimesNewRomanPSMT"/>
          <w:bCs/>
          <w:lang w:val="ru-RU"/>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7B24989E" w14:textId="77777777" w:rsidR="00A201E2" w:rsidRPr="003F3227" w:rsidRDefault="00A201E2">
      <w:pPr>
        <w:jc w:val="both"/>
        <w:rPr>
          <w:rFonts w:eastAsia="TimesNewRomanPSMT"/>
          <w:bCs/>
          <w:lang w:val="sr-Cyrl-CS"/>
        </w:rPr>
      </w:pPr>
    </w:p>
    <w:p w14:paraId="45FFCF92" w14:textId="17032BAF" w:rsidR="00A73F5D" w:rsidRPr="003F3227" w:rsidRDefault="00221C6F" w:rsidP="00885F68">
      <w:pPr>
        <w:autoSpaceDE w:val="0"/>
        <w:autoSpaceDN w:val="0"/>
        <w:adjustRightInd w:val="0"/>
        <w:spacing w:line="240" w:lineRule="auto"/>
        <w:jc w:val="both"/>
        <w:rPr>
          <w:color w:val="auto"/>
          <w:lang w:val="sr-Cyrl-CS"/>
        </w:rPr>
      </w:pPr>
      <w:r w:rsidRPr="003F3227">
        <w:rPr>
          <w:rFonts w:eastAsia="TimesNewRomanPSMT"/>
          <w:b/>
          <w:bCs/>
          <w:lang w:val="ru-RU"/>
        </w:rPr>
        <w:t>Понуду достав</w:t>
      </w:r>
      <w:r w:rsidR="00A73F5D" w:rsidRPr="003F3227">
        <w:rPr>
          <w:rFonts w:eastAsia="TimesNewRomanPSMT"/>
          <w:b/>
          <w:bCs/>
          <w:lang w:val="ru-RU"/>
        </w:rPr>
        <w:t>ити на адресу:</w:t>
      </w:r>
      <w:r w:rsidR="00A73F5D" w:rsidRPr="003F3227">
        <w:rPr>
          <w:rFonts w:eastAsia="TimesNewRomanPSMT"/>
          <w:bCs/>
          <w:lang w:val="ru-RU"/>
        </w:rPr>
        <w:t xml:space="preserve"> </w:t>
      </w:r>
      <w:r w:rsidR="00A73F5D" w:rsidRPr="003F3227">
        <w:rPr>
          <w:rFonts w:eastAsia="TimesNewRomanPSMT"/>
          <w:bCs/>
          <w:lang w:val="sr-Cyrl-CS"/>
        </w:rPr>
        <w:t>Агенција за лиценцирање стечај</w:t>
      </w:r>
      <w:r w:rsidR="00F53955" w:rsidRPr="003F3227">
        <w:rPr>
          <w:rFonts w:eastAsia="TimesNewRomanPSMT"/>
          <w:bCs/>
          <w:lang w:val="sr-Cyrl-CS"/>
        </w:rPr>
        <w:t>них управника, Теразије 23/</w:t>
      </w:r>
      <w:r w:rsidR="00F53955" w:rsidRPr="003F3227">
        <w:rPr>
          <w:rFonts w:eastAsia="TimesNewRomanPSMT"/>
          <w:bCs/>
          <w:lang w:val="sr-Latn-RS"/>
        </w:rPr>
        <w:t>VI</w:t>
      </w:r>
      <w:r w:rsidR="00A73F5D" w:rsidRPr="003F3227">
        <w:rPr>
          <w:rFonts w:eastAsia="TimesNewRomanPSMT"/>
          <w:bCs/>
          <w:lang w:val="sr-Cyrl-CS"/>
        </w:rPr>
        <w:t>, Београд</w:t>
      </w:r>
      <w:r w:rsidR="00454943" w:rsidRPr="003F3227">
        <w:rPr>
          <w:rFonts w:eastAsia="TimesNewRomanPSMT"/>
          <w:bCs/>
          <w:lang w:val="sr-Cyrl-CS"/>
        </w:rPr>
        <w:t>,</w:t>
      </w:r>
      <w:r w:rsidRPr="003F3227">
        <w:rPr>
          <w:rFonts w:eastAsia="TimesNewRomanPSMT"/>
          <w:bCs/>
          <w:i/>
          <w:lang w:val="ru-RU"/>
        </w:rPr>
        <w:t xml:space="preserve"> </w:t>
      </w:r>
      <w:r w:rsidRPr="003F3227">
        <w:rPr>
          <w:i/>
          <w:iCs/>
          <w:lang w:val="ru-RU"/>
        </w:rPr>
        <w:t xml:space="preserve"> </w:t>
      </w:r>
      <w:r w:rsidRPr="003F3227">
        <w:rPr>
          <w:rFonts w:eastAsia="TimesNewRomanPSMT"/>
          <w:b/>
          <w:bCs/>
          <w:lang w:val="ru-RU"/>
        </w:rPr>
        <w:t>са назнаком</w:t>
      </w:r>
      <w:r w:rsidRPr="003F3227">
        <w:rPr>
          <w:rFonts w:eastAsia="TimesNewRomanPSMT"/>
          <w:bCs/>
          <w:lang w:val="ru-RU"/>
        </w:rPr>
        <w:t xml:space="preserve">: </w:t>
      </w:r>
      <w:r w:rsidR="00AA025D" w:rsidRPr="003F3227">
        <w:rPr>
          <w:rFonts w:eastAsia="TimesNewRomanPS-BoldMT"/>
          <w:b/>
          <w:bCs/>
          <w:lang w:val="ru-RU"/>
        </w:rPr>
        <w:t>,,Понуда за</w:t>
      </w:r>
      <w:r w:rsidRPr="003F3227">
        <w:rPr>
          <w:rFonts w:eastAsia="TimesNewRomanPS-BoldMT"/>
          <w:b/>
          <w:bCs/>
          <w:lang w:val="ru-RU"/>
        </w:rPr>
        <w:t xml:space="preserve"> јавну набавку</w:t>
      </w:r>
      <w:r w:rsidR="00A73F5D" w:rsidRPr="003F3227">
        <w:rPr>
          <w:b/>
          <w:lang w:val="ru-RU"/>
        </w:rPr>
        <w:t xml:space="preserve"> </w:t>
      </w:r>
      <w:r w:rsidR="00F74746" w:rsidRPr="003F3227">
        <w:rPr>
          <w:b/>
          <w:lang w:val="ru-RU"/>
        </w:rPr>
        <w:t xml:space="preserve">мале вредности за набавку </w:t>
      </w:r>
      <w:r w:rsidR="00305680" w:rsidRPr="003F3227">
        <w:rPr>
          <w:b/>
          <w:lang w:val="sr-Cyrl-RS"/>
        </w:rPr>
        <w:t>услуге чувања и складиштења пословне документације за потребе Агенције за лице</w:t>
      </w:r>
      <w:r w:rsidR="00972F70" w:rsidRPr="003F3227">
        <w:rPr>
          <w:b/>
          <w:lang w:val="sr-Cyrl-RS"/>
        </w:rPr>
        <w:t>нцирање стечајних управника</w:t>
      </w:r>
      <w:r w:rsidRPr="003F3227">
        <w:rPr>
          <w:b/>
          <w:color w:val="auto"/>
          <w:lang w:val="ru-RU"/>
        </w:rPr>
        <w:t>,</w:t>
      </w:r>
      <w:r w:rsidRPr="003F3227">
        <w:rPr>
          <w:rFonts w:eastAsia="TimesNewRomanPS-BoldMT"/>
          <w:b/>
          <w:bCs/>
          <w:color w:val="auto"/>
          <w:lang w:val="ru-RU"/>
        </w:rPr>
        <w:t xml:space="preserve"> ЈН</w:t>
      </w:r>
      <w:r w:rsidR="00972F70" w:rsidRPr="003F3227">
        <w:rPr>
          <w:rFonts w:eastAsia="TimesNewRomanPS-BoldMT"/>
          <w:b/>
          <w:bCs/>
          <w:color w:val="auto"/>
          <w:lang w:val="sr-Cyrl-CS"/>
        </w:rPr>
        <w:t>У</w:t>
      </w:r>
      <w:r w:rsidR="00A73F5D" w:rsidRPr="003F3227">
        <w:rPr>
          <w:rFonts w:eastAsia="TimesNewRomanPS-BoldMT"/>
          <w:b/>
          <w:bCs/>
          <w:color w:val="auto"/>
          <w:lang w:val="ru-RU"/>
        </w:rPr>
        <w:t xml:space="preserve"> </w:t>
      </w:r>
      <w:r w:rsidR="00A73F5D" w:rsidRPr="003F3227">
        <w:rPr>
          <w:rFonts w:eastAsia="TimesNewRomanPS-BoldMT"/>
          <w:b/>
          <w:bCs/>
          <w:color w:val="auto"/>
          <w:lang w:val="sr-Cyrl-CS"/>
        </w:rPr>
        <w:t xml:space="preserve">МВ </w:t>
      </w:r>
      <w:r w:rsidR="00A73F5D" w:rsidRPr="003F3227">
        <w:rPr>
          <w:rFonts w:eastAsia="TimesNewRomanPS-BoldMT"/>
          <w:b/>
          <w:bCs/>
          <w:color w:val="auto"/>
          <w:lang w:val="ru-RU"/>
        </w:rPr>
        <w:t>бр</w:t>
      </w:r>
      <w:r w:rsidR="00F53955" w:rsidRPr="003F3227">
        <w:rPr>
          <w:rFonts w:eastAsia="TimesNewRomanPS-BoldMT"/>
          <w:b/>
          <w:bCs/>
          <w:color w:val="auto"/>
          <w:lang w:val="sr-Cyrl-CS"/>
        </w:rPr>
        <w:t xml:space="preserve">. </w:t>
      </w:r>
      <w:r w:rsidR="00972F70" w:rsidRPr="003F3227">
        <w:rPr>
          <w:rFonts w:eastAsia="TimesNewRomanPS-BoldMT"/>
          <w:b/>
          <w:bCs/>
          <w:color w:val="auto"/>
          <w:lang w:val="sr-Cyrl-CS"/>
        </w:rPr>
        <w:t>3</w:t>
      </w:r>
      <w:r w:rsidRPr="003F3227">
        <w:rPr>
          <w:rFonts w:eastAsia="TimesNewRomanPS-BoldMT"/>
          <w:b/>
          <w:bCs/>
          <w:color w:val="auto"/>
          <w:lang w:val="ru-RU"/>
        </w:rPr>
        <w:t>/20</w:t>
      </w:r>
      <w:r w:rsidR="00F74746" w:rsidRPr="003F3227">
        <w:rPr>
          <w:rFonts w:eastAsia="TimesNewRomanPS-BoldMT"/>
          <w:b/>
          <w:bCs/>
          <w:color w:val="auto"/>
          <w:lang w:val="ru-RU"/>
        </w:rPr>
        <w:t>20</w:t>
      </w:r>
      <w:r w:rsidRPr="003F3227">
        <w:rPr>
          <w:rFonts w:eastAsia="TimesNewRomanPS-BoldMT"/>
          <w:b/>
          <w:bCs/>
          <w:color w:val="auto"/>
          <w:lang w:val="ru-RU"/>
        </w:rPr>
        <w:t xml:space="preserve"> </w:t>
      </w:r>
      <w:r w:rsidRPr="003F3227">
        <w:rPr>
          <w:rFonts w:eastAsia="TimesNewRomanPSMT"/>
          <w:b/>
          <w:bCs/>
          <w:color w:val="auto"/>
          <w:lang w:val="ru-RU"/>
        </w:rPr>
        <w:t xml:space="preserve">- </w:t>
      </w:r>
      <w:r w:rsidRPr="003F3227">
        <w:rPr>
          <w:rFonts w:eastAsia="TimesNewRomanPS-BoldMT"/>
          <w:b/>
          <w:bCs/>
          <w:color w:val="auto"/>
          <w:lang w:val="ru-RU"/>
        </w:rPr>
        <w:t>НЕ ОТВАРАТИ”</w:t>
      </w:r>
      <w:r w:rsidR="00885F68" w:rsidRPr="003F3227">
        <w:rPr>
          <w:rFonts w:eastAsia="TimesNewRomanPS-BoldMT"/>
          <w:b/>
          <w:bCs/>
          <w:color w:val="auto"/>
          <w:lang w:val="ru-RU"/>
        </w:rPr>
        <w:t>.</w:t>
      </w:r>
      <w:r w:rsidR="00885F68" w:rsidRPr="003F3227">
        <w:rPr>
          <w:color w:val="auto"/>
          <w:lang w:val="ru-RU"/>
        </w:rPr>
        <w:t xml:space="preserve"> </w:t>
      </w:r>
    </w:p>
    <w:p w14:paraId="01CAFCB8" w14:textId="77777777" w:rsidR="00A201E2" w:rsidRPr="003F3227" w:rsidRDefault="00A201E2" w:rsidP="00885F68">
      <w:pPr>
        <w:autoSpaceDE w:val="0"/>
        <w:autoSpaceDN w:val="0"/>
        <w:adjustRightInd w:val="0"/>
        <w:spacing w:line="240" w:lineRule="auto"/>
        <w:jc w:val="both"/>
        <w:rPr>
          <w:color w:val="FF0000"/>
          <w:lang w:val="sr-Cyrl-CS"/>
        </w:rPr>
      </w:pPr>
    </w:p>
    <w:p w14:paraId="634DC8CD" w14:textId="680033E7" w:rsidR="00885F68" w:rsidRPr="003F3227" w:rsidRDefault="00885F68" w:rsidP="00885F68">
      <w:pPr>
        <w:autoSpaceDE w:val="0"/>
        <w:autoSpaceDN w:val="0"/>
        <w:adjustRightInd w:val="0"/>
        <w:spacing w:line="240" w:lineRule="auto"/>
        <w:jc w:val="both"/>
        <w:rPr>
          <w:b/>
          <w:i/>
          <w:iCs/>
          <w:color w:val="FF0000"/>
          <w:lang w:val="sr-Cyrl-CS"/>
        </w:rPr>
      </w:pPr>
      <w:r w:rsidRPr="003F3227">
        <w:rPr>
          <w:b/>
          <w:color w:val="auto"/>
          <w:lang w:val="ru-RU"/>
        </w:rPr>
        <w:t>Понуда се сматра благовременом</w:t>
      </w:r>
      <w:r w:rsidRPr="003F3227">
        <w:rPr>
          <w:color w:val="auto"/>
          <w:lang w:val="ru-RU"/>
        </w:rPr>
        <w:t xml:space="preserve"> уколико је примљена од стране наручиоца </w:t>
      </w:r>
      <w:r w:rsidRPr="003F3227">
        <w:rPr>
          <w:b/>
          <w:color w:val="auto"/>
          <w:lang w:val="ru-RU"/>
        </w:rPr>
        <w:t xml:space="preserve">до </w:t>
      </w:r>
      <w:r w:rsidR="00514E09" w:rsidRPr="003F3227">
        <w:rPr>
          <w:b/>
          <w:color w:val="auto"/>
          <w:lang w:val="sr-Cyrl-RS"/>
        </w:rPr>
        <w:t>12</w:t>
      </w:r>
      <w:r w:rsidR="002F595F" w:rsidRPr="003F3227">
        <w:rPr>
          <w:b/>
          <w:color w:val="auto"/>
          <w:lang w:val="sr-Cyrl-CS"/>
        </w:rPr>
        <w:t xml:space="preserve">. </w:t>
      </w:r>
      <w:r w:rsidR="00862A67" w:rsidRPr="003F3227">
        <w:rPr>
          <w:b/>
          <w:color w:val="auto"/>
          <w:lang w:val="sr-Cyrl-RS"/>
        </w:rPr>
        <w:t>марта</w:t>
      </w:r>
      <w:r w:rsidR="00B46AE6" w:rsidRPr="003F3227">
        <w:rPr>
          <w:b/>
          <w:color w:val="auto"/>
          <w:lang w:val="sr-Cyrl-CS"/>
        </w:rPr>
        <w:t xml:space="preserve"> 20</w:t>
      </w:r>
      <w:r w:rsidR="00F74746" w:rsidRPr="003F3227">
        <w:rPr>
          <w:b/>
          <w:color w:val="auto"/>
          <w:lang w:val="sr-Cyrl-CS"/>
        </w:rPr>
        <w:t>20</w:t>
      </w:r>
      <w:r w:rsidR="00A73F5D" w:rsidRPr="003F3227">
        <w:rPr>
          <w:b/>
          <w:color w:val="auto"/>
          <w:lang w:val="sr-Cyrl-CS"/>
        </w:rPr>
        <w:t xml:space="preserve">. </w:t>
      </w:r>
      <w:r w:rsidR="005E3517" w:rsidRPr="003F3227">
        <w:rPr>
          <w:b/>
          <w:color w:val="auto"/>
          <w:lang w:val="sr-Cyrl-CS"/>
        </w:rPr>
        <w:t>г</w:t>
      </w:r>
      <w:r w:rsidR="00A73F5D" w:rsidRPr="003F3227">
        <w:rPr>
          <w:b/>
          <w:color w:val="auto"/>
          <w:lang w:val="sr-Cyrl-CS"/>
        </w:rPr>
        <w:t>одине</w:t>
      </w:r>
      <w:r w:rsidR="005E3517" w:rsidRPr="003F3227">
        <w:rPr>
          <w:b/>
          <w:color w:val="auto"/>
          <w:lang w:val="sr-Cyrl-CS"/>
        </w:rPr>
        <w:t>,</w:t>
      </w:r>
      <w:r w:rsidR="00A73F5D" w:rsidRPr="003F3227">
        <w:rPr>
          <w:b/>
          <w:color w:val="auto"/>
          <w:lang w:val="sr-Cyrl-CS"/>
        </w:rPr>
        <w:t xml:space="preserve"> </w:t>
      </w:r>
      <w:r w:rsidRPr="003F3227">
        <w:rPr>
          <w:b/>
          <w:i/>
          <w:iCs/>
          <w:color w:val="auto"/>
          <w:lang w:val="ru-RU"/>
        </w:rPr>
        <w:t xml:space="preserve"> </w:t>
      </w:r>
      <w:r w:rsidR="00A73F5D" w:rsidRPr="003F3227">
        <w:rPr>
          <w:b/>
          <w:color w:val="auto"/>
          <w:lang w:val="ru-RU"/>
        </w:rPr>
        <w:t xml:space="preserve">до </w:t>
      </w:r>
      <w:r w:rsidR="00F74746" w:rsidRPr="003F3227">
        <w:rPr>
          <w:b/>
          <w:color w:val="auto"/>
          <w:lang w:val="sr-Cyrl-CS"/>
        </w:rPr>
        <w:t>1</w:t>
      </w:r>
      <w:r w:rsidR="00514E09" w:rsidRPr="003F3227">
        <w:rPr>
          <w:b/>
          <w:color w:val="auto"/>
          <w:lang w:val="sr-Cyrl-CS"/>
        </w:rPr>
        <w:t>2</w:t>
      </w:r>
      <w:r w:rsidR="00A73F5D" w:rsidRPr="003F3227">
        <w:rPr>
          <w:b/>
          <w:color w:val="auto"/>
          <w:lang w:val="sr-Cyrl-CS"/>
        </w:rPr>
        <w:t xml:space="preserve">.00 </w:t>
      </w:r>
      <w:r w:rsidRPr="003F3227">
        <w:rPr>
          <w:b/>
          <w:color w:val="auto"/>
          <w:lang w:val="ru-RU"/>
        </w:rPr>
        <w:t>часова</w:t>
      </w:r>
      <w:r w:rsidRPr="003F3227">
        <w:rPr>
          <w:b/>
          <w:i/>
          <w:iCs/>
          <w:color w:val="auto"/>
          <w:lang w:val="ru-RU"/>
        </w:rPr>
        <w:t>.</w:t>
      </w:r>
      <w:r w:rsidRPr="003F3227">
        <w:rPr>
          <w:b/>
          <w:i/>
          <w:iCs/>
          <w:color w:val="FF0000"/>
          <w:lang w:val="ru-RU"/>
        </w:rPr>
        <w:t xml:space="preserve"> </w:t>
      </w:r>
    </w:p>
    <w:p w14:paraId="3A1D55E3" w14:textId="77777777" w:rsidR="00264B3C" w:rsidRPr="003F3227" w:rsidRDefault="00264B3C" w:rsidP="00885F68">
      <w:pPr>
        <w:autoSpaceDE w:val="0"/>
        <w:autoSpaceDN w:val="0"/>
        <w:adjustRightInd w:val="0"/>
        <w:spacing w:line="240" w:lineRule="auto"/>
        <w:jc w:val="both"/>
        <w:rPr>
          <w:b/>
          <w:i/>
          <w:iCs/>
          <w:color w:val="FF0000"/>
          <w:lang w:val="sr-Cyrl-CS"/>
        </w:rPr>
      </w:pPr>
    </w:p>
    <w:p w14:paraId="1274C826" w14:textId="2AC85FAF" w:rsidR="00A201E2" w:rsidRPr="003F3227" w:rsidRDefault="00A201E2" w:rsidP="00A201E2">
      <w:pPr>
        <w:autoSpaceDE w:val="0"/>
        <w:autoSpaceDN w:val="0"/>
        <w:adjustRightInd w:val="0"/>
        <w:spacing w:line="240" w:lineRule="auto"/>
        <w:jc w:val="both"/>
        <w:rPr>
          <w:b/>
          <w:iCs/>
          <w:color w:val="auto"/>
          <w:lang w:val="sr-Cyrl-CS"/>
        </w:rPr>
      </w:pPr>
      <w:r w:rsidRPr="003F3227">
        <w:rPr>
          <w:b/>
          <w:iCs/>
          <w:color w:val="auto"/>
          <w:lang w:val="sr-Cyrl-CS"/>
        </w:rPr>
        <w:t xml:space="preserve">Рок за отварање понуда је </w:t>
      </w:r>
      <w:r w:rsidR="00514E09" w:rsidRPr="003F3227">
        <w:rPr>
          <w:b/>
          <w:color w:val="auto"/>
          <w:lang w:val="sr-Cyrl-CS"/>
        </w:rPr>
        <w:t>12</w:t>
      </w:r>
      <w:r w:rsidR="00F74746" w:rsidRPr="003F3227">
        <w:rPr>
          <w:b/>
          <w:color w:val="auto"/>
          <w:lang w:val="sr-Cyrl-CS"/>
        </w:rPr>
        <w:t>.</w:t>
      </w:r>
      <w:r w:rsidR="00514E09" w:rsidRPr="003F3227">
        <w:rPr>
          <w:b/>
          <w:color w:val="auto"/>
          <w:lang w:val="sr-Cyrl-CS"/>
        </w:rPr>
        <w:t xml:space="preserve"> </w:t>
      </w:r>
      <w:r w:rsidR="00862A67" w:rsidRPr="003F3227">
        <w:rPr>
          <w:b/>
          <w:color w:val="auto"/>
          <w:lang w:val="sr-Cyrl-CS"/>
        </w:rPr>
        <w:t>март</w:t>
      </w:r>
      <w:r w:rsidR="00B46AE6" w:rsidRPr="003F3227">
        <w:rPr>
          <w:b/>
          <w:color w:val="auto"/>
          <w:lang w:val="sr-Cyrl-CS"/>
        </w:rPr>
        <w:t xml:space="preserve"> 20</w:t>
      </w:r>
      <w:r w:rsidR="00F74746" w:rsidRPr="003F3227">
        <w:rPr>
          <w:b/>
          <w:color w:val="auto"/>
          <w:lang w:val="sr-Cyrl-CS"/>
        </w:rPr>
        <w:t>20</w:t>
      </w:r>
      <w:r w:rsidRPr="003F3227">
        <w:rPr>
          <w:b/>
          <w:color w:val="auto"/>
          <w:lang w:val="sr-Cyrl-CS"/>
        </w:rPr>
        <w:t xml:space="preserve">. године, </w:t>
      </w:r>
      <w:r w:rsidRPr="003F3227">
        <w:rPr>
          <w:b/>
          <w:iCs/>
          <w:color w:val="auto"/>
          <w:lang w:val="sr-Cyrl-CS"/>
        </w:rPr>
        <w:t xml:space="preserve">у </w:t>
      </w:r>
      <w:r w:rsidRPr="003F3227">
        <w:rPr>
          <w:b/>
          <w:color w:val="auto"/>
          <w:lang w:val="ru-RU"/>
        </w:rPr>
        <w:t xml:space="preserve"> </w:t>
      </w:r>
      <w:r w:rsidR="00F74746" w:rsidRPr="003F3227">
        <w:rPr>
          <w:b/>
          <w:color w:val="auto"/>
          <w:lang w:val="sr-Cyrl-CS"/>
        </w:rPr>
        <w:t>1</w:t>
      </w:r>
      <w:r w:rsidR="00514E09" w:rsidRPr="003F3227">
        <w:rPr>
          <w:b/>
          <w:color w:val="auto"/>
          <w:lang w:val="sr-Cyrl-CS"/>
        </w:rPr>
        <w:t>3</w:t>
      </w:r>
      <w:r w:rsidRPr="003F3227">
        <w:rPr>
          <w:b/>
          <w:color w:val="auto"/>
          <w:lang w:val="sr-Cyrl-CS"/>
        </w:rPr>
        <w:t xml:space="preserve">.00 </w:t>
      </w:r>
      <w:r w:rsidRPr="003F3227">
        <w:rPr>
          <w:b/>
          <w:color w:val="auto"/>
          <w:lang w:val="ru-RU"/>
        </w:rPr>
        <w:t>часова</w:t>
      </w:r>
      <w:r w:rsidRPr="003F3227">
        <w:rPr>
          <w:b/>
          <w:iCs/>
          <w:color w:val="auto"/>
          <w:lang w:val="ru-RU"/>
        </w:rPr>
        <w:t xml:space="preserve">. </w:t>
      </w:r>
    </w:p>
    <w:p w14:paraId="252F15C0" w14:textId="77777777" w:rsidR="00885F68" w:rsidRPr="003F3227" w:rsidRDefault="00885F68" w:rsidP="00885F68">
      <w:pPr>
        <w:autoSpaceDE w:val="0"/>
        <w:autoSpaceDN w:val="0"/>
        <w:adjustRightInd w:val="0"/>
        <w:spacing w:line="240" w:lineRule="auto"/>
        <w:jc w:val="both"/>
        <w:rPr>
          <w:color w:val="FF0000"/>
          <w:lang w:val="sr-Cyrl-CS"/>
        </w:rPr>
      </w:pPr>
    </w:p>
    <w:p w14:paraId="1A622638" w14:textId="77777777" w:rsidR="00885F68" w:rsidRPr="003F3227" w:rsidRDefault="00885F68" w:rsidP="00885F68">
      <w:pPr>
        <w:autoSpaceDE w:val="0"/>
        <w:autoSpaceDN w:val="0"/>
        <w:adjustRightInd w:val="0"/>
        <w:spacing w:line="240" w:lineRule="auto"/>
        <w:jc w:val="both"/>
        <w:rPr>
          <w:b/>
          <w:i/>
          <w:color w:val="auto"/>
          <w:lang w:val="ru-RU"/>
        </w:rPr>
      </w:pPr>
      <w:r w:rsidRPr="003F3227">
        <w:rPr>
          <w:b/>
          <w:i/>
          <w:color w:val="auto"/>
          <w:lang w:val="ru-RU"/>
        </w:rPr>
        <w:t>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w:t>
      </w:r>
      <w:r w:rsidR="00E6275B" w:rsidRPr="003F3227">
        <w:rPr>
          <w:b/>
          <w:i/>
          <w:color w:val="auto"/>
          <w:lang w:val="ru-RU"/>
        </w:rPr>
        <w:t xml:space="preserve">уда достављена непосредно </w:t>
      </w:r>
      <w:r w:rsidR="00E6275B" w:rsidRPr="003F3227">
        <w:rPr>
          <w:b/>
          <w:i/>
          <w:color w:val="auto"/>
          <w:lang w:val="sr-Cyrl-CS"/>
        </w:rPr>
        <w:t>н</w:t>
      </w:r>
      <w:r w:rsidR="00E6275B" w:rsidRPr="003F3227">
        <w:rPr>
          <w:b/>
          <w:i/>
          <w:color w:val="auto"/>
          <w:lang w:val="ru-RU"/>
        </w:rPr>
        <w:t>аруч</w:t>
      </w:r>
      <w:r w:rsidR="00E6275B" w:rsidRPr="003F3227">
        <w:rPr>
          <w:b/>
          <w:i/>
          <w:color w:val="auto"/>
          <w:lang w:val="sr-Cyrl-CS"/>
        </w:rPr>
        <w:t>и</w:t>
      </w:r>
      <w:r w:rsidRPr="003F3227">
        <w:rPr>
          <w:b/>
          <w:i/>
          <w:color w:val="auto"/>
          <w:lang w:val="ru-RU"/>
        </w:rPr>
        <w:t xml:space="preserve">лац ће </w:t>
      </w:r>
      <w:r w:rsidRPr="003F3227">
        <w:rPr>
          <w:b/>
          <w:i/>
          <w:color w:val="auto"/>
          <w:lang w:val="ru-RU"/>
        </w:rPr>
        <w:lastRenderedPageBreak/>
        <w:t xml:space="preserve">понуђачу предати потврду пријема понуде. У потврди о пријему наручилац ће навести датум и сат пријема понуде. </w:t>
      </w:r>
    </w:p>
    <w:p w14:paraId="4260E00D" w14:textId="77777777" w:rsidR="00885F68" w:rsidRPr="003F3227" w:rsidRDefault="00E6275B" w:rsidP="00885F68">
      <w:pPr>
        <w:autoSpaceDE w:val="0"/>
        <w:autoSpaceDN w:val="0"/>
        <w:adjustRightInd w:val="0"/>
        <w:spacing w:line="240" w:lineRule="auto"/>
        <w:jc w:val="both"/>
        <w:rPr>
          <w:b/>
          <w:i/>
          <w:color w:val="auto"/>
          <w:lang w:val="ru-RU"/>
        </w:rPr>
      </w:pPr>
      <w:r w:rsidRPr="003F3227">
        <w:rPr>
          <w:b/>
          <w:i/>
          <w:color w:val="auto"/>
          <w:lang w:val="ru-RU"/>
        </w:rPr>
        <w:t>Понуда коју</w:t>
      </w:r>
      <w:r w:rsidR="00885F68" w:rsidRPr="003F3227">
        <w:rPr>
          <w:b/>
          <w:i/>
          <w:color w:val="auto"/>
          <w:lang w:val="ru-RU"/>
        </w:rPr>
        <w:t xml:space="preserve">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14:paraId="4E4FFFD9" w14:textId="29977A5D" w:rsidR="006566E6" w:rsidRPr="0004259C" w:rsidRDefault="00221C6F">
      <w:pPr>
        <w:jc w:val="both"/>
        <w:rPr>
          <w:b/>
          <w:lang w:val="ru-RU"/>
        </w:rPr>
      </w:pPr>
      <w:r w:rsidRPr="003F3227">
        <w:rPr>
          <w:b/>
          <w:lang w:val="ru-RU"/>
        </w:rPr>
        <w:t xml:space="preserve">  </w:t>
      </w:r>
    </w:p>
    <w:p w14:paraId="11F41FCD" w14:textId="77777777" w:rsidR="00751781" w:rsidRPr="003F3227" w:rsidRDefault="00751781" w:rsidP="00751781">
      <w:pPr>
        <w:jc w:val="both"/>
        <w:rPr>
          <w:rFonts w:eastAsia="TimesNewRomanPSMT"/>
          <w:b/>
          <w:bCs/>
        </w:rPr>
      </w:pPr>
      <w:r w:rsidRPr="003F3227">
        <w:rPr>
          <w:rFonts w:eastAsia="TimesNewRomanPSMT"/>
          <w:b/>
          <w:bCs/>
        </w:rPr>
        <w:t>П</w:t>
      </w:r>
      <w:r w:rsidRPr="003F3227">
        <w:rPr>
          <w:rFonts w:eastAsia="TimesNewRomanPSMT"/>
          <w:b/>
          <w:bCs/>
          <w:lang w:val="sr-Cyrl-CS"/>
        </w:rPr>
        <w:t>ОНУДА МОРА ДА САДРЖИ</w:t>
      </w:r>
      <w:r w:rsidRPr="003F3227">
        <w:rPr>
          <w:rFonts w:eastAsia="TimesNewRomanPSMT"/>
          <w:b/>
          <w:bCs/>
        </w:rPr>
        <w:t>:</w:t>
      </w:r>
    </w:p>
    <w:p w14:paraId="5D74BC6F" w14:textId="77777777" w:rsidR="00751781" w:rsidRPr="003F3227" w:rsidRDefault="00751781" w:rsidP="00751781">
      <w:pPr>
        <w:jc w:val="both"/>
        <w:rPr>
          <w:rFonts w:eastAsia="TimesNewRomanPSMT"/>
          <w:b/>
          <w:bCs/>
        </w:rPr>
      </w:pPr>
    </w:p>
    <w:p w14:paraId="626DDAAB" w14:textId="77777777" w:rsidR="00751781" w:rsidRPr="003F3227" w:rsidRDefault="00751781" w:rsidP="00751781">
      <w:pPr>
        <w:pStyle w:val="ListParagraph"/>
        <w:numPr>
          <w:ilvl w:val="0"/>
          <w:numId w:val="7"/>
        </w:numPr>
        <w:jc w:val="both"/>
        <w:rPr>
          <w:b/>
          <w:bCs/>
          <w:iCs/>
          <w:lang w:val="ru-RU"/>
        </w:rPr>
      </w:pPr>
      <w:r w:rsidRPr="003F3227">
        <w:rPr>
          <w:b/>
          <w:bCs/>
          <w:iCs/>
          <w:lang w:val="sr-Cyrl-CS"/>
        </w:rPr>
        <w:t>Образац понуде</w:t>
      </w:r>
      <w:r w:rsidRPr="003F3227">
        <w:rPr>
          <w:bCs/>
          <w:iCs/>
          <w:lang w:val="sr-Cyrl-CS"/>
        </w:rPr>
        <w:t xml:space="preserve"> </w:t>
      </w:r>
      <w:r w:rsidRPr="003F3227">
        <w:rPr>
          <w:b/>
          <w:bCs/>
          <w:iCs/>
          <w:lang w:val="sr-Cyrl-CS"/>
        </w:rPr>
        <w:t>са структуром цена</w:t>
      </w:r>
      <w:r w:rsidRPr="003F3227">
        <w:rPr>
          <w:bCs/>
          <w:iCs/>
          <w:lang w:val="sr-Cyrl-CS"/>
        </w:rPr>
        <w:t xml:space="preserve"> (образац број </w:t>
      </w:r>
      <w:r w:rsidRPr="003F3227">
        <w:rPr>
          <w:bCs/>
          <w:iCs/>
          <w:lang w:val="sr-Latn-RS"/>
        </w:rPr>
        <w:t xml:space="preserve"> </w:t>
      </w:r>
      <w:r w:rsidRPr="003F3227">
        <w:rPr>
          <w:bCs/>
          <w:iCs/>
          <w:lang w:val="sr-Cyrl-RS"/>
        </w:rPr>
        <w:t>1</w:t>
      </w:r>
      <w:r w:rsidRPr="003F3227">
        <w:rPr>
          <w:bCs/>
          <w:iCs/>
          <w:lang w:val="sr-Cyrl-CS"/>
        </w:rPr>
        <w:t xml:space="preserve">.) </w:t>
      </w:r>
    </w:p>
    <w:p w14:paraId="2B6AC4FD" w14:textId="77777777" w:rsidR="00751781" w:rsidRPr="003F3227" w:rsidRDefault="00751781" w:rsidP="00751781">
      <w:pPr>
        <w:pStyle w:val="ListParagraph"/>
        <w:numPr>
          <w:ilvl w:val="0"/>
          <w:numId w:val="7"/>
        </w:numPr>
        <w:jc w:val="both"/>
        <w:rPr>
          <w:b/>
          <w:bCs/>
          <w:iCs/>
          <w:lang w:val="ru-RU"/>
        </w:rPr>
      </w:pPr>
      <w:r w:rsidRPr="003F3227">
        <w:rPr>
          <w:b/>
          <w:bCs/>
          <w:iCs/>
          <w:lang w:val="sr-Cyrl-CS"/>
        </w:rPr>
        <w:t>Модел уговора</w:t>
      </w:r>
      <w:r w:rsidRPr="003F3227">
        <w:rPr>
          <w:bCs/>
          <w:iCs/>
          <w:lang w:val="sr-Cyrl-CS"/>
        </w:rPr>
        <w:t xml:space="preserve"> (образац број </w:t>
      </w:r>
      <w:r w:rsidRPr="003F3227">
        <w:rPr>
          <w:bCs/>
          <w:iCs/>
          <w:lang w:val="sr-Latn-RS"/>
        </w:rPr>
        <w:t xml:space="preserve"> </w:t>
      </w:r>
      <w:r w:rsidRPr="003F3227">
        <w:rPr>
          <w:bCs/>
          <w:iCs/>
          <w:lang w:val="sr-Cyrl-RS"/>
        </w:rPr>
        <w:t>2</w:t>
      </w:r>
      <w:r w:rsidRPr="003F3227">
        <w:rPr>
          <w:bCs/>
          <w:iCs/>
          <w:lang w:val="sr-Cyrl-CS"/>
        </w:rPr>
        <w:t xml:space="preserve">.) </w:t>
      </w:r>
    </w:p>
    <w:p w14:paraId="3A13E2D8" w14:textId="77777777" w:rsidR="00751781" w:rsidRPr="003F3227" w:rsidRDefault="00751781" w:rsidP="00751781">
      <w:pPr>
        <w:pStyle w:val="ListParagraph"/>
        <w:numPr>
          <w:ilvl w:val="0"/>
          <w:numId w:val="7"/>
        </w:numPr>
        <w:jc w:val="both"/>
        <w:rPr>
          <w:b/>
          <w:bCs/>
          <w:iCs/>
          <w:lang w:val="ru-RU"/>
        </w:rPr>
      </w:pPr>
      <w:r w:rsidRPr="003F3227">
        <w:rPr>
          <w:rFonts w:eastAsia="TimesNewRomanPSMT"/>
          <w:b/>
          <w:bCs/>
          <w:lang w:val="sr-Cyrl-CS"/>
        </w:rPr>
        <w:t>Образац изјаве понуђача</w:t>
      </w:r>
      <w:r w:rsidRPr="003F3227">
        <w:rPr>
          <w:rFonts w:eastAsia="TimesNewRomanPSMT"/>
          <w:bCs/>
          <w:lang w:val="sr-Cyrl-CS"/>
        </w:rPr>
        <w:t xml:space="preserve"> </w:t>
      </w:r>
      <w:r w:rsidRPr="003F3227">
        <w:rPr>
          <w:rFonts w:eastAsia="TimesNewRomanPSMT"/>
          <w:b/>
          <w:bCs/>
          <w:lang w:val="sr-Cyrl-CS"/>
        </w:rPr>
        <w:t>о испуњености услова из члана 75. ЗЈН</w:t>
      </w:r>
      <w:r w:rsidRPr="003F3227">
        <w:rPr>
          <w:rFonts w:eastAsia="TimesNewRomanPSMT"/>
          <w:bCs/>
          <w:lang w:val="sr-Cyrl-CS"/>
        </w:rPr>
        <w:t xml:space="preserve"> (образац број </w:t>
      </w:r>
      <w:r w:rsidRPr="003F3227">
        <w:rPr>
          <w:rFonts w:eastAsia="TimesNewRomanPSMT"/>
          <w:bCs/>
          <w:lang w:val="sr-Latn-RS"/>
        </w:rPr>
        <w:t xml:space="preserve"> </w:t>
      </w:r>
      <w:r w:rsidRPr="003F3227">
        <w:rPr>
          <w:rFonts w:eastAsia="TimesNewRomanPSMT"/>
          <w:bCs/>
          <w:lang w:val="sr-Cyrl-RS"/>
        </w:rPr>
        <w:t>3</w:t>
      </w:r>
      <w:r w:rsidRPr="003F3227">
        <w:rPr>
          <w:rFonts w:eastAsia="TimesNewRomanPSMT"/>
          <w:bCs/>
          <w:lang w:val="sr-Cyrl-CS"/>
        </w:rPr>
        <w:t>.)</w:t>
      </w:r>
      <w:r w:rsidRPr="003F3227">
        <w:rPr>
          <w:b/>
          <w:color w:val="auto"/>
          <w:lang w:val="sr-Cyrl-CS"/>
        </w:rPr>
        <w:t xml:space="preserve">  </w:t>
      </w:r>
    </w:p>
    <w:p w14:paraId="27F25681" w14:textId="77777777" w:rsidR="00751781" w:rsidRPr="003F3227" w:rsidRDefault="00751781" w:rsidP="00751781">
      <w:pPr>
        <w:pStyle w:val="ListParagraph"/>
        <w:numPr>
          <w:ilvl w:val="0"/>
          <w:numId w:val="7"/>
        </w:numPr>
        <w:jc w:val="both"/>
        <w:rPr>
          <w:b/>
          <w:bCs/>
          <w:iCs/>
          <w:lang w:val="ru-RU"/>
        </w:rPr>
      </w:pPr>
      <w:r w:rsidRPr="003F3227">
        <w:rPr>
          <w:b/>
          <w:bCs/>
          <w:iCs/>
          <w:lang w:val="sr-Cyrl-CS"/>
        </w:rPr>
        <w:t>Образац трошкова припреме понуде</w:t>
      </w:r>
      <w:r w:rsidRPr="003F3227">
        <w:rPr>
          <w:bCs/>
          <w:iCs/>
          <w:lang w:val="sr-Cyrl-CS"/>
        </w:rPr>
        <w:t xml:space="preserve"> (образац број 4.</w:t>
      </w:r>
      <w:r w:rsidRPr="003F3227">
        <w:rPr>
          <w:bCs/>
          <w:iCs/>
          <w:lang w:val="sr-Latn-RS"/>
        </w:rPr>
        <w:t xml:space="preserve"> </w:t>
      </w:r>
      <w:r w:rsidRPr="003F3227">
        <w:rPr>
          <w:bCs/>
          <w:iCs/>
          <w:lang w:val="sr-Cyrl-CS"/>
        </w:rPr>
        <w:t xml:space="preserve">) </w:t>
      </w:r>
    </w:p>
    <w:p w14:paraId="16ED6B22" w14:textId="77777777" w:rsidR="00751781" w:rsidRPr="003F3227" w:rsidRDefault="00751781" w:rsidP="00751781">
      <w:pPr>
        <w:pStyle w:val="ListParagraph"/>
        <w:numPr>
          <w:ilvl w:val="0"/>
          <w:numId w:val="7"/>
        </w:numPr>
        <w:jc w:val="both"/>
        <w:rPr>
          <w:b/>
          <w:bCs/>
          <w:iCs/>
          <w:lang w:val="ru-RU"/>
        </w:rPr>
      </w:pPr>
      <w:r w:rsidRPr="003F3227">
        <w:rPr>
          <w:b/>
          <w:bCs/>
          <w:iCs/>
          <w:lang w:val="sr-Cyrl-CS"/>
        </w:rPr>
        <w:t>Образац изјаве о независној понуди</w:t>
      </w:r>
      <w:r w:rsidRPr="003F3227">
        <w:rPr>
          <w:bCs/>
          <w:iCs/>
          <w:lang w:val="sr-Cyrl-CS"/>
        </w:rPr>
        <w:t xml:space="preserve"> (образац број 5.) </w:t>
      </w:r>
    </w:p>
    <w:p w14:paraId="2D33A9C8" w14:textId="77777777" w:rsidR="00751781" w:rsidRPr="003F3227" w:rsidRDefault="00751781" w:rsidP="00751781">
      <w:pPr>
        <w:pStyle w:val="ListParagraph"/>
        <w:numPr>
          <w:ilvl w:val="0"/>
          <w:numId w:val="7"/>
        </w:numPr>
        <w:jc w:val="both"/>
        <w:rPr>
          <w:b/>
          <w:bCs/>
          <w:iCs/>
          <w:lang w:val="ru-RU"/>
        </w:rPr>
      </w:pPr>
      <w:r w:rsidRPr="003F3227">
        <w:rPr>
          <w:b/>
          <w:bCs/>
          <w:iCs/>
          <w:lang w:val="sr-Latn-RS"/>
        </w:rPr>
        <w:t>O</w:t>
      </w:r>
      <w:r w:rsidRPr="003F3227">
        <w:rPr>
          <w:b/>
          <w:bCs/>
          <w:iCs/>
          <w:lang w:val="sr-Cyrl-RS"/>
        </w:rPr>
        <w:t xml:space="preserve">бразац Изјаве о испуњености пословног, техничког и кадровског капацитета </w:t>
      </w:r>
      <w:r w:rsidRPr="003F3227">
        <w:rPr>
          <w:bCs/>
          <w:iCs/>
          <w:lang w:val="sr-Cyrl-RS"/>
        </w:rPr>
        <w:t>(образац број 6.)</w:t>
      </w:r>
      <w:r w:rsidRPr="003F3227">
        <w:rPr>
          <w:b/>
          <w:bCs/>
          <w:iCs/>
          <w:lang w:val="sr-Cyrl-RS"/>
        </w:rPr>
        <w:t xml:space="preserve"> </w:t>
      </w:r>
    </w:p>
    <w:p w14:paraId="32051A80" w14:textId="77777777" w:rsidR="00751781" w:rsidRPr="003F3227" w:rsidRDefault="00751781" w:rsidP="00751781">
      <w:pPr>
        <w:pStyle w:val="ListParagraph"/>
        <w:numPr>
          <w:ilvl w:val="0"/>
          <w:numId w:val="7"/>
        </w:numPr>
        <w:jc w:val="both"/>
        <w:rPr>
          <w:bCs/>
          <w:i/>
          <w:iCs/>
        </w:rPr>
      </w:pPr>
      <w:r w:rsidRPr="003F3227">
        <w:rPr>
          <w:rFonts w:eastAsia="TimesNewRomanPSMT"/>
          <w:b/>
          <w:bCs/>
          <w:lang w:val="sr-Cyrl-CS"/>
        </w:rPr>
        <w:t>Образац изјаве понуђача</w:t>
      </w:r>
      <w:r w:rsidRPr="003F3227">
        <w:rPr>
          <w:rFonts w:eastAsia="TimesNewRomanPSMT"/>
          <w:bCs/>
          <w:lang w:val="sr-Cyrl-CS"/>
        </w:rPr>
        <w:t xml:space="preserve"> </w:t>
      </w:r>
      <w:r w:rsidRPr="003F3227">
        <w:rPr>
          <w:rFonts w:eastAsia="TimesNewRomanPSMT"/>
          <w:b/>
          <w:bCs/>
          <w:lang w:val="sr-Cyrl-CS"/>
        </w:rPr>
        <w:t>о испуњености услова из члана 75. став 2. ЗЈН</w:t>
      </w:r>
      <w:r w:rsidRPr="003F3227">
        <w:rPr>
          <w:rFonts w:eastAsia="TimesNewRomanPSMT"/>
          <w:bCs/>
          <w:lang w:val="sr-Cyrl-CS"/>
        </w:rPr>
        <w:t xml:space="preserve"> (образац број </w:t>
      </w:r>
      <w:r w:rsidRPr="003F3227">
        <w:rPr>
          <w:rFonts w:eastAsia="TimesNewRomanPSMT"/>
          <w:bCs/>
          <w:lang w:val="sr-Latn-RS"/>
        </w:rPr>
        <w:t xml:space="preserve"> </w:t>
      </w:r>
      <w:r w:rsidRPr="003F3227">
        <w:rPr>
          <w:rFonts w:eastAsia="TimesNewRomanPSMT"/>
          <w:bCs/>
          <w:lang w:val="sr-Cyrl-RS"/>
        </w:rPr>
        <w:t>7</w:t>
      </w:r>
      <w:r w:rsidRPr="003F3227">
        <w:rPr>
          <w:rFonts w:eastAsia="TimesNewRomanPSMT"/>
          <w:bCs/>
          <w:lang w:val="sr-Cyrl-CS"/>
        </w:rPr>
        <w:t>.)</w:t>
      </w:r>
      <w:r w:rsidRPr="003F3227">
        <w:rPr>
          <w:b/>
          <w:color w:val="auto"/>
          <w:lang w:val="sr-Cyrl-CS"/>
        </w:rPr>
        <w:t xml:space="preserve">  </w:t>
      </w:r>
    </w:p>
    <w:p w14:paraId="08D666DD" w14:textId="77777777" w:rsidR="00751781" w:rsidRPr="003F3227" w:rsidRDefault="00751781" w:rsidP="00751781">
      <w:pPr>
        <w:pStyle w:val="ListParagraph"/>
        <w:numPr>
          <w:ilvl w:val="0"/>
          <w:numId w:val="7"/>
        </w:numPr>
        <w:jc w:val="both"/>
        <w:rPr>
          <w:b/>
          <w:bCs/>
          <w:iCs/>
          <w:lang w:val="ru-RU"/>
        </w:rPr>
      </w:pPr>
      <w:r w:rsidRPr="003F3227">
        <w:rPr>
          <w:b/>
          <w:bCs/>
          <w:iCs/>
          <w:lang w:val="sr-Cyrl-CS"/>
        </w:rPr>
        <w:t>Споразум групе понуђача из члана 81. став 4. Закона (уколико понуду подноси група понуђача)</w:t>
      </w:r>
    </w:p>
    <w:p w14:paraId="2434CEE7" w14:textId="77777777" w:rsidR="00751781" w:rsidRPr="003F3227" w:rsidRDefault="00751781" w:rsidP="00751781">
      <w:pPr>
        <w:pStyle w:val="ListParagraph"/>
        <w:numPr>
          <w:ilvl w:val="0"/>
          <w:numId w:val="7"/>
        </w:numPr>
        <w:jc w:val="both"/>
        <w:rPr>
          <w:b/>
          <w:bCs/>
          <w:iCs/>
          <w:lang w:val="ru-RU"/>
        </w:rPr>
      </w:pPr>
      <w:r w:rsidRPr="003F3227">
        <w:rPr>
          <w:b/>
          <w:bCs/>
          <w:iCs/>
          <w:lang w:val="sr-Cyrl-CS"/>
        </w:rPr>
        <w:t xml:space="preserve">Извештај овлашћеног </w:t>
      </w:r>
      <w:r w:rsidRPr="003F3227">
        <w:rPr>
          <w:b/>
          <w:bCs/>
          <w:iCs/>
          <w:lang w:val="sr-Cyrl-RS"/>
        </w:rPr>
        <w:t>привредног друштва о</w:t>
      </w:r>
      <w:r w:rsidRPr="003F3227">
        <w:rPr>
          <w:b/>
          <w:bCs/>
          <w:iCs/>
          <w:lang w:val="sr-Cyrl-CS"/>
        </w:rPr>
        <w:t xml:space="preserve"> извршеном испитивању водоотпорних својстава врата и зидова простора у којем се чува документација</w:t>
      </w:r>
    </w:p>
    <w:p w14:paraId="18F24A9D" w14:textId="77777777" w:rsidR="00751781" w:rsidRPr="003F3227" w:rsidRDefault="00751781" w:rsidP="00751781">
      <w:pPr>
        <w:pStyle w:val="ListParagraph"/>
        <w:numPr>
          <w:ilvl w:val="0"/>
          <w:numId w:val="7"/>
        </w:numPr>
        <w:jc w:val="both"/>
        <w:rPr>
          <w:b/>
          <w:bCs/>
          <w:iCs/>
          <w:lang w:val="ru-RU"/>
        </w:rPr>
      </w:pPr>
      <w:r w:rsidRPr="003F3227">
        <w:rPr>
          <w:b/>
          <w:lang w:val="sr-Cyrl-RS"/>
        </w:rPr>
        <w:t>Одобрење МУП-а – Сектора за ванредне ситуације за стабилни систем за аутоматску детекцију и дојаву пожара у простору у коме се чува документација</w:t>
      </w:r>
    </w:p>
    <w:p w14:paraId="22252295" w14:textId="77777777" w:rsidR="00751781" w:rsidRPr="003F3227" w:rsidRDefault="00751781" w:rsidP="00751781">
      <w:pPr>
        <w:pStyle w:val="ListParagraph"/>
        <w:numPr>
          <w:ilvl w:val="0"/>
          <w:numId w:val="7"/>
        </w:numPr>
        <w:jc w:val="both"/>
        <w:rPr>
          <w:b/>
          <w:bCs/>
          <w:iCs/>
          <w:lang w:val="ru-RU"/>
        </w:rPr>
      </w:pPr>
      <w:r w:rsidRPr="003F3227">
        <w:rPr>
          <w:b/>
          <w:lang w:val="sr-Cyrl-RS"/>
        </w:rPr>
        <w:t xml:space="preserve">Копије сертификата који су важећи у моменту објављивања позива за достављање понуда и то </w:t>
      </w:r>
      <w:r w:rsidRPr="003F3227">
        <w:rPr>
          <w:b/>
          <w:lang w:val="sr-Latn-RS"/>
        </w:rPr>
        <w:t>ISO 9001, ISO 14001, ISO 27001, ISO 15489</w:t>
      </w:r>
    </w:p>
    <w:p w14:paraId="05AC74CA" w14:textId="77777777" w:rsidR="00751781" w:rsidRPr="003F3227" w:rsidRDefault="00751781" w:rsidP="00751781">
      <w:pPr>
        <w:pStyle w:val="ListParagraph"/>
        <w:ind w:left="360"/>
        <w:jc w:val="both"/>
        <w:rPr>
          <w:b/>
          <w:bCs/>
          <w:iCs/>
          <w:lang w:val="sr-Cyrl-CS"/>
        </w:rPr>
      </w:pPr>
    </w:p>
    <w:p w14:paraId="46F513EC" w14:textId="77777777" w:rsidR="00264B3C" w:rsidRPr="003F3227" w:rsidRDefault="00264B3C" w:rsidP="00264B3C">
      <w:pPr>
        <w:pStyle w:val="ListParagraph"/>
        <w:ind w:left="360"/>
        <w:jc w:val="both"/>
        <w:rPr>
          <w:b/>
          <w:bCs/>
          <w:iCs/>
          <w:lang w:val="ru-RU"/>
        </w:rPr>
      </w:pPr>
      <w:r w:rsidRPr="003F3227">
        <w:rPr>
          <w:b/>
          <w:bCs/>
          <w:iCs/>
          <w:lang w:val="sr-Cyrl-CS"/>
        </w:rPr>
        <w:t>Сви обрасци и модел уговора који су саставни део понуде попуњавају се, потписују од стране овлашћеног лица понуђача и оверавају печатом</w:t>
      </w:r>
      <w:r w:rsidR="00972F70" w:rsidRPr="003F3227">
        <w:rPr>
          <w:b/>
          <w:bCs/>
          <w:iCs/>
          <w:lang w:val="sr-Cyrl-CS"/>
        </w:rPr>
        <w:t xml:space="preserve"> (</w:t>
      </w:r>
      <w:r w:rsidR="00972F70" w:rsidRPr="003F3227">
        <w:rPr>
          <w:b/>
          <w:bCs/>
          <w:i/>
          <w:iCs/>
          <w:lang w:val="sr-Cyrl-CS"/>
        </w:rPr>
        <w:t>осим ако понуђач нема обавезу коришћења печата у свом пословању</w:t>
      </w:r>
      <w:r w:rsidR="00972F70" w:rsidRPr="003F3227">
        <w:rPr>
          <w:b/>
          <w:bCs/>
          <w:iCs/>
          <w:lang w:val="sr-Cyrl-CS"/>
        </w:rPr>
        <w:t>)</w:t>
      </w:r>
      <w:r w:rsidRPr="003F3227">
        <w:rPr>
          <w:b/>
          <w:bCs/>
          <w:iCs/>
          <w:lang w:val="sr-Cyrl-CS"/>
        </w:rPr>
        <w:t>.</w:t>
      </w:r>
    </w:p>
    <w:p w14:paraId="430A2EAF" w14:textId="77777777" w:rsidR="00264B3C" w:rsidRPr="003F3227" w:rsidRDefault="00264B3C">
      <w:pPr>
        <w:jc w:val="both"/>
        <w:rPr>
          <w:b/>
          <w:i/>
          <w:iCs/>
          <w:lang w:val="sr-Cyrl-CS"/>
        </w:rPr>
      </w:pPr>
    </w:p>
    <w:p w14:paraId="78ADC344" w14:textId="77777777" w:rsidR="00221C6F" w:rsidRPr="003F3227" w:rsidRDefault="00221C6F" w:rsidP="00DE19BA">
      <w:pPr>
        <w:numPr>
          <w:ilvl w:val="0"/>
          <w:numId w:val="35"/>
        </w:numPr>
        <w:ind w:left="0" w:firstLine="0"/>
        <w:jc w:val="both"/>
        <w:rPr>
          <w:b/>
          <w:bCs/>
          <w:i/>
          <w:iCs/>
          <w:lang w:val="sr-Cyrl-CS"/>
        </w:rPr>
      </w:pPr>
      <w:r w:rsidRPr="003F3227">
        <w:rPr>
          <w:b/>
          <w:bCs/>
          <w:i/>
          <w:iCs/>
        </w:rPr>
        <w:t>ПАРТИЈЕ</w:t>
      </w:r>
    </w:p>
    <w:p w14:paraId="3D2903C9" w14:textId="77777777" w:rsidR="00FB58DD" w:rsidRPr="003F3227" w:rsidRDefault="00FB58DD" w:rsidP="00FB58DD">
      <w:pPr>
        <w:jc w:val="both"/>
        <w:rPr>
          <w:lang w:val="sr-Cyrl-CS"/>
        </w:rPr>
      </w:pPr>
    </w:p>
    <w:p w14:paraId="69830810" w14:textId="2A714BFA" w:rsidR="00CD050C" w:rsidRPr="003F3227" w:rsidRDefault="00FB58DD">
      <w:pPr>
        <w:jc w:val="both"/>
        <w:rPr>
          <w:lang w:val="sr-Cyrl-CS"/>
        </w:rPr>
      </w:pPr>
      <w:r w:rsidRPr="003F3227">
        <w:rPr>
          <w:lang w:val="sr-Cyrl-CS"/>
        </w:rPr>
        <w:t>Предметна јавна набавка</w:t>
      </w:r>
      <w:r w:rsidR="00F74746" w:rsidRPr="003F3227">
        <w:rPr>
          <w:lang w:val="sr-Cyrl-CS"/>
        </w:rPr>
        <w:t xml:space="preserve"> није обликована у више партија</w:t>
      </w:r>
      <w:r w:rsidRPr="003F3227">
        <w:rPr>
          <w:lang w:val="sr-Cyrl-CS"/>
        </w:rPr>
        <w:t>.</w:t>
      </w:r>
    </w:p>
    <w:p w14:paraId="44FA67FB" w14:textId="77777777" w:rsidR="00E42DC3" w:rsidRPr="003F3227" w:rsidRDefault="00E42DC3">
      <w:pPr>
        <w:jc w:val="both"/>
        <w:rPr>
          <w:lang w:val="sr-Cyrl-CS"/>
        </w:rPr>
      </w:pPr>
    </w:p>
    <w:p w14:paraId="5573D5CF" w14:textId="6B7D5154" w:rsidR="00221C6F" w:rsidRPr="003F3227" w:rsidRDefault="004A5F26">
      <w:pPr>
        <w:jc w:val="both"/>
        <w:rPr>
          <w:bCs/>
          <w:iCs/>
          <w:lang w:val="ru-RU"/>
        </w:rPr>
      </w:pPr>
      <w:r w:rsidRPr="003F3227">
        <w:rPr>
          <w:b/>
          <w:i/>
          <w:iCs/>
          <w:lang w:val="ru-RU"/>
        </w:rPr>
        <w:t>4</w:t>
      </w:r>
      <w:r w:rsidR="00221C6F" w:rsidRPr="003F3227">
        <w:rPr>
          <w:b/>
          <w:i/>
          <w:iCs/>
          <w:lang w:val="ru-RU"/>
        </w:rPr>
        <w:t>.</w:t>
      </w:r>
      <w:r w:rsidR="00221C6F" w:rsidRPr="003F3227">
        <w:rPr>
          <w:b/>
          <w:bCs/>
          <w:i/>
          <w:iCs/>
          <w:lang w:val="ru-RU"/>
        </w:rPr>
        <w:t xml:space="preserve">  ПОНУДА СА ВАРИЈАНТАМА</w:t>
      </w:r>
    </w:p>
    <w:p w14:paraId="57DE46EE" w14:textId="77777777" w:rsidR="00221C6F" w:rsidRPr="003F3227" w:rsidRDefault="00221C6F">
      <w:pPr>
        <w:jc w:val="both"/>
        <w:rPr>
          <w:bCs/>
          <w:iCs/>
          <w:lang w:val="ru-RU"/>
        </w:rPr>
      </w:pPr>
    </w:p>
    <w:p w14:paraId="05540569" w14:textId="77777777" w:rsidR="00221C6F" w:rsidRPr="003F3227" w:rsidRDefault="00221C6F">
      <w:pPr>
        <w:jc w:val="both"/>
        <w:rPr>
          <w:b/>
          <w:bCs/>
          <w:i/>
          <w:iCs/>
          <w:lang w:val="ru-RU"/>
        </w:rPr>
      </w:pPr>
      <w:r w:rsidRPr="003F3227">
        <w:rPr>
          <w:bCs/>
          <w:iCs/>
          <w:lang w:val="ru-RU"/>
        </w:rPr>
        <w:t>Подношење понуде са варијантама није дозвољено.</w:t>
      </w:r>
    </w:p>
    <w:p w14:paraId="036044AC" w14:textId="77777777" w:rsidR="00221C6F" w:rsidRPr="003F3227" w:rsidRDefault="00221C6F">
      <w:pPr>
        <w:jc w:val="both"/>
        <w:rPr>
          <w:lang w:val="ru-RU"/>
        </w:rPr>
      </w:pPr>
    </w:p>
    <w:p w14:paraId="1F371E74" w14:textId="151B075C" w:rsidR="00221C6F" w:rsidRPr="003F3227" w:rsidRDefault="004A5F26">
      <w:pPr>
        <w:jc w:val="both"/>
        <w:rPr>
          <w:lang w:val="ru-RU"/>
        </w:rPr>
      </w:pPr>
      <w:r w:rsidRPr="003F3227">
        <w:rPr>
          <w:b/>
          <w:bCs/>
          <w:i/>
          <w:iCs/>
          <w:lang w:val="ru-RU"/>
        </w:rPr>
        <w:t>5</w:t>
      </w:r>
      <w:r w:rsidR="00221C6F" w:rsidRPr="003F3227">
        <w:rPr>
          <w:b/>
          <w:bCs/>
          <w:i/>
          <w:iCs/>
          <w:lang w:val="ru-RU"/>
        </w:rPr>
        <w:t xml:space="preserve">. </w:t>
      </w:r>
      <w:r w:rsidR="00221C6F" w:rsidRPr="003F3227">
        <w:rPr>
          <w:b/>
          <w:i/>
          <w:iCs/>
          <w:lang w:val="ru-RU"/>
        </w:rPr>
        <w:t>НАЧИН ИЗМЕНЕ, ДОПУНЕ И ОПОЗИВА ПОНУДЕ</w:t>
      </w:r>
    </w:p>
    <w:p w14:paraId="209802D0" w14:textId="77777777" w:rsidR="00221C6F" w:rsidRPr="003F3227" w:rsidRDefault="00221C6F">
      <w:pPr>
        <w:jc w:val="both"/>
        <w:rPr>
          <w:lang w:val="ru-RU"/>
        </w:rPr>
      </w:pPr>
    </w:p>
    <w:p w14:paraId="02B0A1A9" w14:textId="77777777" w:rsidR="00221C6F" w:rsidRPr="003F3227" w:rsidRDefault="00221C6F">
      <w:pPr>
        <w:jc w:val="both"/>
        <w:rPr>
          <w:lang w:val="ru-RU"/>
        </w:rPr>
      </w:pPr>
      <w:r w:rsidRPr="003F3227">
        <w:rPr>
          <w:lang w:val="ru-RU"/>
        </w:rPr>
        <w:t>У року за подношење понуде понуђач може да измени, допуни или опозове своју понуду на начин који је одређен за подношење понуде.</w:t>
      </w:r>
    </w:p>
    <w:p w14:paraId="4D36776F" w14:textId="4464300D" w:rsidR="00221C6F" w:rsidRPr="003F3227" w:rsidRDefault="00221C6F">
      <w:pPr>
        <w:jc w:val="both"/>
        <w:rPr>
          <w:rFonts w:eastAsia="TimesNewRomanPSMT"/>
          <w:bCs/>
          <w:iCs/>
          <w:lang w:val="ru-RU"/>
        </w:rPr>
      </w:pPr>
      <w:r w:rsidRPr="003F3227">
        <w:rPr>
          <w:lang w:val="ru-RU"/>
        </w:rPr>
        <w:t>Понуђач је дужан да јасно назначи који део понуде мења</w:t>
      </w:r>
      <w:r w:rsidR="00F0677F">
        <w:rPr>
          <w:lang w:val="en-GB"/>
        </w:rPr>
        <w:t>,</w:t>
      </w:r>
      <w:r w:rsidRPr="003F3227">
        <w:rPr>
          <w:lang w:val="ru-RU"/>
        </w:rPr>
        <w:t xml:space="preserve"> односно која документа накнадно доставља. </w:t>
      </w:r>
    </w:p>
    <w:p w14:paraId="3D90A928" w14:textId="77777777" w:rsidR="00221C6F" w:rsidRPr="003F3227" w:rsidRDefault="00221C6F">
      <w:pPr>
        <w:jc w:val="both"/>
        <w:rPr>
          <w:rFonts w:eastAsia="TimesNewRomanPSMT"/>
          <w:bCs/>
          <w:iCs/>
          <w:lang w:val="ru-RU"/>
        </w:rPr>
      </w:pPr>
      <w:r w:rsidRPr="003F3227">
        <w:rPr>
          <w:rFonts w:eastAsia="TimesNewRomanPSMT"/>
          <w:bCs/>
          <w:iCs/>
          <w:lang w:val="ru-RU"/>
        </w:rPr>
        <w:t xml:space="preserve">Измену, допуну или опозив понуде треба доставити на адресу: </w:t>
      </w:r>
      <w:r w:rsidR="00454943" w:rsidRPr="003F3227">
        <w:rPr>
          <w:rFonts w:eastAsia="TimesNewRomanPSMT"/>
          <w:bCs/>
          <w:iCs/>
          <w:lang w:val="sr-Cyrl-CS"/>
        </w:rPr>
        <w:t>Агенција</w:t>
      </w:r>
      <w:r w:rsidR="007928C7" w:rsidRPr="003F3227">
        <w:rPr>
          <w:rFonts w:eastAsia="TimesNewRomanPSMT"/>
          <w:bCs/>
          <w:iCs/>
          <w:lang w:val="sr-Cyrl-CS"/>
        </w:rPr>
        <w:t xml:space="preserve"> за лиценцирање стечај</w:t>
      </w:r>
      <w:r w:rsidR="00F53955" w:rsidRPr="003F3227">
        <w:rPr>
          <w:rFonts w:eastAsia="TimesNewRomanPSMT"/>
          <w:bCs/>
          <w:iCs/>
          <w:lang w:val="sr-Cyrl-CS"/>
        </w:rPr>
        <w:t>них управника, Te</w:t>
      </w:r>
      <w:r w:rsidR="00F53955" w:rsidRPr="003F3227">
        <w:rPr>
          <w:rFonts w:eastAsia="TimesNewRomanPSMT"/>
          <w:bCs/>
          <w:iCs/>
          <w:lang w:val="sr-Cyrl-RS"/>
        </w:rPr>
        <w:t>разије 23/</w:t>
      </w:r>
      <w:r w:rsidR="00F53955" w:rsidRPr="003F3227">
        <w:rPr>
          <w:rFonts w:eastAsia="TimesNewRomanPSMT"/>
          <w:bCs/>
          <w:iCs/>
          <w:lang w:val="sr-Latn-RS"/>
        </w:rPr>
        <w:t>VI</w:t>
      </w:r>
      <w:r w:rsidR="007928C7" w:rsidRPr="003F3227">
        <w:rPr>
          <w:rFonts w:eastAsia="TimesNewRomanPSMT"/>
          <w:bCs/>
          <w:iCs/>
          <w:lang w:val="sr-Cyrl-CS"/>
        </w:rPr>
        <w:t>, Београд</w:t>
      </w:r>
      <w:r w:rsidRPr="003F3227">
        <w:rPr>
          <w:i/>
          <w:iCs/>
          <w:lang w:val="ru-RU"/>
        </w:rPr>
        <w:t xml:space="preserve">, </w:t>
      </w:r>
      <w:r w:rsidRPr="003F3227">
        <w:rPr>
          <w:rFonts w:eastAsia="TimesNewRomanPSMT"/>
          <w:bCs/>
          <w:iCs/>
          <w:color w:val="FF0000"/>
          <w:lang w:val="ru-RU"/>
        </w:rPr>
        <w:t xml:space="preserve"> </w:t>
      </w:r>
      <w:r w:rsidRPr="003F3227">
        <w:rPr>
          <w:rFonts w:eastAsia="TimesNewRomanPSMT"/>
          <w:bCs/>
          <w:iCs/>
          <w:lang w:val="ru-RU"/>
        </w:rPr>
        <w:t>са назнаком:</w:t>
      </w:r>
    </w:p>
    <w:p w14:paraId="71B6271D" w14:textId="5AB0EFA3" w:rsidR="00221C6F" w:rsidRPr="003F3227" w:rsidRDefault="00221C6F" w:rsidP="00E1565F">
      <w:pPr>
        <w:numPr>
          <w:ilvl w:val="0"/>
          <w:numId w:val="19"/>
        </w:numPr>
        <w:jc w:val="both"/>
        <w:rPr>
          <w:rFonts w:eastAsia="TimesNewRomanPSMT"/>
          <w:bCs/>
          <w:iCs/>
          <w:lang w:val="ru-RU"/>
        </w:rPr>
      </w:pPr>
      <w:r w:rsidRPr="003F3227">
        <w:rPr>
          <w:rFonts w:eastAsia="TimesNewRomanPSMT"/>
          <w:bCs/>
          <w:iCs/>
          <w:lang w:val="ru-RU"/>
        </w:rPr>
        <w:lastRenderedPageBreak/>
        <w:t>„</w:t>
      </w:r>
      <w:r w:rsidRPr="003F3227">
        <w:rPr>
          <w:rFonts w:eastAsia="TimesNewRomanPSMT"/>
          <w:b/>
          <w:bCs/>
          <w:iCs/>
          <w:lang w:val="ru-RU"/>
        </w:rPr>
        <w:t>Измена понуде</w:t>
      </w:r>
      <w:r w:rsidRPr="003F3227">
        <w:rPr>
          <w:rFonts w:eastAsia="TimesNewRomanPS-BoldMT"/>
          <w:b/>
          <w:bCs/>
          <w:lang w:val="ru-RU"/>
        </w:rPr>
        <w:t xml:space="preserve"> за јавну набавку</w:t>
      </w:r>
      <w:r w:rsidR="007928C7" w:rsidRPr="003F3227">
        <w:rPr>
          <w:lang w:val="ru-RU"/>
        </w:rPr>
        <w:t xml:space="preserve"> </w:t>
      </w:r>
      <w:r w:rsidR="00972F70" w:rsidRPr="003F3227">
        <w:rPr>
          <w:b/>
          <w:lang w:val="ru-RU"/>
        </w:rPr>
        <w:t>услуге</w:t>
      </w:r>
      <w:r w:rsidRPr="003F3227">
        <w:rPr>
          <w:b/>
          <w:lang w:val="ru-RU"/>
        </w:rPr>
        <w:t xml:space="preserve"> </w:t>
      </w:r>
      <w:r w:rsidR="00972F70" w:rsidRPr="003F3227">
        <w:rPr>
          <w:b/>
          <w:lang w:val="ru-RU"/>
        </w:rPr>
        <w:t>чувања и складиштења пословне документације за потребе Агенције за лиценцирање стечајних управника</w:t>
      </w:r>
      <w:r w:rsidRPr="003F3227">
        <w:rPr>
          <w:lang w:val="ru-RU"/>
        </w:rPr>
        <w:t>,</w:t>
      </w:r>
      <w:r w:rsidRPr="003F3227">
        <w:rPr>
          <w:rFonts w:eastAsia="TimesNewRomanPS-BoldMT"/>
          <w:b/>
          <w:bCs/>
          <w:color w:val="002060"/>
          <w:lang w:val="ru-RU"/>
        </w:rPr>
        <w:t xml:space="preserve"> </w:t>
      </w:r>
      <w:r w:rsidR="007928C7" w:rsidRPr="003F3227">
        <w:rPr>
          <w:rFonts w:eastAsia="TimesNewRomanPS-BoldMT"/>
          <w:b/>
          <w:bCs/>
          <w:lang w:val="ru-RU"/>
        </w:rPr>
        <w:t>ЈН бр.</w:t>
      </w:r>
      <w:r w:rsidR="00F53955" w:rsidRPr="003F3227">
        <w:rPr>
          <w:rFonts w:eastAsia="TimesNewRomanPS-BoldMT"/>
          <w:b/>
          <w:bCs/>
          <w:lang w:val="sr-Cyrl-CS"/>
        </w:rPr>
        <w:t xml:space="preserve"> </w:t>
      </w:r>
      <w:r w:rsidR="00972F70" w:rsidRPr="003F3227">
        <w:rPr>
          <w:rFonts w:eastAsia="TimesNewRomanPS-BoldMT"/>
          <w:b/>
          <w:bCs/>
          <w:lang w:val="sr-Cyrl-CS"/>
        </w:rPr>
        <w:t>3</w:t>
      </w:r>
      <w:r w:rsidRPr="003F3227">
        <w:rPr>
          <w:rFonts w:eastAsia="TimesNewRomanPS-BoldMT"/>
          <w:b/>
          <w:bCs/>
          <w:lang w:val="ru-RU"/>
        </w:rPr>
        <w:t>/20</w:t>
      </w:r>
      <w:r w:rsidR="004A5F26" w:rsidRPr="003F3227">
        <w:rPr>
          <w:rFonts w:eastAsia="TimesNewRomanPS-BoldMT"/>
          <w:b/>
          <w:bCs/>
          <w:lang w:val="sr-Latn-RS"/>
        </w:rPr>
        <w:t>20</w:t>
      </w:r>
      <w:r w:rsidR="007928C7" w:rsidRPr="003F3227">
        <w:rPr>
          <w:rFonts w:eastAsia="TimesNewRomanPS-BoldMT"/>
          <w:b/>
          <w:bCs/>
          <w:lang w:val="sr-Cyrl-CS"/>
        </w:rPr>
        <w:t xml:space="preserve"> </w:t>
      </w:r>
      <w:r w:rsidRPr="003F3227">
        <w:rPr>
          <w:rFonts w:eastAsia="TimesNewRomanPS-BoldMT"/>
          <w:b/>
          <w:bCs/>
          <w:lang w:val="ru-RU"/>
        </w:rPr>
        <w:t xml:space="preserve"> </w:t>
      </w:r>
      <w:r w:rsidRPr="003F3227">
        <w:rPr>
          <w:rFonts w:eastAsia="TimesNewRomanPSMT"/>
          <w:b/>
          <w:bCs/>
          <w:lang w:val="ru-RU"/>
        </w:rPr>
        <w:t xml:space="preserve">- </w:t>
      </w:r>
      <w:r w:rsidRPr="003F3227">
        <w:rPr>
          <w:rFonts w:eastAsia="TimesNewRomanPS-BoldMT"/>
          <w:b/>
          <w:bCs/>
          <w:lang w:val="ru-RU"/>
        </w:rPr>
        <w:t>НЕ ОТВАРАТИ”</w:t>
      </w:r>
      <w:r w:rsidRPr="003F3227">
        <w:rPr>
          <w:rFonts w:eastAsia="TimesNewRomanPSMT"/>
          <w:bCs/>
          <w:iCs/>
          <w:lang w:val="ru-RU"/>
        </w:rPr>
        <w:t xml:space="preserve"> или</w:t>
      </w:r>
    </w:p>
    <w:p w14:paraId="74077D97" w14:textId="298A79D7" w:rsidR="007928C7" w:rsidRPr="003F3227" w:rsidRDefault="00221C6F" w:rsidP="00E1565F">
      <w:pPr>
        <w:numPr>
          <w:ilvl w:val="0"/>
          <w:numId w:val="19"/>
        </w:numPr>
        <w:jc w:val="both"/>
        <w:rPr>
          <w:rFonts w:eastAsia="TimesNewRomanPSMT"/>
          <w:bCs/>
          <w:iCs/>
          <w:lang w:val="ru-RU"/>
        </w:rPr>
      </w:pPr>
      <w:r w:rsidRPr="003F3227">
        <w:rPr>
          <w:rFonts w:eastAsia="TimesNewRomanPSMT"/>
          <w:bCs/>
          <w:iCs/>
          <w:lang w:val="ru-RU"/>
        </w:rPr>
        <w:t>„</w:t>
      </w:r>
      <w:r w:rsidRPr="003F3227">
        <w:rPr>
          <w:rFonts w:eastAsia="TimesNewRomanPSMT"/>
          <w:b/>
          <w:bCs/>
          <w:iCs/>
          <w:lang w:val="ru-RU"/>
        </w:rPr>
        <w:t>Допуна понуде</w:t>
      </w:r>
      <w:r w:rsidRPr="003F3227">
        <w:rPr>
          <w:rFonts w:eastAsia="TimesNewRomanPSMT"/>
          <w:bCs/>
          <w:iCs/>
          <w:lang w:val="ru-RU"/>
        </w:rPr>
        <w:t xml:space="preserve"> </w:t>
      </w:r>
      <w:r w:rsidRPr="003F3227">
        <w:rPr>
          <w:rFonts w:eastAsia="TimesNewRomanPS-BoldMT"/>
          <w:b/>
          <w:bCs/>
          <w:lang w:val="ru-RU"/>
        </w:rPr>
        <w:t>за јавну набавку</w:t>
      </w:r>
      <w:r w:rsidR="00972F70" w:rsidRPr="003F3227">
        <w:rPr>
          <w:rFonts w:eastAsia="TimesNewRomanPS-BoldMT"/>
          <w:b/>
          <w:bCs/>
          <w:lang w:val="ru-RU"/>
        </w:rPr>
        <w:t xml:space="preserve"> услуге </w:t>
      </w:r>
      <w:r w:rsidR="00972F70" w:rsidRPr="003F3227">
        <w:rPr>
          <w:b/>
          <w:lang w:val="ru-RU"/>
        </w:rPr>
        <w:t>чувања и складиштења пословне документације за потребе Агенције за лиценцирање стечајних управника</w:t>
      </w:r>
      <w:r w:rsidR="007928C7" w:rsidRPr="003F3227">
        <w:rPr>
          <w:lang w:val="ru-RU"/>
        </w:rPr>
        <w:t>,</w:t>
      </w:r>
      <w:r w:rsidR="007928C7" w:rsidRPr="003F3227">
        <w:rPr>
          <w:rFonts w:eastAsia="TimesNewRomanPS-BoldMT"/>
          <w:b/>
          <w:bCs/>
          <w:color w:val="002060"/>
          <w:lang w:val="ru-RU"/>
        </w:rPr>
        <w:t xml:space="preserve"> </w:t>
      </w:r>
      <w:r w:rsidR="007928C7" w:rsidRPr="003F3227">
        <w:rPr>
          <w:rFonts w:eastAsia="TimesNewRomanPS-BoldMT"/>
          <w:b/>
          <w:bCs/>
          <w:lang w:val="ru-RU"/>
        </w:rPr>
        <w:t>ЈН бр.</w:t>
      </w:r>
      <w:r w:rsidR="00F53955" w:rsidRPr="003F3227">
        <w:rPr>
          <w:rFonts w:eastAsia="TimesNewRomanPS-BoldMT"/>
          <w:b/>
          <w:bCs/>
          <w:lang w:val="sr-Cyrl-CS"/>
        </w:rPr>
        <w:t xml:space="preserve"> </w:t>
      </w:r>
      <w:r w:rsidR="00972F70" w:rsidRPr="003F3227">
        <w:rPr>
          <w:rFonts w:eastAsia="TimesNewRomanPS-BoldMT"/>
          <w:b/>
          <w:bCs/>
          <w:lang w:val="sr-Cyrl-CS"/>
        </w:rPr>
        <w:t>3</w:t>
      </w:r>
      <w:r w:rsidR="007928C7" w:rsidRPr="003F3227">
        <w:rPr>
          <w:rFonts w:eastAsia="TimesNewRomanPS-BoldMT"/>
          <w:b/>
          <w:bCs/>
          <w:lang w:val="ru-RU"/>
        </w:rPr>
        <w:t>/20</w:t>
      </w:r>
      <w:r w:rsidR="004A5F26" w:rsidRPr="003F3227">
        <w:rPr>
          <w:rFonts w:eastAsia="TimesNewRomanPS-BoldMT"/>
          <w:b/>
          <w:bCs/>
          <w:lang w:val="sr-Latn-RS"/>
        </w:rPr>
        <w:t>20</w:t>
      </w:r>
      <w:r w:rsidR="007928C7" w:rsidRPr="003F3227">
        <w:rPr>
          <w:rFonts w:eastAsia="TimesNewRomanPS-BoldMT"/>
          <w:b/>
          <w:bCs/>
          <w:lang w:val="sr-Cyrl-CS"/>
        </w:rPr>
        <w:t xml:space="preserve"> </w:t>
      </w:r>
      <w:r w:rsidR="007928C7" w:rsidRPr="003F3227">
        <w:rPr>
          <w:rFonts w:eastAsia="TimesNewRomanPS-BoldMT"/>
          <w:b/>
          <w:bCs/>
          <w:lang w:val="ru-RU"/>
        </w:rPr>
        <w:t xml:space="preserve"> </w:t>
      </w:r>
      <w:r w:rsidR="007928C7" w:rsidRPr="003F3227">
        <w:rPr>
          <w:rFonts w:eastAsia="TimesNewRomanPSMT"/>
          <w:b/>
          <w:bCs/>
          <w:lang w:val="ru-RU"/>
        </w:rPr>
        <w:t xml:space="preserve">- </w:t>
      </w:r>
      <w:r w:rsidR="007928C7" w:rsidRPr="003F3227">
        <w:rPr>
          <w:rFonts w:eastAsia="TimesNewRomanPS-BoldMT"/>
          <w:b/>
          <w:bCs/>
          <w:lang w:val="ru-RU"/>
        </w:rPr>
        <w:t>НЕ ОТВАРАТИ”</w:t>
      </w:r>
      <w:r w:rsidR="007928C7" w:rsidRPr="003F3227">
        <w:rPr>
          <w:rFonts w:eastAsia="TimesNewRomanPSMT"/>
          <w:bCs/>
          <w:iCs/>
          <w:lang w:val="ru-RU"/>
        </w:rPr>
        <w:t xml:space="preserve"> или</w:t>
      </w:r>
    </w:p>
    <w:p w14:paraId="5E6A0603" w14:textId="4B0D449F" w:rsidR="00221C6F" w:rsidRPr="003F3227" w:rsidRDefault="00221C6F" w:rsidP="00E1565F">
      <w:pPr>
        <w:numPr>
          <w:ilvl w:val="0"/>
          <w:numId w:val="19"/>
        </w:numPr>
        <w:jc w:val="both"/>
        <w:rPr>
          <w:rFonts w:eastAsia="TimesNewRomanPSMT"/>
          <w:bCs/>
          <w:iCs/>
          <w:lang w:val="sr-Cyrl-CS"/>
        </w:rPr>
      </w:pPr>
      <w:r w:rsidRPr="003F3227">
        <w:rPr>
          <w:rFonts w:eastAsia="TimesNewRomanPSMT"/>
          <w:bCs/>
          <w:iCs/>
          <w:lang w:val="ru-RU"/>
        </w:rPr>
        <w:t>„</w:t>
      </w:r>
      <w:r w:rsidRPr="003F3227">
        <w:rPr>
          <w:rFonts w:eastAsia="TimesNewRomanPSMT"/>
          <w:b/>
          <w:bCs/>
          <w:iCs/>
          <w:lang w:val="ru-RU"/>
        </w:rPr>
        <w:t>Опозив понуде</w:t>
      </w:r>
      <w:r w:rsidRPr="003F3227">
        <w:rPr>
          <w:rFonts w:eastAsia="TimesNewRomanPSMT"/>
          <w:bCs/>
          <w:iCs/>
          <w:lang w:val="ru-RU"/>
        </w:rPr>
        <w:t xml:space="preserve"> </w:t>
      </w:r>
      <w:r w:rsidR="00302E2C" w:rsidRPr="003F3227">
        <w:rPr>
          <w:rFonts w:eastAsia="TimesNewRomanPS-BoldMT"/>
          <w:b/>
          <w:bCs/>
          <w:lang w:val="ru-RU"/>
        </w:rPr>
        <w:t>за</w:t>
      </w:r>
      <w:r w:rsidRPr="003F3227">
        <w:rPr>
          <w:rFonts w:eastAsia="TimesNewRomanPS-BoldMT"/>
          <w:b/>
          <w:bCs/>
          <w:lang w:val="ru-RU"/>
        </w:rPr>
        <w:t xml:space="preserve"> јавну набавку</w:t>
      </w:r>
      <w:r w:rsidRPr="003F3227">
        <w:rPr>
          <w:lang w:val="ru-RU"/>
        </w:rPr>
        <w:t xml:space="preserve"> </w:t>
      </w:r>
      <w:r w:rsidR="00972F70" w:rsidRPr="003F3227">
        <w:rPr>
          <w:rFonts w:eastAsia="TimesNewRomanPS-BoldMT"/>
          <w:b/>
          <w:bCs/>
          <w:lang w:val="ru-RU"/>
        </w:rPr>
        <w:t xml:space="preserve">услуге </w:t>
      </w:r>
      <w:r w:rsidR="00972F70" w:rsidRPr="003F3227">
        <w:rPr>
          <w:b/>
          <w:lang w:val="ru-RU"/>
        </w:rPr>
        <w:t>чувања и складиштења пословне документације за потребе Агенције за лиценцирање стечајних управника</w:t>
      </w:r>
      <w:r w:rsidR="00972F70" w:rsidRPr="003F3227">
        <w:rPr>
          <w:lang w:val="ru-RU"/>
        </w:rPr>
        <w:t>,</w:t>
      </w:r>
      <w:r w:rsidR="00972F70" w:rsidRPr="003F3227">
        <w:rPr>
          <w:rFonts w:eastAsia="TimesNewRomanPS-BoldMT"/>
          <w:b/>
          <w:bCs/>
          <w:color w:val="002060"/>
          <w:lang w:val="ru-RU"/>
        </w:rPr>
        <w:t xml:space="preserve"> </w:t>
      </w:r>
      <w:r w:rsidR="00972F70" w:rsidRPr="003F3227">
        <w:rPr>
          <w:rFonts w:eastAsia="TimesNewRomanPS-BoldMT"/>
          <w:b/>
          <w:bCs/>
          <w:lang w:val="ru-RU"/>
        </w:rPr>
        <w:t>ЈН бр.</w:t>
      </w:r>
      <w:r w:rsidR="00972F70" w:rsidRPr="003F3227">
        <w:rPr>
          <w:rFonts w:eastAsia="TimesNewRomanPS-BoldMT"/>
          <w:b/>
          <w:bCs/>
          <w:lang w:val="sr-Cyrl-CS"/>
        </w:rPr>
        <w:t xml:space="preserve"> 3</w:t>
      </w:r>
      <w:r w:rsidR="00972F70" w:rsidRPr="003F3227">
        <w:rPr>
          <w:rFonts w:eastAsia="TimesNewRomanPS-BoldMT"/>
          <w:b/>
          <w:bCs/>
          <w:lang w:val="ru-RU"/>
        </w:rPr>
        <w:t>/20</w:t>
      </w:r>
      <w:r w:rsidR="004A5F26" w:rsidRPr="003F3227">
        <w:rPr>
          <w:rFonts w:eastAsia="TimesNewRomanPS-BoldMT"/>
          <w:b/>
          <w:bCs/>
          <w:lang w:val="sr-Latn-RS"/>
        </w:rPr>
        <w:t>20</w:t>
      </w:r>
      <w:r w:rsidR="00972F70" w:rsidRPr="003F3227">
        <w:rPr>
          <w:rFonts w:eastAsia="TimesNewRomanPS-BoldMT"/>
          <w:b/>
          <w:bCs/>
          <w:lang w:val="sr-Cyrl-CS"/>
        </w:rPr>
        <w:t xml:space="preserve"> </w:t>
      </w:r>
      <w:r w:rsidR="00972F70" w:rsidRPr="003F3227">
        <w:rPr>
          <w:rFonts w:eastAsia="TimesNewRomanPS-BoldMT"/>
          <w:b/>
          <w:bCs/>
          <w:lang w:val="ru-RU"/>
        </w:rPr>
        <w:t xml:space="preserve"> </w:t>
      </w:r>
      <w:r w:rsidR="00972F70" w:rsidRPr="003F3227">
        <w:rPr>
          <w:rFonts w:eastAsia="TimesNewRomanPSMT"/>
          <w:b/>
          <w:bCs/>
          <w:lang w:val="ru-RU"/>
        </w:rPr>
        <w:t xml:space="preserve">- </w:t>
      </w:r>
      <w:r w:rsidR="00972F70" w:rsidRPr="003F3227">
        <w:rPr>
          <w:rFonts w:eastAsia="TimesNewRomanPS-BoldMT"/>
          <w:b/>
          <w:bCs/>
          <w:lang w:val="ru-RU"/>
        </w:rPr>
        <w:t>НЕ ОТВАРАТИ</w:t>
      </w:r>
      <w:r w:rsidR="00972F70" w:rsidRPr="003F3227">
        <w:rPr>
          <w:rFonts w:eastAsia="TimesNewRomanPSMT"/>
          <w:bCs/>
          <w:iCs/>
          <w:lang w:val="ru-RU"/>
        </w:rPr>
        <w:t xml:space="preserve"> </w:t>
      </w:r>
      <w:r w:rsidR="007928C7" w:rsidRPr="003F3227">
        <w:rPr>
          <w:rFonts w:eastAsia="TimesNewRomanPSMT"/>
          <w:bCs/>
          <w:iCs/>
          <w:lang w:val="ru-RU"/>
        </w:rPr>
        <w:t>или</w:t>
      </w:r>
    </w:p>
    <w:p w14:paraId="49DD0F6D" w14:textId="5F09D163" w:rsidR="00972F70" w:rsidRPr="0004259C" w:rsidRDefault="00221C6F" w:rsidP="0004259C">
      <w:pPr>
        <w:numPr>
          <w:ilvl w:val="0"/>
          <w:numId w:val="19"/>
        </w:numPr>
        <w:jc w:val="both"/>
        <w:rPr>
          <w:lang w:val="ru-RU"/>
        </w:rPr>
      </w:pPr>
      <w:r w:rsidRPr="003F3227">
        <w:rPr>
          <w:rFonts w:eastAsia="TimesNewRomanPSMT"/>
          <w:bCs/>
          <w:iCs/>
          <w:lang w:val="ru-RU"/>
        </w:rPr>
        <w:t>„</w:t>
      </w:r>
      <w:r w:rsidRPr="003F3227">
        <w:rPr>
          <w:rFonts w:eastAsia="TimesNewRomanPSMT"/>
          <w:b/>
          <w:bCs/>
          <w:iCs/>
          <w:lang w:val="ru-RU"/>
        </w:rPr>
        <w:t>Измена и допуна понуде</w:t>
      </w:r>
      <w:r w:rsidRPr="003F3227">
        <w:rPr>
          <w:rFonts w:eastAsia="TimesNewRomanPS-BoldMT"/>
          <w:b/>
          <w:bCs/>
          <w:lang w:val="ru-RU"/>
        </w:rPr>
        <w:t xml:space="preserve"> за јавну набавку</w:t>
      </w:r>
      <w:r w:rsidR="00972F70" w:rsidRPr="003F3227">
        <w:rPr>
          <w:rFonts w:eastAsia="TimesNewRomanPS-BoldMT"/>
          <w:b/>
          <w:bCs/>
          <w:lang w:val="ru-RU"/>
        </w:rPr>
        <w:t xml:space="preserve"> услуге </w:t>
      </w:r>
      <w:r w:rsidR="00972F70" w:rsidRPr="003F3227">
        <w:rPr>
          <w:b/>
          <w:lang w:val="ru-RU"/>
        </w:rPr>
        <w:t>чувања и складиштења пословне документације за потребе Агенције за лиценцирање стечајних управника</w:t>
      </w:r>
      <w:r w:rsidR="00972F70" w:rsidRPr="003F3227">
        <w:rPr>
          <w:lang w:val="ru-RU"/>
        </w:rPr>
        <w:t>,</w:t>
      </w:r>
      <w:r w:rsidR="00972F70" w:rsidRPr="003F3227">
        <w:rPr>
          <w:rFonts w:eastAsia="TimesNewRomanPS-BoldMT"/>
          <w:b/>
          <w:bCs/>
          <w:color w:val="002060"/>
          <w:lang w:val="ru-RU"/>
        </w:rPr>
        <w:t xml:space="preserve"> </w:t>
      </w:r>
      <w:r w:rsidR="00972F70" w:rsidRPr="003F3227">
        <w:rPr>
          <w:rFonts w:eastAsia="TimesNewRomanPS-BoldMT"/>
          <w:b/>
          <w:bCs/>
          <w:lang w:val="ru-RU"/>
        </w:rPr>
        <w:t>ЈН бр.</w:t>
      </w:r>
      <w:r w:rsidR="00972F70" w:rsidRPr="003F3227">
        <w:rPr>
          <w:rFonts w:eastAsia="TimesNewRomanPS-BoldMT"/>
          <w:b/>
          <w:bCs/>
          <w:lang w:val="sr-Cyrl-CS"/>
        </w:rPr>
        <w:t xml:space="preserve"> 3</w:t>
      </w:r>
      <w:r w:rsidR="00972F70" w:rsidRPr="003F3227">
        <w:rPr>
          <w:rFonts w:eastAsia="TimesNewRomanPS-BoldMT"/>
          <w:b/>
          <w:bCs/>
          <w:lang w:val="ru-RU"/>
        </w:rPr>
        <w:t>/20</w:t>
      </w:r>
      <w:r w:rsidR="004A5F26" w:rsidRPr="003F3227">
        <w:rPr>
          <w:rFonts w:eastAsia="TimesNewRomanPS-BoldMT"/>
          <w:b/>
          <w:bCs/>
          <w:lang w:val="sr-Latn-RS"/>
        </w:rPr>
        <w:t>20</w:t>
      </w:r>
      <w:r w:rsidR="00972F70" w:rsidRPr="003F3227">
        <w:rPr>
          <w:rFonts w:eastAsia="TimesNewRomanPS-BoldMT"/>
          <w:b/>
          <w:bCs/>
          <w:lang w:val="sr-Cyrl-CS"/>
        </w:rPr>
        <w:t xml:space="preserve"> </w:t>
      </w:r>
      <w:r w:rsidR="00972F70" w:rsidRPr="003F3227">
        <w:rPr>
          <w:rFonts w:eastAsia="TimesNewRomanPS-BoldMT"/>
          <w:b/>
          <w:bCs/>
          <w:lang w:val="ru-RU"/>
        </w:rPr>
        <w:t xml:space="preserve"> </w:t>
      </w:r>
      <w:r w:rsidR="00972F70" w:rsidRPr="003F3227">
        <w:rPr>
          <w:rFonts w:eastAsia="TimesNewRomanPSMT"/>
          <w:b/>
          <w:bCs/>
          <w:lang w:val="ru-RU"/>
        </w:rPr>
        <w:t xml:space="preserve">- </w:t>
      </w:r>
      <w:r w:rsidR="00972F70" w:rsidRPr="003F3227">
        <w:rPr>
          <w:rFonts w:eastAsia="TimesNewRomanPS-BoldMT"/>
          <w:b/>
          <w:bCs/>
          <w:lang w:val="ru-RU"/>
        </w:rPr>
        <w:t>НЕ ОТВАРАТИ</w:t>
      </w:r>
    </w:p>
    <w:p w14:paraId="40A5A4D6" w14:textId="77777777" w:rsidR="00221C6F" w:rsidRPr="003F3227" w:rsidRDefault="00221C6F" w:rsidP="00F0677F">
      <w:pPr>
        <w:jc w:val="both"/>
        <w:rPr>
          <w:lang w:val="ru-RU"/>
        </w:rPr>
      </w:pPr>
      <w:r w:rsidRPr="003F3227">
        <w:rPr>
          <w:rFonts w:eastAsia="TimesNewRomanPSMT"/>
          <w:bCs/>
          <w:lang w:val="ru-RU"/>
        </w:rPr>
        <w:t>На полеђини коверте или на кутији навести назив</w:t>
      </w:r>
      <w:r w:rsidRPr="003F3227">
        <w:rPr>
          <w:rFonts w:eastAsia="TimesNewRomanPSMT"/>
          <w:bCs/>
          <w:lang w:val="sr-Cyrl-CS"/>
        </w:rPr>
        <w:t xml:space="preserve"> и адресу</w:t>
      </w:r>
      <w:r w:rsidRPr="003F3227">
        <w:rPr>
          <w:rFonts w:eastAsia="TimesNewRomanPSMT"/>
          <w:bCs/>
          <w:lang w:val="ru-RU"/>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2DB17039" w14:textId="529440C2" w:rsidR="00972F70" w:rsidRPr="003F3227" w:rsidRDefault="00221C6F">
      <w:pPr>
        <w:jc w:val="both"/>
        <w:rPr>
          <w:b/>
          <w:i/>
          <w:iCs/>
          <w:lang w:val="ru-RU"/>
        </w:rPr>
      </w:pPr>
      <w:r w:rsidRPr="003F3227">
        <w:rPr>
          <w:lang w:val="ru-RU"/>
        </w:rPr>
        <w:t>По истеку рока за подношење понуда понуђач не може да повуче</w:t>
      </w:r>
      <w:r w:rsidR="00F0677F">
        <w:rPr>
          <w:lang w:val="en-GB"/>
        </w:rPr>
        <w:t>,</w:t>
      </w:r>
      <w:r w:rsidRPr="003F3227">
        <w:rPr>
          <w:lang w:val="ru-RU"/>
        </w:rPr>
        <w:t xml:space="preserve"> нити да мења своју понуду.</w:t>
      </w:r>
    </w:p>
    <w:p w14:paraId="0B2B0351" w14:textId="77777777" w:rsidR="00862A67" w:rsidRPr="003F3227" w:rsidRDefault="00862A67">
      <w:pPr>
        <w:jc w:val="both"/>
        <w:rPr>
          <w:b/>
          <w:i/>
          <w:iCs/>
          <w:lang w:val="sr-Latn-CS"/>
        </w:rPr>
      </w:pPr>
    </w:p>
    <w:p w14:paraId="0C2AEE48" w14:textId="23ECD975" w:rsidR="00221C6F" w:rsidRPr="003F3227" w:rsidRDefault="004A5F26">
      <w:pPr>
        <w:jc w:val="both"/>
        <w:rPr>
          <w:lang w:val="ru-RU"/>
        </w:rPr>
      </w:pPr>
      <w:r w:rsidRPr="003F3227">
        <w:rPr>
          <w:b/>
          <w:bCs/>
          <w:i/>
          <w:iCs/>
          <w:lang w:val="ru-RU"/>
        </w:rPr>
        <w:t>6</w:t>
      </w:r>
      <w:r w:rsidR="00221C6F" w:rsidRPr="003F3227">
        <w:rPr>
          <w:b/>
          <w:bCs/>
          <w:i/>
          <w:iCs/>
          <w:lang w:val="ru-RU"/>
        </w:rPr>
        <w:t xml:space="preserve">. УЧЕСТВОВАЊЕ У ЗАЈЕДНИЧКОЈ ПОНУДИ ИЛИ КАО ПОДИЗВОЂАЧ </w:t>
      </w:r>
    </w:p>
    <w:p w14:paraId="6603E7F1" w14:textId="77777777" w:rsidR="00221C6F" w:rsidRPr="003F3227" w:rsidRDefault="00221C6F">
      <w:pPr>
        <w:jc w:val="both"/>
        <w:rPr>
          <w:lang w:val="ru-RU"/>
        </w:rPr>
      </w:pPr>
    </w:p>
    <w:p w14:paraId="3EE5F3B3" w14:textId="77777777" w:rsidR="00221C6F" w:rsidRPr="003F3227" w:rsidRDefault="00221C6F">
      <w:pPr>
        <w:jc w:val="both"/>
        <w:rPr>
          <w:b/>
          <w:iCs/>
          <w:lang w:val="ru-RU"/>
        </w:rPr>
      </w:pPr>
      <w:r w:rsidRPr="003F3227">
        <w:rPr>
          <w:b/>
          <w:bCs/>
          <w:iCs/>
          <w:lang w:val="ru-RU"/>
        </w:rPr>
        <w:t>Понуђач може да поднесе само једну понуду.</w:t>
      </w:r>
      <w:r w:rsidRPr="003F3227">
        <w:rPr>
          <w:b/>
          <w:i/>
          <w:iCs/>
          <w:lang w:val="ru-RU"/>
        </w:rPr>
        <w:t xml:space="preserve"> </w:t>
      </w:r>
    </w:p>
    <w:p w14:paraId="16C2EA21" w14:textId="77777777" w:rsidR="00221C6F" w:rsidRPr="003F3227" w:rsidRDefault="00221C6F">
      <w:pPr>
        <w:jc w:val="both"/>
        <w:rPr>
          <w:iCs/>
          <w:lang w:val="ru-RU"/>
        </w:rPr>
      </w:pPr>
      <w:r w:rsidRPr="003F3227">
        <w:rPr>
          <w:iCs/>
          <w:lang w:val="ru-RU"/>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14:paraId="4E9CAE22" w14:textId="3F9CFB76" w:rsidR="00221C6F" w:rsidRPr="003F3227" w:rsidRDefault="00221C6F">
      <w:pPr>
        <w:jc w:val="both"/>
        <w:rPr>
          <w:i/>
          <w:iCs/>
          <w:color w:val="FF0000"/>
          <w:lang w:val="ru-RU"/>
        </w:rPr>
      </w:pPr>
      <w:r w:rsidRPr="003F3227">
        <w:rPr>
          <w:iCs/>
          <w:lang w:val="ru-RU"/>
        </w:rPr>
        <w:t xml:space="preserve">У Обрасцу понуде </w:t>
      </w:r>
      <w:r w:rsidRPr="003F3227">
        <w:rPr>
          <w:iCs/>
          <w:lang w:val="sr-Cyrl-CS"/>
        </w:rPr>
        <w:t>(</w:t>
      </w:r>
      <w:r w:rsidR="00DF65CE" w:rsidRPr="003F3227">
        <w:rPr>
          <w:iCs/>
          <w:lang w:val="sr-Cyrl-CS"/>
        </w:rPr>
        <w:t>Образац бр.</w:t>
      </w:r>
      <w:r w:rsidR="006566E6" w:rsidRPr="003F3227">
        <w:rPr>
          <w:iCs/>
          <w:lang w:val="sr-Cyrl-CS"/>
        </w:rPr>
        <w:t>1</w:t>
      </w:r>
      <w:r w:rsidR="00DF65CE" w:rsidRPr="003F3227">
        <w:rPr>
          <w:iCs/>
          <w:lang w:val="sr-Cyrl-CS"/>
        </w:rPr>
        <w:t xml:space="preserve">. - </w:t>
      </w:r>
      <w:r w:rsidRPr="003F3227">
        <w:rPr>
          <w:iCs/>
          <w:lang w:val="sr-Cyrl-CS"/>
        </w:rPr>
        <w:t xml:space="preserve">поглавље </w:t>
      </w:r>
      <w:r w:rsidRPr="003F3227">
        <w:rPr>
          <w:b/>
          <w:iCs/>
        </w:rPr>
        <w:t>VII</w:t>
      </w:r>
      <w:r w:rsidRPr="003F3227">
        <w:rPr>
          <w:iCs/>
          <w:lang w:val="ru-RU"/>
        </w:rPr>
        <w:t>), 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14:paraId="6BD12664" w14:textId="77777777" w:rsidR="00221C6F" w:rsidRPr="003F3227" w:rsidRDefault="00221C6F">
      <w:pPr>
        <w:jc w:val="both"/>
        <w:rPr>
          <w:i/>
          <w:iCs/>
          <w:color w:val="FF0000"/>
          <w:lang w:val="ru-RU"/>
        </w:rPr>
      </w:pPr>
    </w:p>
    <w:p w14:paraId="51BAB493" w14:textId="6E6DED10" w:rsidR="00221C6F" w:rsidRPr="003F3227" w:rsidRDefault="004A5F26">
      <w:pPr>
        <w:jc w:val="both"/>
        <w:rPr>
          <w:iCs/>
          <w:lang w:val="ru-RU"/>
        </w:rPr>
      </w:pPr>
      <w:r w:rsidRPr="003F3227">
        <w:rPr>
          <w:b/>
          <w:bCs/>
          <w:i/>
          <w:iCs/>
          <w:lang w:val="ru-RU"/>
        </w:rPr>
        <w:t>7</w:t>
      </w:r>
      <w:r w:rsidR="00221C6F" w:rsidRPr="003F3227">
        <w:rPr>
          <w:b/>
          <w:bCs/>
          <w:i/>
          <w:iCs/>
          <w:lang w:val="ru-RU"/>
        </w:rPr>
        <w:t>. ПОНУДА СА ПОДИЗВОЂАЧЕМ</w:t>
      </w:r>
    </w:p>
    <w:p w14:paraId="02AE5B20" w14:textId="77777777" w:rsidR="00221C6F" w:rsidRPr="003F3227" w:rsidRDefault="00221C6F">
      <w:pPr>
        <w:jc w:val="both"/>
        <w:rPr>
          <w:iCs/>
          <w:lang w:val="ru-RU"/>
        </w:rPr>
      </w:pPr>
    </w:p>
    <w:p w14:paraId="75EA876E" w14:textId="3D506914" w:rsidR="00221C6F" w:rsidRPr="003F3227" w:rsidRDefault="00221C6F">
      <w:pPr>
        <w:jc w:val="both"/>
        <w:rPr>
          <w:iCs/>
          <w:lang w:val="ru-RU"/>
        </w:rPr>
      </w:pPr>
      <w:r w:rsidRPr="003F3227">
        <w:rPr>
          <w:iCs/>
          <w:lang w:val="ru-RU"/>
        </w:rPr>
        <w:t>Уколико понуђач подноси понуду са подизвођачем дужан је да у Обрасцу понуде</w:t>
      </w:r>
      <w:r w:rsidRPr="003F3227">
        <w:rPr>
          <w:iCs/>
          <w:lang w:val="sr-Cyrl-CS"/>
        </w:rPr>
        <w:t xml:space="preserve"> (поглавље </w:t>
      </w:r>
      <w:r w:rsidRPr="003F3227">
        <w:rPr>
          <w:b/>
          <w:iCs/>
        </w:rPr>
        <w:t>VII</w:t>
      </w:r>
      <w:r w:rsidRPr="003F3227">
        <w:rPr>
          <w:iCs/>
          <w:lang w:val="ru-RU"/>
        </w:rPr>
        <w:t>) наведе да</w:t>
      </w:r>
      <w:r w:rsidR="00586CE2" w:rsidRPr="003F3227">
        <w:rPr>
          <w:iCs/>
          <w:lang w:val="ru-RU"/>
        </w:rPr>
        <w:t xml:space="preserve"> понуду подноси са по</w:t>
      </w:r>
      <w:r w:rsidR="003C4F85" w:rsidRPr="003F3227">
        <w:rPr>
          <w:iCs/>
          <w:lang w:val="ru-RU"/>
        </w:rPr>
        <w:t>д</w:t>
      </w:r>
      <w:r w:rsidR="00586CE2" w:rsidRPr="003F3227">
        <w:rPr>
          <w:iCs/>
          <w:lang w:val="ru-RU"/>
        </w:rPr>
        <w:t>извођачем,</w:t>
      </w:r>
      <w:r w:rsidRPr="003F3227">
        <w:rPr>
          <w:iCs/>
          <w:lang w:val="ru-RU"/>
        </w:rPr>
        <w:t xml:space="preserve"> проценат укупне вредности набавке који ће поверити подизвођачу, а који не може бити већи од 50%, као и део предмета набавке који ће извршити преко подизвођача. </w:t>
      </w:r>
    </w:p>
    <w:p w14:paraId="415A78A1" w14:textId="194774B5" w:rsidR="00221C6F" w:rsidRPr="003F3227" w:rsidRDefault="00221C6F">
      <w:pPr>
        <w:jc w:val="both"/>
        <w:rPr>
          <w:iCs/>
          <w:lang w:val="ru-RU"/>
        </w:rPr>
      </w:pPr>
      <w:r w:rsidRPr="003F3227">
        <w:rPr>
          <w:iCs/>
          <w:lang w:val="ru-RU"/>
        </w:rPr>
        <w:t xml:space="preserve">Понуђач </w:t>
      </w:r>
      <w:r w:rsidRPr="003F3227">
        <w:rPr>
          <w:iCs/>
          <w:color w:val="auto"/>
          <w:lang w:val="ru-RU"/>
        </w:rPr>
        <w:t xml:space="preserve">у Обрасцу понуде </w:t>
      </w:r>
      <w:r w:rsidR="00AA446F" w:rsidRPr="003F3227">
        <w:rPr>
          <w:iCs/>
          <w:color w:val="auto"/>
          <w:lang w:val="sr-Cyrl-CS"/>
        </w:rPr>
        <w:t>(образац бр.</w:t>
      </w:r>
      <w:r w:rsidR="006566E6" w:rsidRPr="003F3227">
        <w:rPr>
          <w:iCs/>
          <w:color w:val="auto"/>
          <w:lang w:val="sr-Cyrl-CS"/>
        </w:rPr>
        <w:t>1</w:t>
      </w:r>
      <w:r w:rsidR="00AA446F" w:rsidRPr="003F3227">
        <w:rPr>
          <w:iCs/>
          <w:color w:val="auto"/>
          <w:lang w:val="sr-Cyrl-CS"/>
        </w:rPr>
        <w:t>.)</w:t>
      </w:r>
      <w:r w:rsidR="00AA446F" w:rsidRPr="003F3227">
        <w:rPr>
          <w:i/>
          <w:iCs/>
          <w:color w:val="FF0000"/>
          <w:lang w:val="sr-Cyrl-CS"/>
        </w:rPr>
        <w:t xml:space="preserve"> </w:t>
      </w:r>
      <w:r w:rsidR="00A51A3B" w:rsidRPr="003F3227">
        <w:rPr>
          <w:iCs/>
          <w:color w:val="auto"/>
          <w:lang w:val="ru-RU"/>
        </w:rPr>
        <w:t>наво</w:t>
      </w:r>
      <w:r w:rsidRPr="003F3227">
        <w:rPr>
          <w:iCs/>
          <w:color w:val="auto"/>
          <w:lang w:val="ru-RU"/>
        </w:rPr>
        <w:t xml:space="preserve">ди </w:t>
      </w:r>
      <w:r w:rsidRPr="003F3227">
        <w:rPr>
          <w:iCs/>
          <w:lang w:val="ru-RU"/>
        </w:rPr>
        <w:t xml:space="preserve">назив и седиште подизвођача, уколико ће делимично извршење набавке поверити подизвођачу. </w:t>
      </w:r>
    </w:p>
    <w:p w14:paraId="46D29806" w14:textId="77777777" w:rsidR="00221C6F" w:rsidRPr="003F3227" w:rsidRDefault="00221C6F">
      <w:pPr>
        <w:jc w:val="both"/>
        <w:rPr>
          <w:rFonts w:eastAsia="TimesNewRomanPSMT"/>
          <w:bCs/>
          <w:lang w:val="ru-RU"/>
        </w:rPr>
      </w:pPr>
      <w:r w:rsidRPr="003F3227">
        <w:rPr>
          <w:iCs/>
          <w:lang w:val="ru-RU"/>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r w:rsidRPr="003F3227">
        <w:rPr>
          <w:rFonts w:eastAsia="TimesNewRomanPSMT"/>
          <w:bCs/>
          <w:lang w:val="ru-RU"/>
        </w:rPr>
        <w:t xml:space="preserve"> </w:t>
      </w:r>
    </w:p>
    <w:p w14:paraId="6A8F5E18" w14:textId="7BDB2CF0" w:rsidR="00D93589" w:rsidRPr="003F3227" w:rsidRDefault="00221C6F">
      <w:pPr>
        <w:jc w:val="both"/>
        <w:rPr>
          <w:rFonts w:eastAsia="TimesNewRomanPSMT"/>
          <w:bCs/>
          <w:lang w:val="sr-Cyrl-RS"/>
        </w:rPr>
      </w:pPr>
      <w:r w:rsidRPr="003F3227">
        <w:rPr>
          <w:rFonts w:eastAsia="TimesNewRomanPSMT"/>
          <w:bCs/>
          <w:lang w:val="ru-RU"/>
        </w:rPr>
        <w:t xml:space="preserve">Понуђач је дужан да за подизвођаче достави доказе о испуњености услова </w:t>
      </w:r>
      <w:r w:rsidR="00233F40" w:rsidRPr="003F3227">
        <w:rPr>
          <w:rFonts w:eastAsia="TimesNewRomanPSMT"/>
          <w:bCs/>
          <w:lang w:val="ru-RU"/>
        </w:rPr>
        <w:t xml:space="preserve">у складу са упутством како се доказује испуњеност услова </w:t>
      </w:r>
      <w:r w:rsidR="00262DD3" w:rsidRPr="003F3227">
        <w:rPr>
          <w:rFonts w:eastAsia="TimesNewRomanPSMT"/>
          <w:bCs/>
          <w:lang w:val="ru-RU"/>
        </w:rPr>
        <w:t>(</w:t>
      </w:r>
      <w:r w:rsidR="00D93589" w:rsidRPr="003F3227">
        <w:rPr>
          <w:color w:val="auto"/>
          <w:lang w:val="sr-Cyrl-CS"/>
        </w:rPr>
        <w:t>Образац изјаве по</w:t>
      </w:r>
      <w:r w:rsidR="00C47CE5">
        <w:rPr>
          <w:color w:val="auto"/>
          <w:lang w:val="sr-Cyrl-RS"/>
        </w:rPr>
        <w:t>дизво</w:t>
      </w:r>
      <w:r w:rsidR="00D93589" w:rsidRPr="003F3227">
        <w:rPr>
          <w:color w:val="auto"/>
          <w:lang w:val="sr-Cyrl-CS"/>
        </w:rPr>
        <w:t>ђача о испуњавању услова из чл 75.  - Образац број 3</w:t>
      </w:r>
      <w:r w:rsidR="00D93589" w:rsidRPr="003F3227">
        <w:rPr>
          <w:color w:val="auto"/>
          <w:lang w:val="sr-Latn-RS"/>
        </w:rPr>
        <w:t>.1</w:t>
      </w:r>
      <w:r w:rsidR="00C47CE5">
        <w:rPr>
          <w:color w:val="auto"/>
          <w:lang w:val="sr-Cyrl-RS"/>
        </w:rPr>
        <w:t>,</w:t>
      </w:r>
      <w:r w:rsidR="00D93589" w:rsidRPr="003F3227">
        <w:rPr>
          <w:color w:val="auto"/>
          <w:lang w:val="sr-Cyrl-CS"/>
        </w:rPr>
        <w:t xml:space="preserve"> Образац изјаве о испуњености пословног, техничког и кадровског капацитета - Образац број 6. </w:t>
      </w:r>
      <w:r w:rsidR="00D93589" w:rsidRPr="003F3227">
        <w:rPr>
          <w:color w:val="auto"/>
          <w:lang w:val="sr-Cyrl-RS"/>
        </w:rPr>
        <w:t xml:space="preserve">и </w:t>
      </w:r>
      <w:r w:rsidR="00D93589" w:rsidRPr="003F3227">
        <w:rPr>
          <w:color w:val="auto"/>
          <w:lang w:val="sr-Cyrl-CS"/>
        </w:rPr>
        <w:t>Образац изјаве по</w:t>
      </w:r>
      <w:r w:rsidR="00C47CE5">
        <w:rPr>
          <w:color w:val="auto"/>
          <w:lang w:val="sr-Cyrl-CS"/>
        </w:rPr>
        <w:t>дизво</w:t>
      </w:r>
      <w:r w:rsidR="00D93589" w:rsidRPr="003F3227">
        <w:rPr>
          <w:color w:val="auto"/>
          <w:lang w:val="sr-Cyrl-CS"/>
        </w:rPr>
        <w:t>ђача о испуњавању услова из чл 75. ст 2. - Образац број 7.</w:t>
      </w:r>
      <w:r w:rsidR="00262DD3" w:rsidRPr="003F3227">
        <w:rPr>
          <w:rFonts w:eastAsia="TimesNewRomanPSMT"/>
          <w:bCs/>
          <w:lang w:val="ru-RU"/>
        </w:rPr>
        <w:t>)</w:t>
      </w:r>
      <w:r w:rsidR="00C47CE5">
        <w:rPr>
          <w:rFonts w:eastAsia="TimesNewRomanPSMT"/>
          <w:bCs/>
          <w:lang w:val="ru-RU"/>
        </w:rPr>
        <w:t>,</w:t>
      </w:r>
      <w:r w:rsidR="00AE30F0" w:rsidRPr="003F3227">
        <w:rPr>
          <w:rFonts w:eastAsia="TimesNewRomanPSMT"/>
          <w:bCs/>
          <w:lang w:val="ru-RU"/>
        </w:rPr>
        <w:t xml:space="preserve"> </w:t>
      </w:r>
      <w:r w:rsidR="00D93589" w:rsidRPr="003F3227">
        <w:rPr>
          <w:rFonts w:eastAsia="TimesNewRomanPSMT"/>
          <w:bCs/>
          <w:lang w:val="ru-RU"/>
        </w:rPr>
        <w:t xml:space="preserve">као и </w:t>
      </w:r>
      <w:r w:rsidR="00D93589" w:rsidRPr="003F3227">
        <w:rPr>
          <w:rFonts w:eastAsia="TimesNewRomanPSMT"/>
          <w:bCs/>
          <w:lang w:val="sr-Cyrl-RS"/>
        </w:rPr>
        <w:t xml:space="preserve">ОДОБРЕЊЕ МУП-а – Сектора за ванредне ситуације за стабилни систем за аутоматску детекцију и дојаву пожара у простору у коме се чува документација и ИЗВЕШТАЈ овлашћеног привредног субјекта о </w:t>
      </w:r>
      <w:r w:rsidR="00D93589" w:rsidRPr="003F3227">
        <w:rPr>
          <w:rFonts w:eastAsia="TimesNewRomanPSMT"/>
          <w:bCs/>
          <w:iCs/>
          <w:lang w:val="sr-Cyrl-CS"/>
        </w:rPr>
        <w:t>извршеном испитивању водоотпорних својстава врата и зидова простора у којем се чува документација као доказ о испуњености безбедоносних стандарда</w:t>
      </w:r>
      <w:r w:rsidR="00D93589" w:rsidRPr="003F3227">
        <w:rPr>
          <w:rFonts w:eastAsia="TimesNewRomanPSMT"/>
          <w:bCs/>
        </w:rPr>
        <w:t>,</w:t>
      </w:r>
      <w:r w:rsidR="00D93589" w:rsidRPr="003F3227">
        <w:rPr>
          <w:rFonts w:eastAsia="TimesNewRomanPSMT"/>
          <w:bCs/>
          <w:lang w:val="sr-Cyrl-RS"/>
        </w:rPr>
        <w:t xml:space="preserve"> КОПИЈЕ СЕРТИФИКАТА важећих у моменту објављивања позива за достављање понуде, и то: </w:t>
      </w:r>
      <w:r w:rsidR="00D93589" w:rsidRPr="003F3227">
        <w:rPr>
          <w:rFonts w:eastAsia="TimesNewRomanPSMT"/>
          <w:bCs/>
          <w:lang w:val="sr-Latn-RS"/>
        </w:rPr>
        <w:t xml:space="preserve">ISO 9001, ISO </w:t>
      </w:r>
      <w:r w:rsidR="00D93589" w:rsidRPr="003F3227">
        <w:rPr>
          <w:rFonts w:eastAsia="TimesNewRomanPSMT"/>
          <w:bCs/>
          <w:lang w:val="sr-Cyrl-RS"/>
        </w:rPr>
        <w:t xml:space="preserve">14001, </w:t>
      </w:r>
      <w:r w:rsidR="00D93589" w:rsidRPr="003F3227">
        <w:rPr>
          <w:rFonts w:eastAsia="TimesNewRomanPSMT"/>
          <w:bCs/>
          <w:lang w:val="sr-Latn-RS"/>
        </w:rPr>
        <w:t>ISO 27001, ISO 15489</w:t>
      </w:r>
      <w:r w:rsidR="00D93589" w:rsidRPr="003F3227">
        <w:rPr>
          <w:rFonts w:eastAsia="TimesNewRomanPSMT"/>
          <w:bCs/>
          <w:lang w:val="sr-Cyrl-RS"/>
        </w:rPr>
        <w:t xml:space="preserve">, као доказ </w:t>
      </w:r>
      <w:r w:rsidR="00D93589" w:rsidRPr="003F3227">
        <w:rPr>
          <w:rFonts w:eastAsia="TimesNewRomanPSMT"/>
          <w:bCs/>
          <w:lang w:val="sr-Cyrl-RS"/>
        </w:rPr>
        <w:lastRenderedPageBreak/>
        <w:t>усклађивања пословања са међународно признатим нормама,</w:t>
      </w:r>
      <w:r w:rsidR="00D93589" w:rsidRPr="003F3227">
        <w:rPr>
          <w:rFonts w:eastAsia="TimesNewRomanPSMT"/>
          <w:bCs/>
          <w:iCs/>
          <w:lang w:val="sr-Latn-RS"/>
        </w:rPr>
        <w:t xml:space="preserve"> </w:t>
      </w:r>
      <w:r w:rsidR="00D93589" w:rsidRPr="003F3227">
        <w:rPr>
          <w:rFonts w:eastAsia="TimesNewRomanPSMT"/>
          <w:bCs/>
        </w:rPr>
        <w:t>кој</w:t>
      </w:r>
      <w:r w:rsidR="00D93589" w:rsidRPr="003F3227">
        <w:rPr>
          <w:rFonts w:eastAsia="TimesNewRomanPSMT"/>
          <w:bCs/>
          <w:lang w:val="sr-Cyrl-RS"/>
        </w:rPr>
        <w:t>и</w:t>
      </w:r>
      <w:r w:rsidR="00D93589" w:rsidRPr="003F3227">
        <w:rPr>
          <w:rFonts w:eastAsia="TimesNewRomanPSMT"/>
          <w:bCs/>
        </w:rPr>
        <w:t xml:space="preserve"> </w:t>
      </w:r>
      <w:r w:rsidR="00D93589" w:rsidRPr="003F3227">
        <w:rPr>
          <w:rFonts w:eastAsia="TimesNewRomanPSMT"/>
          <w:bCs/>
          <w:lang w:val="sr-Cyrl-RS"/>
        </w:rPr>
        <w:t xml:space="preserve">докази </w:t>
      </w:r>
      <w:r w:rsidR="00D93589" w:rsidRPr="003F3227">
        <w:rPr>
          <w:rFonts w:eastAsia="TimesNewRomanPSMT"/>
          <w:bCs/>
        </w:rPr>
        <w:t>се мораj</w:t>
      </w:r>
      <w:r w:rsidR="00D93589" w:rsidRPr="003F3227">
        <w:rPr>
          <w:rFonts w:eastAsia="TimesNewRomanPSMT"/>
          <w:bCs/>
          <w:lang w:val="sr-Cyrl-RS"/>
        </w:rPr>
        <w:t xml:space="preserve">у </w:t>
      </w:r>
      <w:r w:rsidR="00D93589" w:rsidRPr="003F3227">
        <w:rPr>
          <w:rFonts w:eastAsia="TimesNewRomanPSMT"/>
          <w:bCs/>
        </w:rPr>
        <w:t>доставити у</w:t>
      </w:r>
      <w:r w:rsidR="00D93589" w:rsidRPr="003F3227">
        <w:rPr>
          <w:rFonts w:eastAsia="TimesNewRomanPSMT"/>
          <w:bCs/>
          <w:lang w:val="sr-Cyrl-RS"/>
        </w:rPr>
        <w:t>з понуду.</w:t>
      </w:r>
    </w:p>
    <w:p w14:paraId="7588F07F" w14:textId="1919B479" w:rsidR="00D93589" w:rsidRPr="003F3227" w:rsidRDefault="00221C6F">
      <w:pPr>
        <w:jc w:val="both"/>
        <w:rPr>
          <w:iCs/>
          <w:lang w:val="ru-RU"/>
        </w:rPr>
      </w:pPr>
      <w:r w:rsidRPr="003F3227">
        <w:rPr>
          <w:iCs/>
          <w:lang w:val="ru-RU"/>
        </w:rPr>
        <w:t>Понуђач у потпуности одговара наручиоцу за извршење обавеза из поступка јавне набавке, односно извршење уговорних обавеза, б</w:t>
      </w:r>
      <w:r w:rsidR="00D93589" w:rsidRPr="003F3227">
        <w:rPr>
          <w:iCs/>
          <w:lang w:val="ru-RU"/>
        </w:rPr>
        <w:t xml:space="preserve">ез обзира на број подизвођача. </w:t>
      </w:r>
    </w:p>
    <w:p w14:paraId="407F86A7" w14:textId="77777777" w:rsidR="00221C6F" w:rsidRPr="003F3227" w:rsidRDefault="00221C6F">
      <w:pPr>
        <w:jc w:val="both"/>
        <w:rPr>
          <w:lang w:val="ru-RU"/>
        </w:rPr>
      </w:pPr>
      <w:r w:rsidRPr="003F3227">
        <w:rPr>
          <w:iCs/>
          <w:lang w:val="ru-RU"/>
        </w:rPr>
        <w:t>Понуђач је дужан да наручиоцу, на његов захтев, омогући приступ код подизвођача, ради утврђивања испуњености тражених услова.</w:t>
      </w:r>
    </w:p>
    <w:p w14:paraId="775D8151" w14:textId="77777777" w:rsidR="00221C6F" w:rsidRPr="003F3227" w:rsidRDefault="00221C6F">
      <w:pPr>
        <w:jc w:val="both"/>
        <w:rPr>
          <w:b/>
          <w:i/>
          <w:color w:val="auto"/>
          <w:lang w:val="sr-Cyrl-CS"/>
        </w:rPr>
      </w:pPr>
    </w:p>
    <w:p w14:paraId="5936F9A9" w14:textId="65F246B7" w:rsidR="00221C6F" w:rsidRPr="003F3227" w:rsidRDefault="004A5F26">
      <w:pPr>
        <w:jc w:val="both"/>
        <w:rPr>
          <w:lang w:val="ru-RU"/>
        </w:rPr>
      </w:pPr>
      <w:r w:rsidRPr="003F3227">
        <w:rPr>
          <w:b/>
          <w:i/>
          <w:lang w:val="ru-RU"/>
        </w:rPr>
        <w:t>8</w:t>
      </w:r>
      <w:r w:rsidR="00221C6F" w:rsidRPr="003F3227">
        <w:rPr>
          <w:b/>
          <w:i/>
          <w:lang w:val="ru-RU"/>
        </w:rPr>
        <w:t>. ЗАЈЕДНИЧКА ПОНУДА</w:t>
      </w:r>
    </w:p>
    <w:p w14:paraId="2D149E57" w14:textId="77777777" w:rsidR="00221C6F" w:rsidRPr="003F3227" w:rsidRDefault="00221C6F">
      <w:pPr>
        <w:jc w:val="both"/>
        <w:rPr>
          <w:lang w:val="ru-RU"/>
        </w:rPr>
      </w:pPr>
    </w:p>
    <w:p w14:paraId="37FB2F65" w14:textId="77777777" w:rsidR="003960F9" w:rsidRPr="003F3227" w:rsidRDefault="003960F9" w:rsidP="003960F9">
      <w:pPr>
        <w:jc w:val="both"/>
        <w:rPr>
          <w:lang w:val="ru-RU"/>
        </w:rPr>
      </w:pPr>
      <w:r w:rsidRPr="003F3227">
        <w:rPr>
          <w:lang w:val="ru-RU"/>
        </w:rPr>
        <w:t>Понуду може поднети група понуђача.</w:t>
      </w:r>
    </w:p>
    <w:p w14:paraId="3A55FD66" w14:textId="77777777" w:rsidR="003960F9" w:rsidRPr="003F3227" w:rsidRDefault="003960F9" w:rsidP="003960F9">
      <w:pPr>
        <w:jc w:val="both"/>
      </w:pPr>
      <w:r w:rsidRPr="003F3227">
        <w:rPr>
          <w:lang w:val="ru-RU"/>
        </w:rPr>
        <w:t xml:space="preserve">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w:t>
      </w:r>
      <w:r w:rsidRPr="003F3227">
        <w:t>81. ст</w:t>
      </w:r>
      <w:r w:rsidRPr="003F3227">
        <w:rPr>
          <w:lang w:val="sr-Cyrl-CS"/>
        </w:rPr>
        <w:t>.</w:t>
      </w:r>
      <w:r w:rsidRPr="003F3227">
        <w:t xml:space="preserve"> 4. тач</w:t>
      </w:r>
      <w:r w:rsidRPr="003F3227">
        <w:rPr>
          <w:lang w:val="sr-Cyrl-CS"/>
        </w:rPr>
        <w:t>.</w:t>
      </w:r>
      <w:r w:rsidRPr="003F3227">
        <w:t xml:space="preserve"> 1</w:t>
      </w:r>
      <w:r w:rsidRPr="003F3227">
        <w:rPr>
          <w:lang w:val="sr-Cyrl-CS"/>
        </w:rPr>
        <w:t>)</w:t>
      </w:r>
      <w:r w:rsidRPr="003F3227">
        <w:t xml:space="preserve"> </w:t>
      </w:r>
      <w:r w:rsidRPr="003F3227">
        <w:rPr>
          <w:lang w:val="sr-Cyrl-RS"/>
        </w:rPr>
        <w:t xml:space="preserve"> и 2</w:t>
      </w:r>
      <w:r w:rsidRPr="003F3227">
        <w:rPr>
          <w:lang w:val="sr-Cyrl-CS"/>
        </w:rPr>
        <w:t>)</w:t>
      </w:r>
      <w:r w:rsidRPr="003F3227">
        <w:t xml:space="preserve"> ЗЈН</w:t>
      </w:r>
      <w:r w:rsidRPr="003F3227">
        <w:rPr>
          <w:lang w:val="sr-Cyrl-RS"/>
        </w:rPr>
        <w:t>,</w:t>
      </w:r>
      <w:r w:rsidRPr="003F3227">
        <w:t xml:space="preserve"> и то податке о: </w:t>
      </w:r>
    </w:p>
    <w:p w14:paraId="0FE70561" w14:textId="77777777" w:rsidR="003960F9" w:rsidRPr="003F3227" w:rsidRDefault="003960F9" w:rsidP="003960F9">
      <w:pPr>
        <w:numPr>
          <w:ilvl w:val="0"/>
          <w:numId w:val="6"/>
        </w:numPr>
        <w:jc w:val="both"/>
      </w:pPr>
      <w:r w:rsidRPr="003F3227">
        <w:t xml:space="preserve">члану групе који ће бити носилац посла, односно који ће поднети понуду и који ће заступати групу понуђача пред наручиоцем, </w:t>
      </w:r>
    </w:p>
    <w:p w14:paraId="44F1F830" w14:textId="42D60F44" w:rsidR="003960F9" w:rsidRPr="003F3227" w:rsidRDefault="003960F9" w:rsidP="00D93589">
      <w:pPr>
        <w:pStyle w:val="CommentText"/>
        <w:numPr>
          <w:ilvl w:val="0"/>
          <w:numId w:val="6"/>
        </w:numPr>
        <w:rPr>
          <w:sz w:val="24"/>
          <w:szCs w:val="24"/>
          <w:lang w:val="sr-Cyrl-RS"/>
        </w:rPr>
      </w:pPr>
      <w:r w:rsidRPr="003F3227">
        <w:rPr>
          <w:sz w:val="24"/>
          <w:szCs w:val="24"/>
          <w:lang w:val="sr-Cyrl-RS"/>
        </w:rPr>
        <w:t>опису послова сваког од понуђача из групе понуђача у извршењу уговора.</w:t>
      </w:r>
    </w:p>
    <w:p w14:paraId="317D8D88" w14:textId="7114E14F" w:rsidR="004951B2" w:rsidRPr="003F3227" w:rsidRDefault="003960F9" w:rsidP="003960F9">
      <w:pPr>
        <w:jc w:val="both"/>
        <w:rPr>
          <w:rFonts w:eastAsia="TimesNewRomanPSMT"/>
          <w:bCs/>
          <w:lang w:val="ru-RU"/>
        </w:rPr>
      </w:pPr>
      <w:r w:rsidRPr="003F3227">
        <w:rPr>
          <w:rFonts w:eastAsia="TimesNewRomanPSMT"/>
          <w:bCs/>
          <w:lang w:val="ru-RU"/>
        </w:rPr>
        <w:t>Група понуђача је дужна да достави све доказе о испуњености услова наведени</w:t>
      </w:r>
      <w:r w:rsidR="00D93589" w:rsidRPr="003F3227">
        <w:rPr>
          <w:rFonts w:eastAsia="TimesNewRomanPSMT"/>
          <w:bCs/>
          <w:lang w:val="ru-RU"/>
        </w:rPr>
        <w:t>х</w:t>
      </w:r>
      <w:r w:rsidRPr="003F3227">
        <w:rPr>
          <w:rFonts w:eastAsia="TimesNewRomanPSMT"/>
          <w:bCs/>
          <w:lang w:val="ru-RU"/>
        </w:rPr>
        <w:t xml:space="preserve"> у складу са упутством како се доказује испуњеност услова (</w:t>
      </w:r>
      <w:r w:rsidR="00D93589" w:rsidRPr="003F3227">
        <w:rPr>
          <w:color w:val="auto"/>
          <w:lang w:val="sr-Cyrl-CS"/>
        </w:rPr>
        <w:t>Образац изјаве понуђача о испуњавању услова из чл 75.  - Образац број 3</w:t>
      </w:r>
      <w:r w:rsidR="00C47CE5">
        <w:rPr>
          <w:color w:val="auto"/>
          <w:lang w:val="sr-Cyrl-RS"/>
        </w:rPr>
        <w:t>,</w:t>
      </w:r>
      <w:r w:rsidR="00D93589" w:rsidRPr="003F3227">
        <w:rPr>
          <w:color w:val="auto"/>
          <w:lang w:val="sr-Cyrl-CS"/>
        </w:rPr>
        <w:t xml:space="preserve"> Образац изјаве о испуњености пословног, техничког и кадровског капацитета - Образац број 6. </w:t>
      </w:r>
      <w:r w:rsidR="00D93589" w:rsidRPr="003F3227">
        <w:rPr>
          <w:color w:val="auto"/>
          <w:lang w:val="sr-Cyrl-RS"/>
        </w:rPr>
        <w:t xml:space="preserve">и </w:t>
      </w:r>
      <w:r w:rsidR="00D93589" w:rsidRPr="003F3227">
        <w:rPr>
          <w:color w:val="auto"/>
          <w:lang w:val="sr-Cyrl-CS"/>
        </w:rPr>
        <w:t>Образац изјаве понуђача о испуњавању услова из чл 75. ст 2. - Образац број 7</w:t>
      </w:r>
      <w:r w:rsidR="00C47CE5">
        <w:rPr>
          <w:color w:val="auto"/>
          <w:lang w:val="sr-Cyrl-CS"/>
        </w:rPr>
        <w:t>)</w:t>
      </w:r>
      <w:r w:rsidR="0072291E" w:rsidRPr="003F3227">
        <w:rPr>
          <w:rFonts w:eastAsia="TimesNewRomanPSMT"/>
          <w:bCs/>
          <w:lang w:val="ru-RU"/>
        </w:rPr>
        <w:t>,</w:t>
      </w:r>
      <w:r w:rsidR="004951B2" w:rsidRPr="003F3227">
        <w:rPr>
          <w:rFonts w:eastAsia="TimesNewRomanPSMT"/>
          <w:bCs/>
          <w:lang w:val="ru-RU"/>
        </w:rPr>
        <w:t xml:space="preserve"> </w:t>
      </w:r>
      <w:r w:rsidR="004951B2" w:rsidRPr="003F3227">
        <w:rPr>
          <w:bCs/>
          <w:iCs/>
          <w:lang w:val="ru-RU"/>
        </w:rPr>
        <w:t>а додатне услове испуњавају заједно.</w:t>
      </w:r>
    </w:p>
    <w:p w14:paraId="3834F68E" w14:textId="77777777" w:rsidR="003960F9" w:rsidRPr="003F3227" w:rsidRDefault="003960F9" w:rsidP="003960F9">
      <w:pPr>
        <w:jc w:val="both"/>
        <w:rPr>
          <w:color w:val="auto"/>
          <w:lang w:val="ru-RU"/>
        </w:rPr>
      </w:pPr>
      <w:r w:rsidRPr="003F3227">
        <w:rPr>
          <w:lang w:val="ru-RU"/>
        </w:rPr>
        <w:t xml:space="preserve">Понуђачи из групе понуђача одговарају неограничено солидарно према наручиоцу. </w:t>
      </w:r>
    </w:p>
    <w:p w14:paraId="62E36725" w14:textId="77777777" w:rsidR="003960F9" w:rsidRPr="003F3227" w:rsidRDefault="003960F9" w:rsidP="003960F9">
      <w:pPr>
        <w:jc w:val="both"/>
        <w:rPr>
          <w:color w:val="auto"/>
          <w:lang w:val="ru-RU"/>
        </w:rPr>
      </w:pPr>
      <w:r w:rsidRPr="003F3227">
        <w:rPr>
          <w:color w:val="auto"/>
          <w:lang w:val="ru-RU"/>
        </w:rPr>
        <w:t>Задруга може поднети понуду самостално, у своје име, а за рачун задругара или заједничку понуду у име задругара.</w:t>
      </w:r>
    </w:p>
    <w:p w14:paraId="48F8F42C" w14:textId="77777777" w:rsidR="003960F9" w:rsidRPr="003F3227" w:rsidRDefault="003960F9" w:rsidP="003960F9">
      <w:pPr>
        <w:jc w:val="both"/>
        <w:rPr>
          <w:color w:val="auto"/>
          <w:lang w:val="ru-RU"/>
        </w:rPr>
      </w:pPr>
      <w:r w:rsidRPr="003F3227">
        <w:rPr>
          <w:color w:val="auto"/>
          <w:lang w:val="ru-RU"/>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14:paraId="11BC0DE2" w14:textId="77777777" w:rsidR="003960F9" w:rsidRPr="003F3227" w:rsidRDefault="003960F9" w:rsidP="003960F9">
      <w:pPr>
        <w:jc w:val="both"/>
        <w:rPr>
          <w:lang w:val="ru-RU"/>
        </w:rPr>
      </w:pPr>
      <w:r w:rsidRPr="003F3227">
        <w:rPr>
          <w:color w:val="auto"/>
          <w:lang w:val="ru-RU"/>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14:paraId="1F13AFD6" w14:textId="77777777" w:rsidR="00221C6F" w:rsidRPr="003F3227" w:rsidRDefault="00221C6F">
      <w:pPr>
        <w:jc w:val="both"/>
        <w:rPr>
          <w:lang w:val="ru-RU"/>
        </w:rPr>
      </w:pPr>
    </w:p>
    <w:p w14:paraId="514D7105" w14:textId="09C2F9F7" w:rsidR="00221C6F" w:rsidRPr="003F3227" w:rsidRDefault="004A5F26">
      <w:pPr>
        <w:jc w:val="both"/>
        <w:rPr>
          <w:lang w:val="ru-RU"/>
        </w:rPr>
      </w:pPr>
      <w:r w:rsidRPr="003F3227">
        <w:rPr>
          <w:b/>
          <w:bCs/>
          <w:i/>
          <w:iCs/>
          <w:lang w:val="ru-RU"/>
        </w:rPr>
        <w:t>9</w:t>
      </w:r>
      <w:r w:rsidR="00221C6F" w:rsidRPr="003F3227">
        <w:rPr>
          <w:b/>
          <w:bCs/>
          <w:i/>
          <w:iCs/>
          <w:lang w:val="ru-RU"/>
        </w:rPr>
        <w:t>. НАЧИН</w:t>
      </w:r>
      <w:r w:rsidR="003627F8" w:rsidRPr="003F3227">
        <w:rPr>
          <w:b/>
          <w:bCs/>
          <w:i/>
          <w:iCs/>
          <w:lang w:val="ru-RU"/>
        </w:rPr>
        <w:t>, РОК</w:t>
      </w:r>
      <w:r w:rsidR="00221C6F" w:rsidRPr="003F3227">
        <w:rPr>
          <w:b/>
          <w:bCs/>
          <w:i/>
          <w:iCs/>
          <w:lang w:val="ru-RU"/>
        </w:rPr>
        <w:t xml:space="preserve"> И УСЛОВ</w:t>
      </w:r>
      <w:r w:rsidR="00221C6F" w:rsidRPr="003F3227">
        <w:rPr>
          <w:b/>
          <w:bCs/>
          <w:i/>
          <w:iCs/>
          <w:lang w:val="sr-Cyrl-CS"/>
        </w:rPr>
        <w:t>И</w:t>
      </w:r>
      <w:r w:rsidR="003627F8" w:rsidRPr="003F3227">
        <w:rPr>
          <w:b/>
          <w:bCs/>
          <w:i/>
          <w:iCs/>
          <w:lang w:val="ru-RU"/>
        </w:rPr>
        <w:t xml:space="preserve"> ПЛАЋАЊА </w:t>
      </w:r>
      <w:r w:rsidR="00221C6F" w:rsidRPr="003F3227">
        <w:rPr>
          <w:b/>
          <w:bCs/>
          <w:i/>
          <w:iCs/>
          <w:lang w:val="ru-RU"/>
        </w:rPr>
        <w:t>КАО И ДРУГЕ ОКОЛНОСТИ ОД КОЈИХ ЗАВИСИ ПРИХВАТЉИВОСТ  ПОНУДЕ</w:t>
      </w:r>
    </w:p>
    <w:p w14:paraId="22F5A336" w14:textId="77777777" w:rsidR="00221C6F" w:rsidRPr="003F3227" w:rsidRDefault="00221C6F">
      <w:pPr>
        <w:jc w:val="both"/>
        <w:rPr>
          <w:lang w:val="ru-RU"/>
        </w:rPr>
      </w:pPr>
    </w:p>
    <w:p w14:paraId="448312A7" w14:textId="684EC520" w:rsidR="00221C6F" w:rsidRPr="003F3227" w:rsidRDefault="004A5F26">
      <w:pPr>
        <w:jc w:val="both"/>
        <w:rPr>
          <w:b/>
          <w:i/>
          <w:iCs/>
          <w:u w:val="single"/>
          <w:lang w:val="sr-Cyrl-CS"/>
        </w:rPr>
      </w:pPr>
      <w:r w:rsidRPr="003F3227">
        <w:rPr>
          <w:b/>
          <w:bCs/>
          <w:i/>
          <w:iCs/>
          <w:lang w:val="ru-RU"/>
        </w:rPr>
        <w:t>9</w:t>
      </w:r>
      <w:r w:rsidR="00221C6F" w:rsidRPr="003F3227">
        <w:rPr>
          <w:b/>
          <w:bCs/>
          <w:i/>
          <w:iCs/>
          <w:lang w:val="ru-RU"/>
        </w:rPr>
        <w:t>.1</w:t>
      </w:r>
      <w:r w:rsidR="00221C6F" w:rsidRPr="003F3227">
        <w:rPr>
          <w:b/>
          <w:bCs/>
          <w:i/>
          <w:iCs/>
          <w:u w:val="single"/>
          <w:lang w:val="ru-RU"/>
        </w:rPr>
        <w:t xml:space="preserve">. </w:t>
      </w:r>
      <w:r w:rsidR="00221C6F" w:rsidRPr="003F3227">
        <w:rPr>
          <w:b/>
          <w:i/>
          <w:iCs/>
          <w:u w:val="single"/>
          <w:lang w:val="ru-RU"/>
        </w:rPr>
        <w:t>Захтеви у погледу начина, рока и услова плаћања</w:t>
      </w:r>
    </w:p>
    <w:p w14:paraId="736F67CF" w14:textId="77777777" w:rsidR="005443BC" w:rsidRPr="003F3227" w:rsidRDefault="005443BC">
      <w:pPr>
        <w:jc w:val="both"/>
        <w:rPr>
          <w:b/>
          <w:iCs/>
          <w:lang w:val="sr-Cyrl-CS"/>
        </w:rPr>
      </w:pPr>
    </w:p>
    <w:p w14:paraId="085A55E7" w14:textId="77777777" w:rsidR="003627F8" w:rsidRPr="003F3227" w:rsidRDefault="003627F8" w:rsidP="003627F8">
      <w:pPr>
        <w:jc w:val="both"/>
        <w:rPr>
          <w:rFonts w:eastAsia="Times New Roman"/>
          <w:color w:val="auto"/>
          <w:kern w:val="0"/>
          <w:lang w:val="en-GB" w:eastAsia="en-US"/>
        </w:rPr>
      </w:pPr>
      <w:r w:rsidRPr="003F3227">
        <w:rPr>
          <w:rFonts w:eastAsia="Times New Roman"/>
          <w:color w:val="auto"/>
          <w:kern w:val="0"/>
          <w:lang w:val="en-GB" w:eastAsia="en-US"/>
        </w:rPr>
        <w:t>Плаћање се врши уплатом на рачун понуђача.</w:t>
      </w:r>
    </w:p>
    <w:p w14:paraId="13EE538F" w14:textId="0C9E4162" w:rsidR="004E29EA" w:rsidRPr="003F3227" w:rsidRDefault="004E29EA" w:rsidP="004E29EA">
      <w:pPr>
        <w:suppressAutoHyphens w:val="0"/>
        <w:autoSpaceDE w:val="0"/>
        <w:autoSpaceDN w:val="0"/>
        <w:adjustRightInd w:val="0"/>
        <w:spacing w:line="240" w:lineRule="auto"/>
        <w:rPr>
          <w:rFonts w:eastAsia="Times New Roman"/>
          <w:color w:val="auto"/>
          <w:kern w:val="0"/>
          <w:lang w:val="sr-Cyrl-RS" w:eastAsia="en-US"/>
        </w:rPr>
      </w:pPr>
      <w:r w:rsidRPr="003F3227">
        <w:rPr>
          <w:rFonts w:eastAsia="Times New Roman"/>
          <w:color w:val="auto"/>
          <w:kern w:val="0"/>
          <w:lang w:val="en-GB" w:eastAsia="en-US"/>
        </w:rPr>
        <w:t xml:space="preserve">Рок плаћања </w:t>
      </w:r>
      <w:r w:rsidR="00385583" w:rsidRPr="003F3227">
        <w:rPr>
          <w:rFonts w:eastAsia="Times New Roman"/>
          <w:color w:val="auto"/>
          <w:kern w:val="0"/>
          <w:lang w:val="sr-Cyrl-RS" w:eastAsia="en-US"/>
        </w:rPr>
        <w:t>не може бити краћи од 15</w:t>
      </w:r>
      <w:r w:rsidRPr="003F3227">
        <w:rPr>
          <w:rFonts w:eastAsia="Times New Roman"/>
          <w:color w:val="auto"/>
          <w:kern w:val="0"/>
          <w:lang w:val="en-GB" w:eastAsia="en-US"/>
        </w:rPr>
        <w:t xml:space="preserve"> дана од дана испостављања месечног рачуна за претходни месец</w:t>
      </w:r>
      <w:r w:rsidR="003627F8" w:rsidRPr="003F3227">
        <w:rPr>
          <w:rFonts w:eastAsia="Times New Roman"/>
          <w:color w:val="auto"/>
          <w:kern w:val="0"/>
          <w:lang w:val="sr-Cyrl-RS" w:eastAsia="en-US"/>
        </w:rPr>
        <w:t>.</w:t>
      </w:r>
    </w:p>
    <w:p w14:paraId="0D005896" w14:textId="429C694F" w:rsidR="004E29EA" w:rsidRPr="003F3227" w:rsidRDefault="004E29EA" w:rsidP="007E4002">
      <w:pPr>
        <w:jc w:val="both"/>
        <w:rPr>
          <w:rFonts w:eastAsia="Times New Roman"/>
          <w:color w:val="auto"/>
          <w:kern w:val="0"/>
          <w:lang w:val="sr-Cyrl-RS" w:eastAsia="en-US"/>
        </w:rPr>
      </w:pPr>
      <w:r w:rsidRPr="003F3227">
        <w:rPr>
          <w:rFonts w:eastAsia="Times New Roman"/>
          <w:b/>
          <w:color w:val="auto"/>
          <w:kern w:val="0"/>
          <w:lang w:val="sr-Cyrl-RS" w:eastAsia="en-US"/>
        </w:rPr>
        <w:t>НАПОМЕНА:</w:t>
      </w:r>
      <w:r w:rsidRPr="003F3227">
        <w:rPr>
          <w:rFonts w:eastAsia="Times New Roman"/>
          <w:color w:val="auto"/>
          <w:kern w:val="0"/>
          <w:lang w:val="sr-Cyrl-RS" w:eastAsia="en-US"/>
        </w:rPr>
        <w:t xml:space="preserve"> </w:t>
      </w:r>
      <w:r w:rsidRPr="003F3227">
        <w:rPr>
          <w:lang w:val="sr-Cyrl-CS"/>
        </w:rPr>
        <w:t>Н</w:t>
      </w:r>
      <w:r w:rsidRPr="003F3227">
        <w:rPr>
          <w:bCs/>
          <w:iCs/>
          <w:lang w:val="sr-Cyrl-RS"/>
        </w:rPr>
        <w:t xml:space="preserve">аручилац ће </w:t>
      </w:r>
      <w:r w:rsidR="007E4002" w:rsidRPr="003F3227">
        <w:rPr>
          <w:bCs/>
          <w:iCs/>
          <w:lang w:val="sr-Cyrl-RS"/>
        </w:rPr>
        <w:t>Извршиоцу услуге</w:t>
      </w:r>
      <w:r w:rsidRPr="003F3227">
        <w:rPr>
          <w:bCs/>
          <w:iCs/>
          <w:lang w:val="sr-Cyrl-RS"/>
        </w:rPr>
        <w:t xml:space="preserve"> моћи да исплати утврђени износ само у</w:t>
      </w:r>
      <w:r w:rsidR="007E4002" w:rsidRPr="003F3227">
        <w:rPr>
          <w:bCs/>
          <w:iCs/>
          <w:lang w:val="sr-Cyrl-RS"/>
        </w:rPr>
        <w:t xml:space="preserve"> </w:t>
      </w:r>
      <w:r w:rsidRPr="003F3227">
        <w:rPr>
          <w:bCs/>
          <w:iCs/>
          <w:lang w:val="sr-Cyrl-RS"/>
        </w:rPr>
        <w:t xml:space="preserve">случају да је </w:t>
      </w:r>
      <w:r w:rsidR="003627F8" w:rsidRPr="003F3227">
        <w:rPr>
          <w:bCs/>
          <w:iCs/>
          <w:lang w:val="sr-Cyrl-RS"/>
        </w:rPr>
        <w:t>Понуђач</w:t>
      </w:r>
      <w:r w:rsidR="007E4002" w:rsidRPr="003F3227">
        <w:rPr>
          <w:bCs/>
          <w:iCs/>
          <w:lang w:val="sr-Cyrl-RS"/>
        </w:rPr>
        <w:t xml:space="preserve"> услуге</w:t>
      </w:r>
      <w:r w:rsidRPr="003F3227">
        <w:rPr>
          <w:bCs/>
          <w:iCs/>
          <w:lang w:val="sr-Cyrl-RS"/>
        </w:rPr>
        <w:t xml:space="preserve"> регистрован у Централном регистру фактуре Управе за трезор</w:t>
      </w:r>
      <w:r w:rsidRPr="003F3227">
        <w:rPr>
          <w:b/>
          <w:bCs/>
          <w:i/>
          <w:iCs/>
          <w:lang w:val="sr-Cyrl-RS"/>
        </w:rPr>
        <w:t>.</w:t>
      </w:r>
    </w:p>
    <w:p w14:paraId="61531B54" w14:textId="77777777" w:rsidR="004E29EA" w:rsidRPr="003F3227" w:rsidRDefault="00B360FA" w:rsidP="00404FCF">
      <w:pPr>
        <w:pBdr>
          <w:top w:val="single" w:sz="4" w:space="1" w:color="auto"/>
          <w:left w:val="single" w:sz="4" w:space="4" w:color="auto"/>
          <w:bottom w:val="single" w:sz="4" w:space="1" w:color="auto"/>
          <w:right w:val="single" w:sz="4" w:space="4" w:color="auto"/>
        </w:pBdr>
        <w:jc w:val="both"/>
        <w:rPr>
          <w:rFonts w:eastAsia="Times New Roman"/>
          <w:color w:val="auto"/>
          <w:kern w:val="0"/>
          <w:lang w:val="en-GB" w:eastAsia="en-US"/>
        </w:rPr>
      </w:pPr>
      <w:r w:rsidRPr="003F3227">
        <w:rPr>
          <w:rFonts w:eastAsia="Times New Roman"/>
          <w:color w:val="auto"/>
          <w:kern w:val="0"/>
          <w:lang w:val="en-GB" w:eastAsia="en-US"/>
        </w:rPr>
        <w:t>Понуђачу није дозвољено да захтева аванс.</w:t>
      </w:r>
    </w:p>
    <w:p w14:paraId="4C4C3F21" w14:textId="77777777" w:rsidR="00B360FA" w:rsidRPr="003F3227" w:rsidRDefault="00B360FA" w:rsidP="004E29EA">
      <w:pPr>
        <w:jc w:val="both"/>
        <w:rPr>
          <w:rFonts w:eastAsia="Times New Roman"/>
          <w:color w:val="auto"/>
          <w:kern w:val="0"/>
          <w:lang w:val="sr-Cyrl-RS" w:eastAsia="en-US"/>
        </w:rPr>
      </w:pPr>
    </w:p>
    <w:p w14:paraId="241EB81F" w14:textId="1C5FAA94" w:rsidR="004558A2" w:rsidRPr="003F3227" w:rsidRDefault="004A5F26">
      <w:pPr>
        <w:jc w:val="both"/>
        <w:rPr>
          <w:rFonts w:eastAsia="Times New Roman"/>
          <w:b/>
          <w:i/>
          <w:color w:val="auto"/>
          <w:kern w:val="0"/>
          <w:u w:val="single"/>
          <w:lang w:val="sr-Cyrl-CS" w:eastAsia="en-US"/>
        </w:rPr>
      </w:pPr>
      <w:r w:rsidRPr="003F3227">
        <w:rPr>
          <w:rFonts w:eastAsia="Times New Roman"/>
          <w:b/>
          <w:color w:val="auto"/>
          <w:kern w:val="0"/>
          <w:lang w:val="sr-Cyrl-CS" w:eastAsia="en-US"/>
        </w:rPr>
        <w:t>9</w:t>
      </w:r>
      <w:r w:rsidR="004558A2" w:rsidRPr="003F3227">
        <w:rPr>
          <w:rFonts w:eastAsia="Times New Roman"/>
          <w:b/>
          <w:color w:val="auto"/>
          <w:kern w:val="0"/>
          <w:lang w:val="sr-Cyrl-CS" w:eastAsia="en-US"/>
        </w:rPr>
        <w:t>.2.</w:t>
      </w:r>
      <w:r w:rsidR="004558A2" w:rsidRPr="003F3227">
        <w:rPr>
          <w:rFonts w:eastAsia="Times New Roman"/>
          <w:color w:val="auto"/>
          <w:kern w:val="0"/>
          <w:lang w:val="sr-Cyrl-CS" w:eastAsia="en-US"/>
        </w:rPr>
        <w:t xml:space="preserve"> </w:t>
      </w:r>
      <w:r w:rsidR="004558A2" w:rsidRPr="003F3227">
        <w:rPr>
          <w:rFonts w:eastAsia="Times New Roman"/>
          <w:b/>
          <w:i/>
          <w:color w:val="auto"/>
          <w:kern w:val="0"/>
          <w:u w:val="single"/>
          <w:lang w:val="sr-Cyrl-CS" w:eastAsia="en-US"/>
        </w:rPr>
        <w:t xml:space="preserve">Захтеви у погледу рока и места испоруке </w:t>
      </w:r>
    </w:p>
    <w:p w14:paraId="498A3CA7" w14:textId="77777777" w:rsidR="004558A2" w:rsidRPr="003F3227" w:rsidRDefault="004558A2">
      <w:pPr>
        <w:jc w:val="both"/>
        <w:rPr>
          <w:rFonts w:eastAsia="Times New Roman"/>
          <w:b/>
          <w:i/>
          <w:color w:val="auto"/>
          <w:kern w:val="0"/>
          <w:lang w:val="sr-Cyrl-CS" w:eastAsia="en-US"/>
        </w:rPr>
      </w:pPr>
    </w:p>
    <w:p w14:paraId="250F1EE3" w14:textId="03EE5D5F" w:rsidR="00221C6F" w:rsidRPr="003F3227" w:rsidRDefault="00B360FA" w:rsidP="00B2528E">
      <w:pPr>
        <w:suppressAutoHyphens w:val="0"/>
        <w:autoSpaceDE w:val="0"/>
        <w:autoSpaceDN w:val="0"/>
        <w:adjustRightInd w:val="0"/>
        <w:spacing w:line="240" w:lineRule="auto"/>
        <w:jc w:val="both"/>
        <w:rPr>
          <w:rFonts w:eastAsia="Times New Roman"/>
          <w:color w:val="auto"/>
          <w:kern w:val="0"/>
          <w:lang w:val="en-GB" w:eastAsia="en-US"/>
        </w:rPr>
      </w:pPr>
      <w:r w:rsidRPr="003F3227">
        <w:rPr>
          <w:rFonts w:eastAsia="Times New Roman"/>
          <w:color w:val="auto"/>
          <w:kern w:val="0"/>
          <w:lang w:val="en-GB" w:eastAsia="en-US"/>
        </w:rPr>
        <w:t xml:space="preserve">Услуге </w:t>
      </w:r>
      <w:r w:rsidR="00B2528E" w:rsidRPr="003F3227">
        <w:rPr>
          <w:rFonts w:eastAsia="Times New Roman"/>
          <w:color w:val="auto"/>
          <w:kern w:val="0"/>
          <w:lang w:val="sr-Cyrl-RS" w:eastAsia="en-US"/>
        </w:rPr>
        <w:t xml:space="preserve">чувања и </w:t>
      </w:r>
      <w:r w:rsidRPr="003F3227">
        <w:rPr>
          <w:rFonts w:eastAsia="Times New Roman"/>
          <w:color w:val="auto"/>
          <w:kern w:val="0"/>
          <w:lang w:val="en-GB" w:eastAsia="en-US"/>
        </w:rPr>
        <w:t>складиштења ће се вршити у складишном простору понуђача, а преузимање</w:t>
      </w:r>
      <w:r w:rsidR="00B2528E" w:rsidRPr="003F3227">
        <w:rPr>
          <w:rFonts w:eastAsia="Times New Roman"/>
          <w:color w:val="auto"/>
          <w:kern w:val="0"/>
          <w:lang w:val="sr-Cyrl-RS" w:eastAsia="en-US"/>
        </w:rPr>
        <w:t xml:space="preserve"> </w:t>
      </w:r>
      <w:r w:rsidRPr="003F3227">
        <w:rPr>
          <w:rFonts w:eastAsia="Times New Roman"/>
          <w:color w:val="auto"/>
          <w:kern w:val="0"/>
          <w:lang w:val="en-GB" w:eastAsia="en-US"/>
        </w:rPr>
        <w:t xml:space="preserve">документације за складиштење ће се вршити </w:t>
      </w:r>
      <w:r w:rsidR="00637DA2" w:rsidRPr="003F3227">
        <w:rPr>
          <w:rFonts w:eastAsia="Times New Roman"/>
          <w:color w:val="auto"/>
          <w:kern w:val="0"/>
          <w:lang w:val="sr-Cyrl-RS" w:eastAsia="en-US"/>
        </w:rPr>
        <w:t xml:space="preserve">по </w:t>
      </w:r>
      <w:r w:rsidRPr="003F3227">
        <w:rPr>
          <w:rFonts w:eastAsia="Times New Roman"/>
          <w:color w:val="auto"/>
          <w:kern w:val="0"/>
          <w:lang w:val="en-GB" w:eastAsia="en-US"/>
        </w:rPr>
        <w:t>позиву наручиоца</w:t>
      </w:r>
      <w:r w:rsidR="00637DA2" w:rsidRPr="003F3227">
        <w:rPr>
          <w:rFonts w:eastAsia="Times New Roman"/>
          <w:color w:val="auto"/>
          <w:kern w:val="0"/>
          <w:lang w:val="sr-Cyrl-RS" w:eastAsia="en-US"/>
        </w:rPr>
        <w:t>, са адрес</w:t>
      </w:r>
      <w:r w:rsidR="00C42BAC" w:rsidRPr="003F3227">
        <w:rPr>
          <w:rFonts w:eastAsia="Times New Roman"/>
          <w:color w:val="auto"/>
          <w:kern w:val="0"/>
          <w:lang w:val="sr-Cyrl-RS" w:eastAsia="en-US"/>
        </w:rPr>
        <w:t>а</w:t>
      </w:r>
      <w:r w:rsidR="00637DA2" w:rsidRPr="003F3227">
        <w:rPr>
          <w:rFonts w:eastAsia="Times New Roman"/>
          <w:color w:val="auto"/>
          <w:kern w:val="0"/>
          <w:lang w:val="sr-Cyrl-RS" w:eastAsia="en-US"/>
        </w:rPr>
        <w:t xml:space="preserve"> кој</w:t>
      </w:r>
      <w:r w:rsidR="00C42BAC" w:rsidRPr="003F3227">
        <w:rPr>
          <w:rFonts w:eastAsia="Times New Roman"/>
          <w:color w:val="auto"/>
          <w:kern w:val="0"/>
          <w:lang w:val="sr-Cyrl-RS" w:eastAsia="en-US"/>
        </w:rPr>
        <w:t>е</w:t>
      </w:r>
      <w:r w:rsidR="00637DA2" w:rsidRPr="003F3227">
        <w:rPr>
          <w:rFonts w:eastAsia="Times New Roman"/>
          <w:color w:val="auto"/>
          <w:kern w:val="0"/>
          <w:lang w:val="sr-Cyrl-RS" w:eastAsia="en-US"/>
        </w:rPr>
        <w:t xml:space="preserve"> одреди Наручилац, у року који не може бити дужи од </w:t>
      </w:r>
      <w:r w:rsidR="00385583" w:rsidRPr="003F3227">
        <w:rPr>
          <w:rFonts w:eastAsia="Times New Roman"/>
          <w:color w:val="auto"/>
          <w:kern w:val="0"/>
          <w:lang w:val="sr-Latn-RS" w:eastAsia="en-US"/>
        </w:rPr>
        <w:t>10</w:t>
      </w:r>
      <w:r w:rsidR="00637DA2" w:rsidRPr="003F3227">
        <w:rPr>
          <w:rFonts w:eastAsia="Times New Roman"/>
          <w:color w:val="auto"/>
          <w:kern w:val="0"/>
          <w:lang w:val="sr-Cyrl-RS" w:eastAsia="en-US"/>
        </w:rPr>
        <w:t xml:space="preserve"> дана</w:t>
      </w:r>
      <w:r w:rsidRPr="003F3227">
        <w:rPr>
          <w:rFonts w:eastAsia="Times New Roman"/>
          <w:color w:val="auto"/>
          <w:kern w:val="0"/>
          <w:lang w:val="en-GB" w:eastAsia="en-US"/>
        </w:rPr>
        <w:t>.</w:t>
      </w:r>
    </w:p>
    <w:p w14:paraId="5020A788" w14:textId="77777777" w:rsidR="00B360FA" w:rsidRPr="003F3227" w:rsidRDefault="00B360FA" w:rsidP="00B360FA">
      <w:pPr>
        <w:jc w:val="both"/>
        <w:rPr>
          <w:lang w:val="sr-Cyrl-CS"/>
        </w:rPr>
      </w:pPr>
    </w:p>
    <w:p w14:paraId="0FC7E7AC" w14:textId="64E28F5F" w:rsidR="00221C6F" w:rsidRPr="003F3227" w:rsidRDefault="004A5F26">
      <w:pPr>
        <w:jc w:val="both"/>
        <w:rPr>
          <w:b/>
          <w:i/>
          <w:iCs/>
          <w:u w:val="single"/>
          <w:lang w:val="sr-Cyrl-CS"/>
        </w:rPr>
      </w:pPr>
      <w:r w:rsidRPr="003F3227">
        <w:rPr>
          <w:b/>
          <w:bCs/>
          <w:iCs/>
          <w:u w:val="single"/>
          <w:lang w:val="ru-RU"/>
        </w:rPr>
        <w:t>9</w:t>
      </w:r>
      <w:r w:rsidR="00EC3F74" w:rsidRPr="003F3227">
        <w:rPr>
          <w:b/>
          <w:bCs/>
          <w:iCs/>
          <w:u w:val="single"/>
          <w:lang w:val="ru-RU"/>
        </w:rPr>
        <w:t>.</w:t>
      </w:r>
      <w:r w:rsidR="00EC3F74" w:rsidRPr="003F3227">
        <w:rPr>
          <w:b/>
          <w:bCs/>
          <w:iCs/>
          <w:u w:val="single"/>
          <w:lang w:val="sr-Cyrl-CS"/>
        </w:rPr>
        <w:t>3</w:t>
      </w:r>
      <w:r w:rsidR="00221C6F" w:rsidRPr="003F3227">
        <w:rPr>
          <w:b/>
          <w:bCs/>
          <w:iCs/>
          <w:u w:val="single"/>
          <w:lang w:val="ru-RU"/>
        </w:rPr>
        <w:t xml:space="preserve">. </w:t>
      </w:r>
      <w:r w:rsidR="00221C6F" w:rsidRPr="003F3227">
        <w:rPr>
          <w:b/>
          <w:i/>
          <w:iCs/>
          <w:u w:val="single"/>
          <w:lang w:val="ru-RU"/>
        </w:rPr>
        <w:t>Захтев у погледу рока важења понуде</w:t>
      </w:r>
    </w:p>
    <w:p w14:paraId="030F6E1B" w14:textId="77777777" w:rsidR="005443BC" w:rsidRPr="003F3227" w:rsidRDefault="005443BC">
      <w:pPr>
        <w:jc w:val="both"/>
        <w:rPr>
          <w:b/>
          <w:i/>
          <w:iCs/>
          <w:lang w:val="sr-Cyrl-CS"/>
        </w:rPr>
      </w:pPr>
    </w:p>
    <w:p w14:paraId="01FFB344" w14:textId="77777777" w:rsidR="00221C6F" w:rsidRPr="003F3227" w:rsidRDefault="00221C6F">
      <w:pPr>
        <w:jc w:val="both"/>
        <w:rPr>
          <w:iCs/>
          <w:lang w:val="ru-RU"/>
        </w:rPr>
      </w:pPr>
      <w:r w:rsidRPr="003F3227">
        <w:rPr>
          <w:b/>
          <w:iCs/>
          <w:lang w:val="ru-RU"/>
        </w:rPr>
        <w:lastRenderedPageBreak/>
        <w:t>Рок важења понуде</w:t>
      </w:r>
      <w:r w:rsidR="004558A2" w:rsidRPr="003F3227">
        <w:rPr>
          <w:iCs/>
          <w:lang w:val="ru-RU"/>
        </w:rPr>
        <w:t xml:space="preserve"> не може бити краћи од </w:t>
      </w:r>
      <w:r w:rsidR="004558A2" w:rsidRPr="003F3227">
        <w:rPr>
          <w:iCs/>
          <w:lang w:val="sr-Cyrl-CS"/>
        </w:rPr>
        <w:t>6</w:t>
      </w:r>
      <w:r w:rsidRPr="003F3227">
        <w:rPr>
          <w:iCs/>
          <w:lang w:val="ru-RU"/>
        </w:rPr>
        <w:t>0 дана од дана отварања понуда.</w:t>
      </w:r>
    </w:p>
    <w:p w14:paraId="498CE6AF" w14:textId="77777777" w:rsidR="00221C6F" w:rsidRPr="003F3227" w:rsidRDefault="00221C6F">
      <w:pPr>
        <w:jc w:val="both"/>
        <w:rPr>
          <w:iCs/>
          <w:lang w:val="ru-RU"/>
        </w:rPr>
      </w:pPr>
      <w:r w:rsidRPr="003F3227">
        <w:rPr>
          <w:iCs/>
          <w:lang w:val="ru-RU"/>
        </w:rPr>
        <w:t>У случају истека рока важења понуде, наручилац је дужан да у писаном облику затражи од понуђача продужење рока важења понуде.</w:t>
      </w:r>
    </w:p>
    <w:p w14:paraId="3D7AB424" w14:textId="77777777" w:rsidR="00221C6F" w:rsidRPr="003F3227" w:rsidRDefault="00221C6F">
      <w:pPr>
        <w:jc w:val="both"/>
        <w:rPr>
          <w:b/>
          <w:bCs/>
          <w:i/>
          <w:iCs/>
          <w:lang w:val="ru-RU"/>
        </w:rPr>
      </w:pPr>
      <w:r w:rsidRPr="003F3227">
        <w:rPr>
          <w:iCs/>
          <w:lang w:val="ru-RU"/>
        </w:rPr>
        <w:t>Понуђач који прихвати захтев за продужење рока важења понуде на може мењати понуду.</w:t>
      </w:r>
    </w:p>
    <w:p w14:paraId="275DA2D8" w14:textId="77777777" w:rsidR="00FB58DD" w:rsidRPr="003F3227" w:rsidRDefault="00FB58DD">
      <w:pPr>
        <w:jc w:val="both"/>
        <w:rPr>
          <w:b/>
          <w:bCs/>
          <w:i/>
          <w:iCs/>
          <w:lang w:val="sr-Cyrl-CS"/>
        </w:rPr>
      </w:pPr>
    </w:p>
    <w:p w14:paraId="4E3D032C" w14:textId="2500A3FB" w:rsidR="00221C6F" w:rsidRPr="003F3227" w:rsidRDefault="00221C6F">
      <w:pPr>
        <w:jc w:val="both"/>
        <w:rPr>
          <w:b/>
          <w:bCs/>
          <w:i/>
          <w:iCs/>
          <w:lang w:val="ru-RU"/>
        </w:rPr>
      </w:pPr>
      <w:r w:rsidRPr="003F3227">
        <w:rPr>
          <w:b/>
          <w:bCs/>
          <w:i/>
          <w:iCs/>
          <w:lang w:val="ru-RU"/>
        </w:rPr>
        <w:t>1</w:t>
      </w:r>
      <w:r w:rsidR="004A5F26" w:rsidRPr="003F3227">
        <w:rPr>
          <w:b/>
          <w:bCs/>
          <w:i/>
          <w:iCs/>
          <w:lang w:val="ru-RU"/>
        </w:rPr>
        <w:t>0</w:t>
      </w:r>
      <w:r w:rsidRPr="003F3227">
        <w:rPr>
          <w:b/>
          <w:bCs/>
          <w:i/>
          <w:iCs/>
          <w:lang w:val="ru-RU"/>
        </w:rPr>
        <w:t>. ВАЛУТА И НАЧИН НА КОЈИ МОРА ДА БУДЕ НАВЕДЕНА И ИЗРАЖЕНА ЦЕНА У ПОНУДИ</w:t>
      </w:r>
    </w:p>
    <w:p w14:paraId="15AF8C7F" w14:textId="77777777" w:rsidR="00221C6F" w:rsidRPr="003F3227" w:rsidRDefault="00221C6F">
      <w:pPr>
        <w:jc w:val="both"/>
        <w:rPr>
          <w:b/>
          <w:bCs/>
          <w:i/>
          <w:iCs/>
          <w:lang w:val="ru-RU"/>
        </w:rPr>
      </w:pPr>
    </w:p>
    <w:p w14:paraId="0AADB1FE" w14:textId="77777777" w:rsidR="00221C6F" w:rsidRPr="003F3227" w:rsidRDefault="00221C6F">
      <w:pPr>
        <w:jc w:val="both"/>
        <w:rPr>
          <w:b/>
          <w:lang w:val="sr-Cyrl-CS"/>
        </w:rPr>
      </w:pPr>
      <w:r w:rsidRPr="003F3227">
        <w:rPr>
          <w:b/>
          <w:iCs/>
          <w:lang w:val="ru-RU"/>
        </w:rPr>
        <w:t xml:space="preserve">Цена мора бити исказана у динарима, са и </w:t>
      </w:r>
      <w:r w:rsidRPr="003F3227">
        <w:rPr>
          <w:b/>
          <w:iCs/>
          <w:color w:val="00000A"/>
          <w:lang w:val="ru-RU"/>
        </w:rPr>
        <w:t>без пореза на додату вредност</w:t>
      </w:r>
      <w:r w:rsidRPr="003F3227">
        <w:rPr>
          <w:iCs/>
          <w:color w:val="00000A"/>
          <w:lang w:val="ru-RU"/>
        </w:rPr>
        <w:t>,</w:t>
      </w:r>
      <w:r w:rsidRPr="003F3227">
        <w:rPr>
          <w:color w:val="00000A"/>
          <w:lang w:val="ru-RU"/>
        </w:rPr>
        <w:t xml:space="preserve"> </w:t>
      </w:r>
      <w:r w:rsidRPr="003F3227">
        <w:rPr>
          <w:lang w:val="ru-RU"/>
        </w:rPr>
        <w:t>са урачунатим свим трошковима које понуђач има у реализ</w:t>
      </w:r>
      <w:r w:rsidR="00AF5BE0" w:rsidRPr="003F3227">
        <w:rPr>
          <w:lang w:val="ru-RU"/>
        </w:rPr>
        <w:t>ацији предметне јавне набавке</w:t>
      </w:r>
      <w:r w:rsidR="00AF5BE0" w:rsidRPr="003F3227">
        <w:rPr>
          <w:color w:val="auto"/>
          <w:lang w:val="ru-RU"/>
        </w:rPr>
        <w:t xml:space="preserve">, </w:t>
      </w:r>
      <w:r w:rsidRPr="003F3227">
        <w:rPr>
          <w:b/>
          <w:color w:val="auto"/>
          <w:lang w:val="ru-RU"/>
        </w:rPr>
        <w:t>с тим</w:t>
      </w:r>
      <w:r w:rsidR="00AF5BE0" w:rsidRPr="003F3227">
        <w:rPr>
          <w:b/>
          <w:color w:val="auto"/>
          <w:lang w:val="ru-RU"/>
        </w:rPr>
        <w:t xml:space="preserve"> да ће се</w:t>
      </w:r>
      <w:r w:rsidRPr="003F3227">
        <w:rPr>
          <w:b/>
          <w:color w:val="auto"/>
          <w:lang w:val="ru-RU"/>
        </w:rPr>
        <w:t xml:space="preserve"> за </w:t>
      </w:r>
      <w:r w:rsidRPr="003F3227">
        <w:rPr>
          <w:b/>
          <w:lang w:val="ru-RU"/>
        </w:rPr>
        <w:t>оцену понуде узимати у обзир цена без пореза на додату вредност.</w:t>
      </w:r>
    </w:p>
    <w:p w14:paraId="4492062F" w14:textId="77777777" w:rsidR="004558A2" w:rsidRPr="003F3227" w:rsidRDefault="00B574F6" w:rsidP="00B574F6">
      <w:r w:rsidRPr="003F3227">
        <w:t>Цена је фиксна и не може се мењати.</w:t>
      </w:r>
    </w:p>
    <w:p w14:paraId="310419A8" w14:textId="77777777" w:rsidR="00B574F6" w:rsidRPr="003F3227" w:rsidRDefault="00B574F6" w:rsidP="00B574F6">
      <w:r w:rsidRPr="003F3227">
        <w:t>Ако понуђена цена укључује увозну царину и друге дажбине, понуђач је дужан да тај део</w:t>
      </w:r>
      <w:r w:rsidR="004E29EA" w:rsidRPr="003F3227">
        <w:rPr>
          <w:lang w:val="sr-Cyrl-RS"/>
        </w:rPr>
        <w:t xml:space="preserve"> </w:t>
      </w:r>
      <w:r w:rsidRPr="003F3227">
        <w:t>одвојено искаже у динарима.</w:t>
      </w:r>
    </w:p>
    <w:p w14:paraId="0559210B" w14:textId="77777777" w:rsidR="00221C6F" w:rsidRPr="003F3227" w:rsidRDefault="00221C6F">
      <w:pPr>
        <w:jc w:val="both"/>
        <w:rPr>
          <w:iCs/>
          <w:lang w:val="sr-Cyrl-CS"/>
        </w:rPr>
      </w:pPr>
      <w:r w:rsidRPr="003F3227">
        <w:rPr>
          <w:lang w:val="ru-RU"/>
        </w:rPr>
        <w:t>Ако је у понуди исказана неуобичајено ниска цена, наручилац ће поступити у складу са чланом 92. Закона.</w:t>
      </w:r>
    </w:p>
    <w:p w14:paraId="475562C3" w14:textId="77777777" w:rsidR="00221C6F" w:rsidRPr="003F3227" w:rsidRDefault="00221C6F">
      <w:pPr>
        <w:jc w:val="both"/>
        <w:rPr>
          <w:rFonts w:eastAsia="TimesNewRomanPSMT"/>
          <w:b/>
          <w:bCs/>
          <w:i/>
          <w:iCs/>
          <w:u w:val="single"/>
          <w:lang w:val="ru-RU"/>
        </w:rPr>
      </w:pPr>
    </w:p>
    <w:p w14:paraId="31BA9C6C" w14:textId="1852027D" w:rsidR="00221C6F" w:rsidRPr="003F3227" w:rsidRDefault="005F3CEE">
      <w:pPr>
        <w:jc w:val="both"/>
        <w:rPr>
          <w:lang w:val="ru-RU"/>
        </w:rPr>
      </w:pPr>
      <w:r w:rsidRPr="003F3227">
        <w:rPr>
          <w:b/>
          <w:bCs/>
          <w:i/>
          <w:lang w:val="ru-RU"/>
        </w:rPr>
        <w:t>1</w:t>
      </w:r>
      <w:r w:rsidR="004A5F26" w:rsidRPr="003F3227">
        <w:rPr>
          <w:b/>
          <w:bCs/>
          <w:i/>
          <w:lang w:val="sr-Cyrl-CS"/>
        </w:rPr>
        <w:t>1</w:t>
      </w:r>
      <w:r w:rsidR="00221C6F" w:rsidRPr="003F3227">
        <w:rPr>
          <w:b/>
          <w:bCs/>
          <w:i/>
          <w:lang w:val="ru-RU"/>
        </w:rPr>
        <w:t xml:space="preserve">. ЗАШТИТА ПОВЕРЉИВОСТИ ПОДАТАКА КОЈЕ НАРУЧИЛАЦ СТАВЉА ПОНУЂАЧИМА НА РАСПОЛАГАЊЕ, УКЉУЧУЈУЋИ И ЊИХОВЕ ПОДИЗВОЂАЧЕ </w:t>
      </w:r>
    </w:p>
    <w:p w14:paraId="5F0F9CF2" w14:textId="77777777" w:rsidR="00317EB3" w:rsidRPr="003F3227" w:rsidRDefault="00317EB3">
      <w:pPr>
        <w:jc w:val="both"/>
        <w:rPr>
          <w:b/>
          <w:bCs/>
          <w:lang w:val="ru-RU"/>
        </w:rPr>
      </w:pPr>
    </w:p>
    <w:p w14:paraId="55748EFF" w14:textId="2E5D0DCC" w:rsidR="00317EB3" w:rsidRPr="003F3227" w:rsidRDefault="00317EB3" w:rsidP="00317EB3">
      <w:pPr>
        <w:suppressAutoHyphens w:val="0"/>
        <w:autoSpaceDE w:val="0"/>
        <w:autoSpaceDN w:val="0"/>
        <w:adjustRightInd w:val="0"/>
        <w:spacing w:line="240" w:lineRule="auto"/>
        <w:jc w:val="both"/>
        <w:rPr>
          <w:rFonts w:eastAsia="Times New Roman"/>
          <w:color w:val="auto"/>
          <w:kern w:val="0"/>
          <w:lang w:val="en-GB" w:eastAsia="en-US"/>
        </w:rPr>
      </w:pPr>
      <w:r w:rsidRPr="003F3227">
        <w:rPr>
          <w:rFonts w:eastAsia="Times New Roman"/>
          <w:color w:val="auto"/>
          <w:kern w:val="0"/>
          <w:lang w:val="en-GB" w:eastAsia="en-US"/>
        </w:rPr>
        <w:t>Пружалац услуга се обавезује да неће ни на који н</w:t>
      </w:r>
      <w:r w:rsidR="003627F8" w:rsidRPr="003F3227">
        <w:rPr>
          <w:rFonts w:eastAsia="Times New Roman"/>
          <w:color w:val="auto"/>
          <w:kern w:val="0"/>
          <w:lang w:val="en-GB" w:eastAsia="en-US"/>
        </w:rPr>
        <w:t>ачин прослеђивати трећим лицима</w:t>
      </w:r>
      <w:r w:rsidR="003627F8" w:rsidRPr="003F3227">
        <w:rPr>
          <w:rFonts w:eastAsia="Times New Roman"/>
          <w:color w:val="auto"/>
          <w:kern w:val="0"/>
          <w:lang w:val="sr-Cyrl-RS" w:eastAsia="en-US"/>
        </w:rPr>
        <w:t xml:space="preserve"> </w:t>
      </w:r>
      <w:r w:rsidRPr="003F3227">
        <w:rPr>
          <w:rFonts w:eastAsia="Times New Roman"/>
          <w:color w:val="auto"/>
          <w:kern w:val="0"/>
          <w:lang w:val="en-GB" w:eastAsia="en-US"/>
        </w:rPr>
        <w:t xml:space="preserve">информације до којих дође у току извршења одредби овог Уговора, </w:t>
      </w:r>
      <w:r w:rsidR="009038A0" w:rsidRPr="003F3227">
        <w:t>те да ће</w:t>
      </w:r>
      <w:r w:rsidR="009038A0" w:rsidRPr="003F3227">
        <w:rPr>
          <w:lang w:val="sr-Cyrl-RS"/>
        </w:rPr>
        <w:t xml:space="preserve"> </w:t>
      </w:r>
      <w:r w:rsidR="009038A0" w:rsidRPr="003F3227">
        <w:t xml:space="preserve">предузети све мере </w:t>
      </w:r>
      <w:r w:rsidR="009038A0" w:rsidRPr="003F3227">
        <w:rPr>
          <w:lang w:val="sr-Cyrl-RS"/>
        </w:rPr>
        <w:t xml:space="preserve">предострожности </w:t>
      </w:r>
      <w:r w:rsidR="009038A0" w:rsidRPr="003F3227">
        <w:rPr>
          <w:spacing w:val="-4"/>
          <w:lang w:val="sr-Cyrl-CS"/>
        </w:rPr>
        <w:t xml:space="preserve">у складу </w:t>
      </w:r>
      <w:r w:rsidR="009038A0" w:rsidRPr="003F3227">
        <w:rPr>
          <w:spacing w:val="-1"/>
          <w:lang w:val="sr-Cyrl-CS"/>
        </w:rPr>
        <w:t>са важећим законским прописима</w:t>
      </w:r>
      <w:r w:rsidR="009038A0" w:rsidRPr="003F3227">
        <w:t xml:space="preserve"> како би спречио да трећа лица дођу у посед</w:t>
      </w:r>
      <w:r w:rsidR="009038A0" w:rsidRPr="003F3227">
        <w:rPr>
          <w:lang w:val="sr-Cyrl-RS"/>
        </w:rPr>
        <w:t xml:space="preserve"> </w:t>
      </w:r>
      <w:r w:rsidR="009038A0" w:rsidRPr="003F3227">
        <w:t>таквих информација</w:t>
      </w:r>
      <w:r w:rsidR="009038A0" w:rsidRPr="003F3227">
        <w:rPr>
          <w:lang w:val="sr-Cyrl-RS"/>
        </w:rPr>
        <w:t>.</w:t>
      </w:r>
    </w:p>
    <w:p w14:paraId="739EBBC1" w14:textId="77777777" w:rsidR="00317EB3" w:rsidRPr="003F3227" w:rsidRDefault="00317EB3" w:rsidP="00317EB3">
      <w:pPr>
        <w:suppressAutoHyphens w:val="0"/>
        <w:autoSpaceDE w:val="0"/>
        <w:autoSpaceDN w:val="0"/>
        <w:adjustRightInd w:val="0"/>
        <w:spacing w:line="240" w:lineRule="auto"/>
        <w:jc w:val="both"/>
        <w:rPr>
          <w:rFonts w:eastAsia="Times New Roman"/>
          <w:color w:val="auto"/>
          <w:kern w:val="0"/>
          <w:lang w:val="sr-Cyrl-RS" w:eastAsia="en-US"/>
        </w:rPr>
      </w:pPr>
      <w:r w:rsidRPr="003F3227">
        <w:rPr>
          <w:rFonts w:eastAsia="Times New Roman"/>
          <w:color w:val="auto"/>
          <w:kern w:val="0"/>
          <w:lang w:val="en-GB" w:eastAsia="en-US"/>
        </w:rPr>
        <w:t>Пружалац услуга се такође обавезује да пословну документацију Наручиоца адекватно</w:t>
      </w:r>
      <w:r w:rsidRPr="003F3227">
        <w:rPr>
          <w:rFonts w:eastAsia="Times New Roman"/>
          <w:color w:val="auto"/>
          <w:kern w:val="0"/>
          <w:lang w:val="sr-Cyrl-RS" w:eastAsia="en-US"/>
        </w:rPr>
        <w:t xml:space="preserve"> </w:t>
      </w:r>
      <w:r w:rsidRPr="003F3227">
        <w:rPr>
          <w:rFonts w:eastAsia="Times New Roman"/>
          <w:color w:val="auto"/>
          <w:kern w:val="0"/>
          <w:lang w:val="en-GB" w:eastAsia="en-US"/>
        </w:rPr>
        <w:t>чува под прописаним и договореним условима и да не дозвољава да трећа лица ни на</w:t>
      </w:r>
      <w:r w:rsidRPr="003F3227">
        <w:rPr>
          <w:rFonts w:eastAsia="Times New Roman"/>
          <w:color w:val="auto"/>
          <w:kern w:val="0"/>
          <w:lang w:val="sr-Cyrl-RS" w:eastAsia="en-US"/>
        </w:rPr>
        <w:t xml:space="preserve"> </w:t>
      </w:r>
      <w:r w:rsidRPr="003F3227">
        <w:rPr>
          <w:rFonts w:eastAsia="Times New Roman"/>
          <w:color w:val="auto"/>
          <w:kern w:val="0"/>
          <w:lang w:val="en-GB" w:eastAsia="en-US"/>
        </w:rPr>
        <w:t xml:space="preserve">који начин дођу у посед исте, без претходне </w:t>
      </w:r>
      <w:r w:rsidRPr="003F3227">
        <w:rPr>
          <w:rFonts w:eastAsia="Times New Roman"/>
          <w:color w:val="auto"/>
          <w:kern w:val="0"/>
          <w:lang w:val="sr-Cyrl-RS" w:eastAsia="en-US"/>
        </w:rPr>
        <w:t xml:space="preserve">писмене </w:t>
      </w:r>
      <w:r w:rsidRPr="003F3227">
        <w:rPr>
          <w:rFonts w:eastAsia="Times New Roman"/>
          <w:color w:val="auto"/>
          <w:kern w:val="0"/>
          <w:lang w:val="en-GB" w:eastAsia="en-US"/>
        </w:rPr>
        <w:t>сагласности Наручиоца</w:t>
      </w:r>
      <w:r w:rsidRPr="003F3227">
        <w:rPr>
          <w:rFonts w:eastAsia="Times New Roman"/>
          <w:color w:val="auto"/>
          <w:kern w:val="0"/>
          <w:lang w:val="sr-Cyrl-RS" w:eastAsia="en-US"/>
        </w:rPr>
        <w:t>.</w:t>
      </w:r>
    </w:p>
    <w:p w14:paraId="2B95C344" w14:textId="77777777" w:rsidR="00317EB3" w:rsidRPr="003F3227" w:rsidRDefault="00317EB3">
      <w:pPr>
        <w:jc w:val="both"/>
        <w:rPr>
          <w:b/>
          <w:bCs/>
          <w:lang w:val="ru-RU"/>
        </w:rPr>
      </w:pPr>
    </w:p>
    <w:p w14:paraId="2B70CDC3" w14:textId="45DECF31" w:rsidR="00221C6F" w:rsidRPr="00AE4AC5" w:rsidRDefault="005F3CEE">
      <w:pPr>
        <w:jc w:val="both"/>
        <w:rPr>
          <w:b/>
          <w:bCs/>
          <w:i/>
          <w:iCs/>
          <w:lang w:val="ru-RU"/>
        </w:rPr>
      </w:pPr>
      <w:r w:rsidRPr="00AE4AC5">
        <w:rPr>
          <w:b/>
          <w:bCs/>
          <w:i/>
          <w:iCs/>
          <w:lang w:val="ru-RU"/>
        </w:rPr>
        <w:t>1</w:t>
      </w:r>
      <w:r w:rsidR="004A5F26" w:rsidRPr="00AE4AC5">
        <w:rPr>
          <w:b/>
          <w:bCs/>
          <w:i/>
          <w:iCs/>
          <w:lang w:val="sr-Cyrl-CS"/>
        </w:rPr>
        <w:t>2</w:t>
      </w:r>
      <w:r w:rsidR="00EC3F74" w:rsidRPr="00AE4AC5">
        <w:rPr>
          <w:b/>
          <w:bCs/>
          <w:i/>
          <w:iCs/>
          <w:lang w:val="sr-Cyrl-CS"/>
        </w:rPr>
        <w:t>.</w:t>
      </w:r>
      <w:r w:rsidR="00221C6F" w:rsidRPr="00AE4AC5">
        <w:rPr>
          <w:b/>
          <w:bCs/>
          <w:i/>
          <w:iCs/>
          <w:lang w:val="ru-RU"/>
        </w:rPr>
        <w:t xml:space="preserve"> ДОДАТНЕ ИНФОРМАЦИЈЕ ИЛИ ПОЈАШЊЕЊА У ВЕЗИ СА ПРИПРЕМАЊЕМ ПОНУДЕ</w:t>
      </w:r>
    </w:p>
    <w:p w14:paraId="21928550" w14:textId="77777777" w:rsidR="00221C6F" w:rsidRPr="003F3227" w:rsidRDefault="00221C6F">
      <w:pPr>
        <w:jc w:val="both"/>
        <w:rPr>
          <w:b/>
          <w:bCs/>
          <w:lang w:val="ru-RU"/>
        </w:rPr>
      </w:pPr>
    </w:p>
    <w:p w14:paraId="0D110EE1" w14:textId="36631D1F" w:rsidR="00221C6F" w:rsidRPr="003F3227" w:rsidRDefault="00221C6F">
      <w:pPr>
        <w:jc w:val="both"/>
        <w:rPr>
          <w:b/>
          <w:lang w:val="ru-RU"/>
        </w:rPr>
      </w:pPr>
      <w:r w:rsidRPr="003F3227">
        <w:rPr>
          <w:b/>
          <w:lang w:val="ru-RU"/>
        </w:rPr>
        <w:t xml:space="preserve">Заинтересовано лице може, у писаном </w:t>
      </w:r>
      <w:r w:rsidRPr="003F3227">
        <w:rPr>
          <w:b/>
          <w:color w:val="auto"/>
          <w:lang w:val="ru-RU"/>
        </w:rPr>
        <w:t>облику</w:t>
      </w:r>
      <w:r w:rsidR="00246C48" w:rsidRPr="003F3227">
        <w:rPr>
          <w:b/>
          <w:i/>
          <w:iCs/>
          <w:color w:val="auto"/>
          <w:lang w:val="ru-RU"/>
        </w:rPr>
        <w:t xml:space="preserve"> (</w:t>
      </w:r>
      <w:r w:rsidRPr="003F3227">
        <w:rPr>
          <w:b/>
          <w:i/>
          <w:color w:val="auto"/>
          <w:lang w:val="ru-RU"/>
        </w:rPr>
        <w:t>путем поште</w:t>
      </w:r>
      <w:r w:rsidRPr="003F3227">
        <w:rPr>
          <w:b/>
          <w:i/>
          <w:color w:val="auto"/>
          <w:lang w:val="sr-Cyrl-CS"/>
        </w:rPr>
        <w:t xml:space="preserve"> на адресу наручиоца</w:t>
      </w:r>
      <w:r w:rsidRPr="003F3227">
        <w:rPr>
          <w:b/>
          <w:i/>
          <w:color w:val="auto"/>
          <w:lang w:val="ru-RU"/>
        </w:rPr>
        <w:t xml:space="preserve">, </w:t>
      </w:r>
      <w:r w:rsidR="00F53955" w:rsidRPr="003F3227">
        <w:rPr>
          <w:b/>
          <w:i/>
          <w:color w:val="auto"/>
          <w:lang w:val="sr-Cyrl-CS"/>
        </w:rPr>
        <w:t>Te</w:t>
      </w:r>
      <w:r w:rsidR="00F53955" w:rsidRPr="003F3227">
        <w:rPr>
          <w:b/>
          <w:i/>
          <w:color w:val="auto"/>
          <w:lang w:val="sr-Cyrl-RS"/>
        </w:rPr>
        <w:t>разије 23/</w:t>
      </w:r>
      <w:r w:rsidR="00F53955" w:rsidRPr="003F3227">
        <w:rPr>
          <w:b/>
          <w:i/>
          <w:color w:val="auto"/>
          <w:lang w:val="sr-Latn-RS"/>
        </w:rPr>
        <w:t>VI</w:t>
      </w:r>
      <w:r w:rsidR="00DF65CE" w:rsidRPr="003F3227">
        <w:rPr>
          <w:b/>
          <w:i/>
          <w:color w:val="auto"/>
          <w:lang w:val="sr-Cyrl-CS"/>
        </w:rPr>
        <w:t xml:space="preserve">, Београд, </w:t>
      </w:r>
      <w:r w:rsidRPr="003F3227">
        <w:rPr>
          <w:b/>
          <w:i/>
          <w:color w:val="auto"/>
          <w:lang w:val="ru-RU"/>
        </w:rPr>
        <w:t>електронске поште</w:t>
      </w:r>
      <w:r w:rsidRPr="003F3227">
        <w:rPr>
          <w:b/>
          <w:i/>
          <w:color w:val="auto"/>
          <w:lang w:val="sr-Cyrl-CS"/>
        </w:rPr>
        <w:t xml:space="preserve"> на </w:t>
      </w:r>
      <w:r w:rsidRPr="003F3227">
        <w:rPr>
          <w:b/>
          <w:i/>
          <w:iCs/>
          <w:color w:val="auto"/>
        </w:rPr>
        <w:t>e</w:t>
      </w:r>
      <w:r w:rsidRPr="003F3227">
        <w:rPr>
          <w:b/>
          <w:i/>
          <w:iCs/>
          <w:color w:val="auto"/>
          <w:lang w:val="ru-RU"/>
        </w:rPr>
        <w:t>-</w:t>
      </w:r>
      <w:r w:rsidRPr="003F3227">
        <w:rPr>
          <w:b/>
          <w:i/>
          <w:iCs/>
          <w:color w:val="auto"/>
        </w:rPr>
        <w:t>mail</w:t>
      </w:r>
      <w:r w:rsidR="007928C7" w:rsidRPr="003F3227">
        <w:rPr>
          <w:b/>
          <w:i/>
          <w:color w:val="auto"/>
          <w:lang w:val="sr-Latn-CS"/>
        </w:rPr>
        <w:t xml:space="preserve">: </w:t>
      </w:r>
      <w:r w:rsidR="00404FCF" w:rsidRPr="003F3227">
        <w:rPr>
          <w:b/>
          <w:i/>
          <w:color w:val="auto"/>
          <w:lang w:val="sr-Latn-CS"/>
        </w:rPr>
        <w:t>milan</w:t>
      </w:r>
      <w:r w:rsidR="007928C7" w:rsidRPr="003F3227">
        <w:rPr>
          <w:b/>
          <w:i/>
          <w:color w:val="auto"/>
          <w:lang w:val="sr-Latn-CS"/>
        </w:rPr>
        <w:t>.</w:t>
      </w:r>
      <w:r w:rsidR="00404FCF" w:rsidRPr="003F3227">
        <w:rPr>
          <w:b/>
          <w:i/>
          <w:color w:val="auto"/>
          <w:lang w:val="sr-Latn-CS"/>
        </w:rPr>
        <w:t>stanojevic</w:t>
      </w:r>
      <w:r w:rsidR="007928C7" w:rsidRPr="003F3227">
        <w:rPr>
          <w:b/>
          <w:i/>
          <w:color w:val="auto"/>
          <w:lang w:val="ru-RU"/>
        </w:rPr>
        <w:t>@</w:t>
      </w:r>
      <w:r w:rsidR="007928C7" w:rsidRPr="003F3227">
        <w:rPr>
          <w:b/>
          <w:i/>
          <w:color w:val="auto"/>
        </w:rPr>
        <w:t>alsu</w:t>
      </w:r>
      <w:r w:rsidR="007928C7" w:rsidRPr="003F3227">
        <w:rPr>
          <w:b/>
          <w:i/>
          <w:color w:val="auto"/>
          <w:lang w:val="ru-RU"/>
        </w:rPr>
        <w:t>.</w:t>
      </w:r>
      <w:r w:rsidR="007928C7" w:rsidRPr="003F3227">
        <w:rPr>
          <w:b/>
          <w:i/>
          <w:color w:val="auto"/>
        </w:rPr>
        <w:t>gov</w:t>
      </w:r>
      <w:r w:rsidR="007928C7" w:rsidRPr="003F3227">
        <w:rPr>
          <w:b/>
          <w:i/>
          <w:color w:val="auto"/>
          <w:lang w:val="ru-RU"/>
        </w:rPr>
        <w:t>.</w:t>
      </w:r>
      <w:r w:rsidR="007928C7" w:rsidRPr="003F3227">
        <w:rPr>
          <w:b/>
          <w:i/>
          <w:color w:val="auto"/>
        </w:rPr>
        <w:t>rs</w:t>
      </w:r>
      <w:r w:rsidR="00246C48" w:rsidRPr="003F3227">
        <w:rPr>
          <w:b/>
          <w:i/>
          <w:color w:val="auto"/>
          <w:lang w:val="sr-Cyrl-RS"/>
        </w:rPr>
        <w:t>)</w:t>
      </w:r>
      <w:r w:rsidRPr="003F3227">
        <w:rPr>
          <w:b/>
          <w:i/>
          <w:color w:val="auto"/>
          <w:lang w:val="ru-RU"/>
        </w:rPr>
        <w:t xml:space="preserve"> </w:t>
      </w:r>
      <w:r w:rsidRPr="003F3227">
        <w:rPr>
          <w:b/>
          <w:lang w:val="ru-RU"/>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14:paraId="627485C8" w14:textId="18573C2F" w:rsidR="00221C6F" w:rsidRPr="003F3227" w:rsidRDefault="00221C6F">
      <w:pPr>
        <w:jc w:val="both"/>
        <w:rPr>
          <w:lang w:val="sr-Cyrl-CS"/>
        </w:rPr>
      </w:pPr>
      <w:r w:rsidRPr="003F3227">
        <w:rPr>
          <w:lang w:val="ru-RU"/>
        </w:rPr>
        <w:t xml:space="preserve">Наручилац ће у року од 3 (три) дана од дана пријема захтева за додатним информацијама или појашњењима конкурсне документације, одговор објавити на Порталу јавних набавки и на својој интернет страници. </w:t>
      </w:r>
    </w:p>
    <w:p w14:paraId="2B3D44C4" w14:textId="77777777" w:rsidR="004558A2" w:rsidRPr="003F3227" w:rsidRDefault="004558A2">
      <w:pPr>
        <w:jc w:val="both"/>
        <w:rPr>
          <w:lang w:val="sr-Cyrl-CS"/>
        </w:rPr>
      </w:pPr>
    </w:p>
    <w:p w14:paraId="6883D763" w14:textId="0ACBB2C7" w:rsidR="00221C6F" w:rsidRPr="003F3227" w:rsidRDefault="00221C6F">
      <w:pPr>
        <w:jc w:val="both"/>
        <w:rPr>
          <w:lang w:val="sr-Cyrl-CS"/>
        </w:rPr>
      </w:pPr>
      <w:r w:rsidRPr="003F3227">
        <w:rPr>
          <w:lang w:val="ru-RU"/>
        </w:rPr>
        <w:t>Додатне информације или појашњења упућују се са напоменом</w:t>
      </w:r>
      <w:r w:rsidRPr="003F3227">
        <w:rPr>
          <w:b/>
          <w:lang w:val="ru-RU"/>
        </w:rPr>
        <w:t xml:space="preserve"> „Захтев за додатним информацијама или појашњењима конкурсне документације,</w:t>
      </w:r>
      <w:r w:rsidRPr="003F3227">
        <w:rPr>
          <w:rFonts w:eastAsia="TimesNewRomanPS-BoldMT"/>
          <w:b/>
          <w:bCs/>
          <w:lang w:val="ru-RU"/>
        </w:rPr>
        <w:t xml:space="preserve"> ЈН</w:t>
      </w:r>
      <w:r w:rsidR="00972F70" w:rsidRPr="003F3227">
        <w:rPr>
          <w:rFonts w:eastAsia="TimesNewRomanPS-BoldMT"/>
          <w:b/>
          <w:bCs/>
          <w:lang w:val="sr-Cyrl-CS"/>
        </w:rPr>
        <w:t>У</w:t>
      </w:r>
      <w:r w:rsidR="007928C7" w:rsidRPr="003F3227">
        <w:rPr>
          <w:rFonts w:eastAsia="TimesNewRomanPS-BoldMT"/>
          <w:b/>
          <w:bCs/>
          <w:lang w:val="sr-Cyrl-CS"/>
        </w:rPr>
        <w:t xml:space="preserve"> МВ</w:t>
      </w:r>
      <w:r w:rsidR="007928C7" w:rsidRPr="003F3227">
        <w:rPr>
          <w:rFonts w:eastAsia="TimesNewRomanPS-BoldMT"/>
          <w:b/>
          <w:bCs/>
          <w:lang w:val="ru-RU"/>
        </w:rPr>
        <w:t xml:space="preserve"> бр.</w:t>
      </w:r>
      <w:r w:rsidR="00F53955" w:rsidRPr="003F3227">
        <w:rPr>
          <w:rFonts w:eastAsia="TimesNewRomanPS-BoldMT"/>
          <w:b/>
          <w:bCs/>
          <w:lang w:val="sr-Cyrl-CS"/>
        </w:rPr>
        <w:t xml:space="preserve"> </w:t>
      </w:r>
      <w:r w:rsidR="00972F70" w:rsidRPr="003F3227">
        <w:rPr>
          <w:rFonts w:eastAsia="TimesNewRomanPS-BoldMT"/>
          <w:b/>
          <w:bCs/>
          <w:lang w:val="sr-Cyrl-CS"/>
        </w:rPr>
        <w:t>3</w:t>
      </w:r>
      <w:r w:rsidRPr="003F3227">
        <w:rPr>
          <w:rFonts w:eastAsia="TimesNewRomanPS-BoldMT"/>
          <w:b/>
          <w:bCs/>
          <w:lang w:val="ru-RU"/>
        </w:rPr>
        <w:t>/20</w:t>
      </w:r>
      <w:r w:rsidR="00404FCF" w:rsidRPr="003F3227">
        <w:rPr>
          <w:rFonts w:eastAsia="TimesNewRomanPS-BoldMT"/>
          <w:b/>
          <w:bCs/>
          <w:lang w:val="ru-RU"/>
        </w:rPr>
        <w:t>20</w:t>
      </w:r>
      <w:r w:rsidRPr="003F3227">
        <w:rPr>
          <w:lang w:val="ru-RU"/>
        </w:rPr>
        <w:t>”.</w:t>
      </w:r>
    </w:p>
    <w:p w14:paraId="24EAD60C" w14:textId="77777777" w:rsidR="004558A2" w:rsidRPr="003F3227" w:rsidRDefault="004558A2">
      <w:pPr>
        <w:jc w:val="both"/>
        <w:rPr>
          <w:lang w:val="sr-Cyrl-CS"/>
        </w:rPr>
      </w:pPr>
    </w:p>
    <w:p w14:paraId="60223F1B" w14:textId="77777777" w:rsidR="00221C6F" w:rsidRPr="003F3227" w:rsidRDefault="00221C6F">
      <w:pPr>
        <w:jc w:val="both"/>
        <w:rPr>
          <w:lang w:val="sr-Cyrl-CS"/>
        </w:rPr>
      </w:pPr>
      <w:r w:rsidRPr="003F3227">
        <w:rPr>
          <w:b/>
          <w:lang w:val="ru-RU"/>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3F3227">
        <w:rPr>
          <w:lang w:val="ru-RU"/>
        </w:rPr>
        <w:t xml:space="preserve">. </w:t>
      </w:r>
    </w:p>
    <w:p w14:paraId="1CDBEA38" w14:textId="77777777" w:rsidR="004558A2" w:rsidRPr="003F3227" w:rsidRDefault="004558A2">
      <w:pPr>
        <w:jc w:val="both"/>
        <w:rPr>
          <w:lang w:val="sr-Cyrl-CS"/>
        </w:rPr>
      </w:pPr>
    </w:p>
    <w:p w14:paraId="3BB5200A" w14:textId="3E403ACE" w:rsidR="00221C6F" w:rsidRPr="003F3227" w:rsidRDefault="00221C6F">
      <w:pPr>
        <w:jc w:val="both"/>
        <w:rPr>
          <w:lang w:val="sr-Cyrl-CS"/>
        </w:rPr>
      </w:pPr>
      <w:r w:rsidRPr="003F3227">
        <w:rPr>
          <w:lang w:val="ru-RU"/>
        </w:rPr>
        <w:t>По истеку рока предвиђеног за подношење понуда н</w:t>
      </w:r>
      <w:r w:rsidRPr="003F3227">
        <w:rPr>
          <w:lang w:val="sr-Cyrl-CS"/>
        </w:rPr>
        <w:t>а</w:t>
      </w:r>
      <w:r w:rsidRPr="003F3227">
        <w:rPr>
          <w:lang w:val="ru-RU"/>
        </w:rPr>
        <w:t>ручилац не може да мења</w:t>
      </w:r>
      <w:r w:rsidR="00AE4AC5">
        <w:rPr>
          <w:lang w:val="ru-RU"/>
        </w:rPr>
        <w:t>,</w:t>
      </w:r>
      <w:r w:rsidRPr="003F3227">
        <w:rPr>
          <w:lang w:val="ru-RU"/>
        </w:rPr>
        <w:t xml:space="preserve"> нити да допуњује конкурсну документацију. </w:t>
      </w:r>
    </w:p>
    <w:p w14:paraId="2E9AF43A" w14:textId="77777777" w:rsidR="004558A2" w:rsidRPr="003F3227" w:rsidRDefault="004558A2">
      <w:pPr>
        <w:jc w:val="both"/>
        <w:rPr>
          <w:lang w:val="sr-Cyrl-CS"/>
        </w:rPr>
      </w:pPr>
    </w:p>
    <w:p w14:paraId="099831AF" w14:textId="77777777" w:rsidR="00221C6F" w:rsidRPr="003F3227" w:rsidRDefault="00221C6F">
      <w:pPr>
        <w:jc w:val="both"/>
        <w:rPr>
          <w:bCs/>
          <w:color w:val="auto"/>
          <w:lang w:val="ru-RU"/>
        </w:rPr>
      </w:pPr>
      <w:r w:rsidRPr="003F3227">
        <w:rPr>
          <w:lang w:val="ru-RU"/>
        </w:rPr>
        <w:lastRenderedPageBreak/>
        <w:t xml:space="preserve">Тражење додатних информација или појашњења у вези са припремањем понуде телефоном није дозвољено. </w:t>
      </w:r>
    </w:p>
    <w:p w14:paraId="2EB6CD88" w14:textId="77777777" w:rsidR="00221C6F" w:rsidRPr="003F3227" w:rsidRDefault="00221C6F">
      <w:pPr>
        <w:jc w:val="both"/>
        <w:rPr>
          <w:lang w:val="ru-RU"/>
        </w:rPr>
      </w:pPr>
      <w:r w:rsidRPr="003F3227">
        <w:rPr>
          <w:bCs/>
          <w:color w:val="auto"/>
          <w:lang w:val="ru-RU"/>
        </w:rPr>
        <w:t>Комуникација у поступку јавне набавке врши се искључиво на начин одређен чланом 20. Закона.</w:t>
      </w:r>
    </w:p>
    <w:p w14:paraId="35F7B4C5" w14:textId="77777777" w:rsidR="005B4C6C" w:rsidRPr="003F3227" w:rsidRDefault="005B4C6C">
      <w:pPr>
        <w:jc w:val="both"/>
        <w:rPr>
          <w:lang w:val="sr-Cyrl-CS"/>
        </w:rPr>
      </w:pPr>
    </w:p>
    <w:p w14:paraId="7ADEC5A6" w14:textId="42E72300" w:rsidR="00221C6F" w:rsidRPr="00AE4AC5" w:rsidRDefault="005F3CEE">
      <w:pPr>
        <w:jc w:val="both"/>
        <w:rPr>
          <w:b/>
          <w:bCs/>
          <w:i/>
          <w:iCs/>
          <w:lang w:val="ru-RU"/>
        </w:rPr>
      </w:pPr>
      <w:r w:rsidRPr="00AE4AC5">
        <w:rPr>
          <w:b/>
          <w:bCs/>
          <w:i/>
          <w:iCs/>
          <w:lang w:val="ru-RU"/>
        </w:rPr>
        <w:t>1</w:t>
      </w:r>
      <w:r w:rsidR="004A5F26" w:rsidRPr="00AE4AC5">
        <w:rPr>
          <w:b/>
          <w:bCs/>
          <w:i/>
          <w:iCs/>
          <w:lang w:val="sr-Cyrl-RS"/>
        </w:rPr>
        <w:t>3</w:t>
      </w:r>
      <w:r w:rsidR="00221C6F" w:rsidRPr="00AE4AC5">
        <w:rPr>
          <w:b/>
          <w:bCs/>
          <w:i/>
          <w:iCs/>
          <w:lang w:val="ru-RU"/>
        </w:rPr>
        <w:t>. ДОДАТНА ОБЈАШЊЕЊА ОД ПОНУЂАЧА ПОСЛЕ ОТВАРАЊА ПОНУДА И КОНТРОЛА КОД ПОНУЂАЧА</w:t>
      </w:r>
      <w:r w:rsidR="003627F8" w:rsidRPr="00AE4AC5">
        <w:rPr>
          <w:b/>
          <w:bCs/>
          <w:i/>
          <w:iCs/>
          <w:lang w:val="ru-RU"/>
        </w:rPr>
        <w:t>,</w:t>
      </w:r>
      <w:r w:rsidR="00221C6F" w:rsidRPr="00AE4AC5">
        <w:rPr>
          <w:b/>
          <w:bCs/>
          <w:i/>
          <w:iCs/>
          <w:lang w:val="ru-RU"/>
        </w:rPr>
        <w:t xml:space="preserve"> ОДНОСНО ЊЕГОВОГ ПОДИЗВОЂАЧА </w:t>
      </w:r>
    </w:p>
    <w:p w14:paraId="4F517A93" w14:textId="77777777" w:rsidR="00221C6F" w:rsidRPr="003F3227" w:rsidRDefault="00221C6F">
      <w:pPr>
        <w:jc w:val="both"/>
        <w:rPr>
          <w:b/>
          <w:bCs/>
          <w:lang w:val="ru-RU"/>
        </w:rPr>
      </w:pPr>
    </w:p>
    <w:p w14:paraId="03D82A41" w14:textId="77777777" w:rsidR="00221C6F" w:rsidRPr="003F3227" w:rsidRDefault="00221C6F">
      <w:pPr>
        <w:jc w:val="both"/>
        <w:rPr>
          <w:rFonts w:eastAsia="TimesNewRomanPSMT"/>
          <w:bCs/>
          <w:lang w:val="ru-RU"/>
        </w:rPr>
      </w:pPr>
      <w:r w:rsidRPr="003F3227">
        <w:rPr>
          <w:lang w:val="ru-RU"/>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14:paraId="16D9B2B8" w14:textId="77777777" w:rsidR="00221C6F" w:rsidRPr="003F3227" w:rsidRDefault="00221C6F">
      <w:pPr>
        <w:tabs>
          <w:tab w:val="left" w:pos="-135"/>
          <w:tab w:val="left" w:pos="0"/>
          <w:tab w:val="left" w:pos="120"/>
        </w:tabs>
        <w:jc w:val="both"/>
        <w:rPr>
          <w:lang w:val="ru-RU"/>
        </w:rPr>
      </w:pPr>
      <w:r w:rsidRPr="003F3227">
        <w:rPr>
          <w:rFonts w:eastAsia="TimesNewRomanPSMT"/>
          <w:bCs/>
          <w:lang w:val="ru-RU"/>
        </w:rPr>
        <w:t>Уколико наручилац оцени да су потребна додатна објашњења или је потребно извршити</w:t>
      </w:r>
      <w:r w:rsidRPr="003F3227">
        <w:rPr>
          <w:lang w:val="ru-RU"/>
        </w:rPr>
        <w:t xml:space="preserve"> контролу (увид) код понуђача, односно његовог подизвођача</w:t>
      </w:r>
      <w:r w:rsidRPr="003F3227">
        <w:rPr>
          <w:rFonts w:eastAsia="TimesNewRomanPSMT"/>
          <w:bCs/>
          <w:lang w:val="ru-RU"/>
        </w:rPr>
        <w:t xml:space="preserve">,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 </w:t>
      </w:r>
    </w:p>
    <w:p w14:paraId="38A9EBAD" w14:textId="77777777" w:rsidR="00221C6F" w:rsidRPr="003F3227" w:rsidRDefault="00221C6F">
      <w:pPr>
        <w:tabs>
          <w:tab w:val="left" w:pos="-135"/>
          <w:tab w:val="left" w:pos="0"/>
          <w:tab w:val="left" w:pos="120"/>
        </w:tabs>
        <w:jc w:val="both"/>
        <w:rPr>
          <w:lang w:val="ru-RU"/>
        </w:rPr>
      </w:pPr>
      <w:r w:rsidRPr="003F3227">
        <w:rPr>
          <w:lang w:val="ru-RU"/>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14:paraId="69C3137A" w14:textId="77777777" w:rsidR="00221C6F" w:rsidRPr="003F3227" w:rsidRDefault="00221C6F">
      <w:pPr>
        <w:tabs>
          <w:tab w:val="left" w:pos="-135"/>
          <w:tab w:val="left" w:pos="0"/>
          <w:tab w:val="left" w:pos="120"/>
        </w:tabs>
        <w:jc w:val="both"/>
        <w:rPr>
          <w:lang w:val="ru-RU"/>
        </w:rPr>
      </w:pPr>
      <w:r w:rsidRPr="003F3227">
        <w:rPr>
          <w:lang w:val="ru-RU"/>
        </w:rPr>
        <w:t>У случају разлике између јединичне и укупне цене, меродавна је јединична цена.</w:t>
      </w:r>
    </w:p>
    <w:p w14:paraId="7BCF2208" w14:textId="77777777" w:rsidR="00221C6F" w:rsidRPr="003F3227" w:rsidRDefault="00221C6F">
      <w:pPr>
        <w:jc w:val="both"/>
        <w:rPr>
          <w:lang w:val="ru-RU"/>
        </w:rPr>
      </w:pPr>
      <w:r w:rsidRPr="003F3227">
        <w:rPr>
          <w:lang w:val="ru-RU"/>
        </w:rPr>
        <w:t>Ако се понуђач не сагласи са исправком рачунских грешака, наручил</w:t>
      </w:r>
      <w:r w:rsidRPr="003F3227">
        <w:rPr>
          <w:lang w:val="sr-Cyrl-CS"/>
        </w:rPr>
        <w:t>а</w:t>
      </w:r>
      <w:r w:rsidRPr="003F3227">
        <w:rPr>
          <w:lang w:val="ru-RU"/>
        </w:rPr>
        <w:t xml:space="preserve">ц ће његову понуду одбити као неприхватљиву. </w:t>
      </w:r>
    </w:p>
    <w:p w14:paraId="2964B041" w14:textId="77777777" w:rsidR="004A5F26" w:rsidRPr="003F3227" w:rsidRDefault="004A5F26">
      <w:pPr>
        <w:jc w:val="both"/>
        <w:rPr>
          <w:lang w:val="ru-RU"/>
        </w:rPr>
      </w:pPr>
    </w:p>
    <w:p w14:paraId="0B0E56EB" w14:textId="3C17A713" w:rsidR="00221C6F" w:rsidRPr="00AE4AC5" w:rsidRDefault="005B4C6C">
      <w:pPr>
        <w:jc w:val="both"/>
        <w:rPr>
          <w:i/>
          <w:iCs/>
          <w:lang w:val="ru-RU"/>
        </w:rPr>
      </w:pPr>
      <w:r w:rsidRPr="00AE4AC5">
        <w:rPr>
          <w:b/>
          <w:bCs/>
          <w:i/>
          <w:iCs/>
          <w:lang w:val="ru-RU"/>
        </w:rPr>
        <w:t>1</w:t>
      </w:r>
      <w:r w:rsidR="004A5F26" w:rsidRPr="00AE4AC5">
        <w:rPr>
          <w:b/>
          <w:bCs/>
          <w:i/>
          <w:iCs/>
          <w:lang w:val="sr-Cyrl-RS"/>
        </w:rPr>
        <w:t>4</w:t>
      </w:r>
      <w:r w:rsidR="00221C6F" w:rsidRPr="00AE4AC5">
        <w:rPr>
          <w:b/>
          <w:bCs/>
          <w:i/>
          <w:iCs/>
          <w:lang w:val="ru-RU"/>
        </w:rPr>
        <w:t>. ВРСТА КРИТЕРИЈУМА ЗА ДОДЕЛУ УГОВОРА</w:t>
      </w:r>
      <w:r w:rsidR="003627F8" w:rsidRPr="00AE4AC5">
        <w:rPr>
          <w:b/>
          <w:bCs/>
          <w:i/>
          <w:iCs/>
          <w:lang w:val="ru-RU"/>
        </w:rPr>
        <w:t xml:space="preserve"> И</w:t>
      </w:r>
      <w:r w:rsidR="00221C6F" w:rsidRPr="00AE4AC5">
        <w:rPr>
          <w:b/>
          <w:bCs/>
          <w:i/>
          <w:iCs/>
          <w:lang w:val="ru-RU"/>
        </w:rPr>
        <w:t xml:space="preserve"> ЕЛЕМЕНТИ КРИТЕРИЈУМА НА ОСНОВУ КОЈИХ СЕ Д</w:t>
      </w:r>
      <w:r w:rsidR="002731E1" w:rsidRPr="00AE4AC5">
        <w:rPr>
          <w:b/>
          <w:bCs/>
          <w:i/>
          <w:iCs/>
          <w:lang w:val="ru-RU"/>
        </w:rPr>
        <w:t xml:space="preserve">ОДЕЉУЈЕ УГОВОР </w:t>
      </w:r>
    </w:p>
    <w:p w14:paraId="40293476" w14:textId="77777777" w:rsidR="00221C6F" w:rsidRPr="003F3227" w:rsidRDefault="00221C6F">
      <w:pPr>
        <w:jc w:val="both"/>
        <w:rPr>
          <w:lang w:val="ru-RU"/>
        </w:rPr>
      </w:pPr>
    </w:p>
    <w:p w14:paraId="07CE6A76" w14:textId="77777777" w:rsidR="00A3702B" w:rsidRPr="003F3227" w:rsidRDefault="00A3702B" w:rsidP="00BF2D34">
      <w:pPr>
        <w:suppressAutoHyphens w:val="0"/>
        <w:autoSpaceDE w:val="0"/>
        <w:autoSpaceDN w:val="0"/>
        <w:adjustRightInd w:val="0"/>
        <w:spacing w:line="240" w:lineRule="auto"/>
        <w:jc w:val="both"/>
        <w:rPr>
          <w:rFonts w:eastAsia="Times New Roman"/>
          <w:b/>
          <w:bCs/>
          <w:color w:val="auto"/>
          <w:kern w:val="0"/>
          <w:lang w:val="en-GB" w:eastAsia="en-US"/>
        </w:rPr>
      </w:pPr>
      <w:r w:rsidRPr="003F3227">
        <w:rPr>
          <w:rFonts w:eastAsia="Times New Roman"/>
          <w:color w:val="auto"/>
          <w:kern w:val="0"/>
          <w:lang w:val="en-GB" w:eastAsia="en-US"/>
        </w:rPr>
        <w:t xml:space="preserve">Избор најповољније понуде ће се извршити применом критеријума </w:t>
      </w:r>
      <w:r w:rsidRPr="003F3227">
        <w:rPr>
          <w:rFonts w:eastAsia="Times New Roman"/>
          <w:b/>
          <w:bCs/>
          <w:color w:val="auto"/>
          <w:kern w:val="0"/>
          <w:lang w:val="en-GB" w:eastAsia="en-US"/>
        </w:rPr>
        <w:t>„Најнижа понуђена</w:t>
      </w:r>
      <w:r w:rsidRPr="003F3227">
        <w:rPr>
          <w:rFonts w:eastAsia="Times New Roman"/>
          <w:b/>
          <w:bCs/>
          <w:color w:val="auto"/>
          <w:kern w:val="0"/>
          <w:lang w:val="sr-Cyrl-RS" w:eastAsia="en-US"/>
        </w:rPr>
        <w:t xml:space="preserve"> </w:t>
      </w:r>
      <w:r w:rsidRPr="003F3227">
        <w:rPr>
          <w:rFonts w:eastAsia="Times New Roman"/>
          <w:b/>
          <w:bCs/>
          <w:color w:val="auto"/>
          <w:kern w:val="0"/>
          <w:lang w:val="en-GB" w:eastAsia="en-US"/>
        </w:rPr>
        <w:t>цена“.</w:t>
      </w:r>
    </w:p>
    <w:p w14:paraId="2FDEA466" w14:textId="77777777" w:rsidR="002E3F5E" w:rsidRPr="003F3227" w:rsidRDefault="002E3F5E" w:rsidP="002E3F5E">
      <w:pPr>
        <w:suppressAutoHyphens w:val="0"/>
        <w:autoSpaceDE w:val="0"/>
        <w:autoSpaceDN w:val="0"/>
        <w:adjustRightInd w:val="0"/>
        <w:spacing w:line="240" w:lineRule="auto"/>
        <w:rPr>
          <w:rFonts w:eastAsia="Times New Roman"/>
          <w:color w:val="auto"/>
          <w:kern w:val="0"/>
          <w:lang w:val="en-GB" w:eastAsia="en-US"/>
        </w:rPr>
      </w:pPr>
    </w:p>
    <w:p w14:paraId="60EC3C99" w14:textId="72715E7D" w:rsidR="00221C6F" w:rsidRPr="00AE4AC5" w:rsidRDefault="005B4C6C">
      <w:pPr>
        <w:jc w:val="both"/>
        <w:rPr>
          <w:b/>
          <w:bCs/>
          <w:i/>
          <w:iCs/>
          <w:lang w:val="ru-RU"/>
        </w:rPr>
      </w:pPr>
      <w:r w:rsidRPr="00AE4AC5">
        <w:rPr>
          <w:b/>
          <w:bCs/>
          <w:i/>
          <w:iCs/>
          <w:lang w:val="ru-RU"/>
        </w:rPr>
        <w:t>1</w:t>
      </w:r>
      <w:r w:rsidR="004A5F26" w:rsidRPr="00AE4AC5">
        <w:rPr>
          <w:b/>
          <w:bCs/>
          <w:i/>
          <w:iCs/>
          <w:lang w:val="sr-Cyrl-RS"/>
        </w:rPr>
        <w:t>5</w:t>
      </w:r>
      <w:r w:rsidR="00221C6F" w:rsidRPr="00AE4AC5">
        <w:rPr>
          <w:b/>
          <w:bCs/>
          <w:i/>
          <w:iCs/>
          <w:lang w:val="ru-RU"/>
        </w:rPr>
        <w:t xml:space="preserve">. ЕЛЕМЕНТИ КРИТЕРИЈУМА НА ОСНОВУ КОЈИХ ЋЕ НАРУЧИЛАЦ ИЗВРШИТИ ДОДЕЛУ УГОВОРА У СИТУАЦИЈИ КАДА ПОСТОЈЕ ДВЕ ИЛИ ВИШЕ ПОНУДА </w:t>
      </w:r>
    </w:p>
    <w:p w14:paraId="61DDA208" w14:textId="77777777" w:rsidR="00221C6F" w:rsidRPr="003F3227" w:rsidRDefault="00221C6F">
      <w:pPr>
        <w:jc w:val="both"/>
        <w:rPr>
          <w:b/>
          <w:bCs/>
          <w:lang w:val="ru-RU"/>
        </w:rPr>
      </w:pPr>
    </w:p>
    <w:p w14:paraId="6FD2943F" w14:textId="709ED9D8" w:rsidR="00221C6F" w:rsidRPr="003F3227" w:rsidRDefault="00A3702B" w:rsidP="00385583">
      <w:pPr>
        <w:suppressAutoHyphens w:val="0"/>
        <w:autoSpaceDE w:val="0"/>
        <w:autoSpaceDN w:val="0"/>
        <w:adjustRightInd w:val="0"/>
        <w:spacing w:line="240" w:lineRule="auto"/>
        <w:jc w:val="both"/>
        <w:rPr>
          <w:rFonts w:eastAsia="Times New Roman"/>
          <w:color w:val="auto"/>
          <w:kern w:val="0"/>
          <w:lang w:val="sr-Cyrl-RS" w:eastAsia="en-US"/>
        </w:rPr>
      </w:pPr>
      <w:r w:rsidRPr="003F3227">
        <w:rPr>
          <w:rFonts w:eastAsia="Times New Roman"/>
          <w:color w:val="auto"/>
          <w:kern w:val="0"/>
          <w:lang w:val="en-GB" w:eastAsia="en-US"/>
        </w:rPr>
        <w:t>У случају када постоје две или више понуда са истом понуђеном ценом</w:t>
      </w:r>
      <w:r w:rsidR="00385583" w:rsidRPr="003F3227">
        <w:rPr>
          <w:rFonts w:eastAsia="Times New Roman"/>
          <w:color w:val="auto"/>
          <w:kern w:val="0"/>
          <w:lang w:val="en-GB" w:eastAsia="en-US"/>
        </w:rPr>
        <w:t xml:space="preserve"> </w:t>
      </w:r>
      <w:r w:rsidR="00385583" w:rsidRPr="003F3227">
        <w:rPr>
          <w:rFonts w:eastAsia="Times New Roman"/>
          <w:color w:val="auto"/>
          <w:kern w:val="0"/>
          <w:lang w:val="sr-Cyrl-RS" w:eastAsia="en-US"/>
        </w:rPr>
        <w:t>за месечно складиштење по кутији</w:t>
      </w:r>
      <w:r w:rsidRPr="003F3227">
        <w:rPr>
          <w:rFonts w:eastAsia="Times New Roman"/>
          <w:color w:val="auto"/>
          <w:kern w:val="0"/>
          <w:lang w:val="en-GB" w:eastAsia="en-US"/>
        </w:rPr>
        <w:t>,</w:t>
      </w:r>
      <w:r w:rsidR="00385583" w:rsidRPr="003F3227">
        <w:rPr>
          <w:rFonts w:eastAsia="Times New Roman"/>
          <w:color w:val="auto"/>
          <w:kern w:val="0"/>
          <w:lang w:val="sr-Cyrl-RS" w:eastAsia="en-US"/>
        </w:rPr>
        <w:t xml:space="preserve"> </w:t>
      </w:r>
      <w:r w:rsidRPr="003F3227">
        <w:rPr>
          <w:rFonts w:eastAsia="Times New Roman"/>
          <w:color w:val="auto"/>
          <w:kern w:val="0"/>
          <w:lang w:val="en-GB" w:eastAsia="en-US"/>
        </w:rPr>
        <w:t xml:space="preserve">предност ће имати понуђач који је понудио </w:t>
      </w:r>
      <w:r w:rsidR="00385583" w:rsidRPr="003F3227">
        <w:rPr>
          <w:rFonts w:eastAsia="Times New Roman"/>
          <w:color w:val="auto"/>
          <w:kern w:val="0"/>
          <w:lang w:val="sr-Cyrl-RS" w:eastAsia="en-US"/>
        </w:rPr>
        <w:t xml:space="preserve">краћи рок за преузимање документације за складиштење од Наручиоца. </w:t>
      </w:r>
    </w:p>
    <w:p w14:paraId="19181939" w14:textId="3068F9AF" w:rsidR="00385583" w:rsidRPr="003F3227" w:rsidRDefault="00385583" w:rsidP="00385583">
      <w:pPr>
        <w:suppressAutoHyphens w:val="0"/>
        <w:autoSpaceDE w:val="0"/>
        <w:autoSpaceDN w:val="0"/>
        <w:adjustRightInd w:val="0"/>
        <w:spacing w:line="240" w:lineRule="auto"/>
        <w:jc w:val="both"/>
        <w:rPr>
          <w:rFonts w:eastAsia="Times New Roman"/>
          <w:color w:val="auto"/>
          <w:kern w:val="0"/>
          <w:lang w:val="en-GB" w:eastAsia="en-US"/>
        </w:rPr>
      </w:pPr>
      <w:r w:rsidRPr="003F3227">
        <w:rPr>
          <w:rFonts w:eastAsia="Times New Roman"/>
          <w:color w:val="auto"/>
          <w:kern w:val="0"/>
          <w:lang w:val="sr-Cyrl-RS" w:eastAsia="en-US"/>
        </w:rPr>
        <w:t>У случају да су понуђачи понудили исти рок за преузимање документације, предност ће имати понуђач који је понудио дужи рок плаћања.</w:t>
      </w:r>
    </w:p>
    <w:p w14:paraId="4FDA94C2" w14:textId="77777777" w:rsidR="00385583" w:rsidRPr="003F3227" w:rsidRDefault="00385583" w:rsidP="00A3702B">
      <w:pPr>
        <w:jc w:val="both"/>
        <w:rPr>
          <w:lang w:val="sr-Cyrl-CS"/>
        </w:rPr>
      </w:pPr>
    </w:p>
    <w:p w14:paraId="750DB6E4" w14:textId="588E8FF5" w:rsidR="00221C6F" w:rsidRPr="00AE4AC5" w:rsidRDefault="00221C6F">
      <w:pPr>
        <w:jc w:val="both"/>
        <w:rPr>
          <w:b/>
          <w:bCs/>
          <w:i/>
          <w:iCs/>
          <w:lang w:val="ru-RU"/>
        </w:rPr>
      </w:pPr>
      <w:r w:rsidRPr="00AE4AC5">
        <w:rPr>
          <w:b/>
          <w:bCs/>
          <w:i/>
          <w:iCs/>
          <w:lang w:val="ru-RU"/>
        </w:rPr>
        <w:t>1</w:t>
      </w:r>
      <w:r w:rsidR="004A5F26" w:rsidRPr="00AE4AC5">
        <w:rPr>
          <w:b/>
          <w:bCs/>
          <w:i/>
          <w:iCs/>
          <w:lang w:val="sr-Cyrl-RS"/>
        </w:rPr>
        <w:t>6</w:t>
      </w:r>
      <w:r w:rsidR="003627F8" w:rsidRPr="00AE4AC5">
        <w:rPr>
          <w:b/>
          <w:bCs/>
          <w:i/>
          <w:iCs/>
          <w:lang w:val="ru-RU"/>
        </w:rPr>
        <w:t>. ПОШТОВАЊЕ ОБАВЕЗА КОЈЕ ПРОИЗ</w:t>
      </w:r>
      <w:r w:rsidRPr="00AE4AC5">
        <w:rPr>
          <w:b/>
          <w:bCs/>
          <w:i/>
          <w:iCs/>
          <w:lang w:val="ru-RU"/>
        </w:rPr>
        <w:t xml:space="preserve">ЛАЗЕ ИЗ ВАЖЕЋИХ ПРОПИСА </w:t>
      </w:r>
    </w:p>
    <w:p w14:paraId="2A2E4BBB" w14:textId="77777777" w:rsidR="00221C6F" w:rsidRPr="003F3227" w:rsidRDefault="00221C6F">
      <w:pPr>
        <w:jc w:val="both"/>
        <w:rPr>
          <w:b/>
          <w:bCs/>
          <w:lang w:val="ru-RU"/>
        </w:rPr>
      </w:pPr>
    </w:p>
    <w:p w14:paraId="4D1C04FF" w14:textId="3733B238" w:rsidR="00221C6F" w:rsidRPr="003F3227" w:rsidRDefault="00221C6F">
      <w:pPr>
        <w:jc w:val="both"/>
        <w:rPr>
          <w:b/>
          <w:lang w:val="ru-RU"/>
        </w:rPr>
      </w:pPr>
      <w:r w:rsidRPr="003F3227">
        <w:rPr>
          <w:lang w:val="ru-RU"/>
        </w:rPr>
        <w:t xml:space="preserve">Понуђач је дужан да у оквиру своје понуде достави изјаву дату под кривичном и материјалном одговорношћу да је </w:t>
      </w:r>
      <w:r w:rsidR="006C196C" w:rsidRPr="003F3227">
        <w:rPr>
          <w:lang w:val="ru-RU"/>
        </w:rPr>
        <w:t>поштовао све обавезе које произ</w:t>
      </w:r>
      <w:r w:rsidRPr="003F3227">
        <w:rPr>
          <w:lang w:val="ru-RU"/>
        </w:rPr>
        <w:t>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Pr="003F3227">
        <w:rPr>
          <w:b/>
          <w:lang w:val="ru-RU"/>
        </w:rPr>
        <w:t xml:space="preserve">Образац изјаве </w:t>
      </w:r>
      <w:r w:rsidR="00754E9F" w:rsidRPr="003F3227">
        <w:rPr>
          <w:b/>
          <w:lang w:val="sr-Cyrl-RS"/>
        </w:rPr>
        <w:t>понуђача о испоњености услова</w:t>
      </w:r>
      <w:r w:rsidR="00417EED" w:rsidRPr="003F3227">
        <w:rPr>
          <w:b/>
          <w:lang w:val="sr-Latn-RS"/>
        </w:rPr>
        <w:t xml:space="preserve"> </w:t>
      </w:r>
      <w:r w:rsidR="00417EED" w:rsidRPr="003F3227">
        <w:rPr>
          <w:b/>
          <w:lang w:val="sr-Cyrl-RS"/>
        </w:rPr>
        <w:t xml:space="preserve">чл 75. ст 2. </w:t>
      </w:r>
      <w:r w:rsidR="00DF65CE" w:rsidRPr="003F3227">
        <w:rPr>
          <w:b/>
          <w:lang w:val="sr-Cyrl-CS"/>
        </w:rPr>
        <w:t xml:space="preserve">– Образац број </w:t>
      </w:r>
      <w:r w:rsidR="00417EED" w:rsidRPr="003F3227">
        <w:rPr>
          <w:b/>
          <w:lang w:val="sr-Latn-RS"/>
        </w:rPr>
        <w:t>7</w:t>
      </w:r>
      <w:r w:rsidR="00DF65CE" w:rsidRPr="003F3227">
        <w:rPr>
          <w:b/>
          <w:lang w:val="sr-Cyrl-CS"/>
        </w:rPr>
        <w:t>.</w:t>
      </w:r>
      <w:r w:rsidRPr="003F3227">
        <w:rPr>
          <w:b/>
          <w:lang w:val="ru-RU"/>
        </w:rPr>
        <w:t>)</w:t>
      </w:r>
    </w:p>
    <w:p w14:paraId="46F89017" w14:textId="77777777" w:rsidR="00A201E2" w:rsidRPr="003F3227" w:rsidRDefault="00221C6F">
      <w:pPr>
        <w:jc w:val="both"/>
        <w:rPr>
          <w:b/>
          <w:lang w:val="sr-Cyrl-CS"/>
        </w:rPr>
      </w:pPr>
      <w:r w:rsidRPr="003F3227">
        <w:rPr>
          <w:b/>
          <w:lang w:val="ru-RU"/>
        </w:rPr>
        <w:t xml:space="preserve"> </w:t>
      </w:r>
    </w:p>
    <w:p w14:paraId="48BC99F2" w14:textId="3132B64F" w:rsidR="00221C6F" w:rsidRPr="00AE4AC5" w:rsidRDefault="00EC3F74">
      <w:pPr>
        <w:jc w:val="both"/>
        <w:rPr>
          <w:b/>
          <w:i/>
          <w:iCs/>
          <w:lang w:val="ru-RU"/>
        </w:rPr>
      </w:pPr>
      <w:r w:rsidRPr="00AE4AC5">
        <w:rPr>
          <w:b/>
          <w:i/>
          <w:iCs/>
          <w:lang w:val="sr-Cyrl-CS"/>
        </w:rPr>
        <w:t>1</w:t>
      </w:r>
      <w:r w:rsidR="004A5F26" w:rsidRPr="00AE4AC5">
        <w:rPr>
          <w:b/>
          <w:i/>
          <w:iCs/>
          <w:lang w:val="sr-Cyrl-RS"/>
        </w:rPr>
        <w:t>7</w:t>
      </w:r>
      <w:r w:rsidR="00221C6F" w:rsidRPr="00AE4AC5">
        <w:rPr>
          <w:b/>
          <w:i/>
          <w:iCs/>
          <w:lang w:val="ru-RU"/>
        </w:rPr>
        <w:t>. КОРИШЋЕЊЕ ПАТЕНТА И ОДГОВОРНОСТ ЗА ПОВРЕДУ ЗАШТИЋЕНИХ ПРАВА ИНТЕЛЕКТУАЛНЕ СВОЈИНЕ ТРЕЋИХ ЛИЦА</w:t>
      </w:r>
    </w:p>
    <w:p w14:paraId="066ABFB8" w14:textId="77777777" w:rsidR="00221C6F" w:rsidRPr="003F3227" w:rsidRDefault="00221C6F">
      <w:pPr>
        <w:jc w:val="both"/>
        <w:rPr>
          <w:b/>
          <w:lang w:val="ru-RU"/>
        </w:rPr>
      </w:pPr>
    </w:p>
    <w:p w14:paraId="5D6A1A2E" w14:textId="4A7B32A6" w:rsidR="0004259C" w:rsidRDefault="00221C6F">
      <w:pPr>
        <w:jc w:val="both"/>
        <w:rPr>
          <w:b/>
          <w:lang w:val="ru-RU"/>
        </w:rPr>
      </w:pPr>
      <w:r w:rsidRPr="003F3227">
        <w:rPr>
          <w:rFonts w:eastAsia="TimesNewRomanPSMT"/>
          <w:bCs/>
          <w:iCs/>
          <w:lang w:val="ru-RU"/>
        </w:rPr>
        <w:t>Накнаду за коришћење патената, као и одговорност за повреду заштићених права интелектуалне својине трећих лица сноси понуђач.</w:t>
      </w:r>
    </w:p>
    <w:p w14:paraId="7352DF45" w14:textId="77777777" w:rsidR="0004259C" w:rsidRDefault="0004259C">
      <w:pPr>
        <w:jc w:val="both"/>
        <w:rPr>
          <w:b/>
          <w:lang w:val="ru-RU"/>
        </w:rPr>
      </w:pPr>
    </w:p>
    <w:p w14:paraId="6D8EB472" w14:textId="7917ADEA" w:rsidR="00221C6F" w:rsidRPr="00AE4AC5" w:rsidRDefault="00EC3F74">
      <w:pPr>
        <w:jc w:val="both"/>
        <w:rPr>
          <w:b/>
          <w:bCs/>
          <w:i/>
          <w:iCs/>
          <w:lang w:val="ru-RU"/>
        </w:rPr>
      </w:pPr>
      <w:r w:rsidRPr="00AE4AC5">
        <w:rPr>
          <w:b/>
          <w:bCs/>
          <w:i/>
          <w:iCs/>
          <w:lang w:val="sr-Cyrl-CS"/>
        </w:rPr>
        <w:t>1</w:t>
      </w:r>
      <w:r w:rsidR="004A5F26" w:rsidRPr="00AE4AC5">
        <w:rPr>
          <w:b/>
          <w:bCs/>
          <w:i/>
          <w:iCs/>
          <w:lang w:val="sr-Cyrl-RS"/>
        </w:rPr>
        <w:t>8</w:t>
      </w:r>
      <w:r w:rsidR="00221C6F" w:rsidRPr="00AE4AC5">
        <w:rPr>
          <w:b/>
          <w:bCs/>
          <w:i/>
          <w:iCs/>
          <w:lang w:val="ru-RU"/>
        </w:rPr>
        <w:t xml:space="preserve">. НАЧИН И РОК ЗА ПОДНОШЕЊЕ ЗАХТЕВА ЗА ЗАШТИТУ ПРАВА ПОНУЂАЧА </w:t>
      </w:r>
    </w:p>
    <w:p w14:paraId="16AD701A" w14:textId="77777777" w:rsidR="00221C6F" w:rsidRPr="003F3227" w:rsidRDefault="00221C6F">
      <w:pPr>
        <w:jc w:val="both"/>
        <w:rPr>
          <w:b/>
          <w:bCs/>
          <w:lang w:val="ru-RU"/>
        </w:rPr>
      </w:pPr>
    </w:p>
    <w:p w14:paraId="16B2647F" w14:textId="77777777" w:rsidR="00F53955" w:rsidRPr="003F3227" w:rsidRDefault="00F53955" w:rsidP="00F53955">
      <w:pPr>
        <w:jc w:val="both"/>
        <w:rPr>
          <w:lang w:val="sr-Cyrl-RS"/>
        </w:rPr>
      </w:pPr>
      <w:r w:rsidRPr="003F3227">
        <w:rPr>
          <w:lang w:val="ru-RU"/>
        </w:rPr>
        <w:t xml:space="preserve">Захтев за заштиту права може да поднесе понуђач, </w:t>
      </w:r>
      <w:r w:rsidRPr="003F3227">
        <w:rPr>
          <w:lang w:val="sr-Cyrl-RS"/>
        </w:rPr>
        <w:t>подносилац пријаве, кандидат, односно заинтересовано лице, који има интерес за доделу уговора, односно оквирног споразума у конкретном поступку јавне набавке и који је претрпео или би могао да претрпи штету због поступања наручиоца противно одредбама овог закона (у даљем тексту: подносилац захтева).</w:t>
      </w:r>
    </w:p>
    <w:p w14:paraId="54C627D0" w14:textId="77777777" w:rsidR="00F53955" w:rsidRPr="003F3227" w:rsidRDefault="00F53955" w:rsidP="00F53955">
      <w:pPr>
        <w:jc w:val="both"/>
        <w:rPr>
          <w:b/>
          <w:lang w:val="sr-Cyrl-RS"/>
        </w:rPr>
      </w:pPr>
      <w:r w:rsidRPr="003F3227">
        <w:rPr>
          <w:b/>
          <w:lang w:val="ru-RU"/>
        </w:rPr>
        <w:t xml:space="preserve">Захтев за заштиту права подноси се </w:t>
      </w:r>
      <w:r w:rsidRPr="003F3227">
        <w:rPr>
          <w:b/>
          <w:lang w:val="sr-Cyrl-RS"/>
        </w:rPr>
        <w:t xml:space="preserve">Наручиоцу, а копија се истовремено доставља </w:t>
      </w:r>
      <w:r w:rsidRPr="003F3227">
        <w:rPr>
          <w:b/>
          <w:lang w:val="ru-RU"/>
        </w:rPr>
        <w:t>Републичкој комисији</w:t>
      </w:r>
      <w:r w:rsidRPr="003F3227">
        <w:rPr>
          <w:b/>
          <w:lang w:val="sr-Cyrl-RS"/>
        </w:rPr>
        <w:t>.</w:t>
      </w:r>
    </w:p>
    <w:p w14:paraId="50F241EF" w14:textId="77777777" w:rsidR="00F53955" w:rsidRPr="003F3227" w:rsidRDefault="00F53955" w:rsidP="00F53955">
      <w:pPr>
        <w:jc w:val="both"/>
        <w:rPr>
          <w:lang w:val="ru-RU"/>
        </w:rPr>
      </w:pPr>
      <w:r w:rsidRPr="003F3227">
        <w:rPr>
          <w:rFonts w:eastAsia="TimesNewRomanPSMT"/>
          <w:bCs/>
          <w:color w:val="auto"/>
          <w:lang w:val="ru-RU"/>
        </w:rPr>
        <w:t>Захтев за заштиту права се доставља</w:t>
      </w:r>
      <w:r w:rsidRPr="003F3227">
        <w:rPr>
          <w:rFonts w:eastAsia="TimesNewRomanPSMT"/>
          <w:b/>
          <w:bCs/>
          <w:color w:val="auto"/>
          <w:lang w:val="ru-RU"/>
        </w:rPr>
        <w:t xml:space="preserve"> непосредно</w:t>
      </w:r>
      <w:r w:rsidRPr="003F3227">
        <w:rPr>
          <w:rFonts w:eastAsia="TimesNewRomanPSMT"/>
          <w:b/>
          <w:bCs/>
          <w:color w:val="auto"/>
          <w:lang w:val="sr-Cyrl-RS"/>
        </w:rPr>
        <w:t xml:space="preserve"> на писарницу Наручиоца</w:t>
      </w:r>
      <w:r w:rsidRPr="003F3227">
        <w:rPr>
          <w:rFonts w:eastAsia="TimesNewRomanPSMT"/>
          <w:b/>
          <w:bCs/>
          <w:color w:val="auto"/>
          <w:lang w:val="ru-RU"/>
        </w:rPr>
        <w:t>,</w:t>
      </w:r>
      <w:r w:rsidRPr="003F3227">
        <w:rPr>
          <w:rFonts w:eastAsia="TimesNewRomanPSMT"/>
          <w:b/>
          <w:bCs/>
          <w:color w:val="auto"/>
          <w:lang w:val="sr-Cyrl-CS"/>
        </w:rPr>
        <w:t xml:space="preserve"> или </w:t>
      </w:r>
      <w:r w:rsidRPr="003F3227">
        <w:rPr>
          <w:rFonts w:eastAsia="TimesNewRomanPSMT"/>
          <w:b/>
          <w:bCs/>
          <w:color w:val="auto"/>
          <w:lang w:val="ru-RU"/>
        </w:rPr>
        <w:t>препорученом пошиљком са повратницом</w:t>
      </w:r>
      <w:r w:rsidRPr="003F3227">
        <w:rPr>
          <w:rFonts w:eastAsia="TimesNewRomanPSMT"/>
          <w:b/>
          <w:bCs/>
          <w:color w:val="auto"/>
          <w:lang w:val="sr-Cyrl-CS"/>
        </w:rPr>
        <w:t xml:space="preserve">, на адресу Наручиоца: Београд, Теразије 23, </w:t>
      </w:r>
      <w:r w:rsidRPr="003F3227">
        <w:rPr>
          <w:rFonts w:eastAsia="TimesNewRomanPSMT"/>
          <w:b/>
          <w:bCs/>
          <w:color w:val="auto"/>
        </w:rPr>
        <w:t>VI</w:t>
      </w:r>
      <w:r w:rsidRPr="003F3227">
        <w:rPr>
          <w:rFonts w:eastAsia="TimesNewRomanPSMT"/>
          <w:b/>
          <w:bCs/>
          <w:color w:val="auto"/>
          <w:lang w:val="sr-Cyrl-CS"/>
        </w:rPr>
        <w:t xml:space="preserve"> спрат</w:t>
      </w:r>
      <w:r w:rsidRPr="003F3227">
        <w:rPr>
          <w:rFonts w:eastAsia="TimesNewRomanPSMT"/>
          <w:bCs/>
          <w:color w:val="auto"/>
          <w:lang w:val="ru-RU"/>
        </w:rPr>
        <w:t>.</w:t>
      </w:r>
      <w:r w:rsidRPr="003F3227">
        <w:rPr>
          <w:rFonts w:eastAsia="TimesNewRomanPSMT"/>
          <w:bCs/>
          <w:lang w:val="sr-Cyrl-CS"/>
        </w:rPr>
        <w:t xml:space="preserve"> </w:t>
      </w:r>
      <w:r w:rsidRPr="003F3227">
        <w:rPr>
          <w:lang w:val="ru-RU"/>
        </w:rPr>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3F3227">
        <w:rPr>
          <w:lang w:val="sr-Cyrl-CS"/>
        </w:rPr>
        <w:t xml:space="preserve"> </w:t>
      </w:r>
      <w:r w:rsidRPr="003F3227">
        <w:rPr>
          <w:lang w:val="ru-RU"/>
        </w:rPr>
        <w:t>Наручилац објављује обавештење о поднетом захтеву на Порталу јавних набавки</w:t>
      </w:r>
      <w:r w:rsidRPr="003F3227">
        <w:rPr>
          <w:lang w:val="sr-Cyrl-RS"/>
        </w:rPr>
        <w:t xml:space="preserve"> и на својој интернет страници</w:t>
      </w:r>
      <w:r w:rsidRPr="003F3227">
        <w:rPr>
          <w:lang w:val="ru-RU"/>
        </w:rPr>
        <w:t>, најкасније у року од 2 дана од дана пријема захтева.</w:t>
      </w:r>
    </w:p>
    <w:p w14:paraId="78D852D3" w14:textId="77777777" w:rsidR="00F53955" w:rsidRPr="003F3227" w:rsidRDefault="00F53955" w:rsidP="00F53955">
      <w:pPr>
        <w:jc w:val="both"/>
        <w:rPr>
          <w:lang w:val="sr-Cyrl-RS"/>
        </w:rPr>
      </w:pPr>
      <w:r w:rsidRPr="003F3227">
        <w:rPr>
          <w:lang w:val="ru-RU"/>
        </w:rPr>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понуда, без обзира на начин достављања и уколико је подносилац захтева у складу са чланом 63. став </w:t>
      </w:r>
      <w:r w:rsidRPr="003F3227">
        <w:rPr>
          <w:lang w:val="sr-Cyrl-RS"/>
        </w:rPr>
        <w:t>2. овог закона</w:t>
      </w:r>
      <w:r w:rsidRPr="003F3227">
        <w:rPr>
          <w:lang w:val="ru-RU"/>
        </w:rPr>
        <w:t xml:space="preserve">  </w:t>
      </w:r>
      <w:r w:rsidRPr="003F3227">
        <w:rPr>
          <w:lang w:val="sr-Cyrl-RS"/>
        </w:rPr>
        <w:t xml:space="preserve">указао наручиоцу на евентуалне недостатке и неправилности, а наручилац исте није отклонио. </w:t>
      </w:r>
    </w:p>
    <w:p w14:paraId="1DEE632A" w14:textId="77777777" w:rsidR="00F53955" w:rsidRPr="003F3227" w:rsidRDefault="00F53955" w:rsidP="00F53955">
      <w:pPr>
        <w:jc w:val="both"/>
        <w:rPr>
          <w:lang w:val="sr-Cyrl-RS"/>
        </w:rPr>
      </w:pPr>
      <w:r w:rsidRPr="003F3227">
        <w:rPr>
          <w:lang w:val="sr-Cyrl-RS"/>
        </w:rPr>
        <w:t>Захтев за заштиту права којим се оспоравају радње које наручилац предузме пре истека рока за подношење понуда, а након истека рока из става 3. овог члана, сматраће се благовременим уколико је поднет најкасније до истека рока за подношење понуда.</w:t>
      </w:r>
    </w:p>
    <w:p w14:paraId="5D5EF522" w14:textId="77777777" w:rsidR="00F53955" w:rsidRPr="003F3227" w:rsidRDefault="00F53955" w:rsidP="00F53955">
      <w:pPr>
        <w:jc w:val="both"/>
        <w:rPr>
          <w:lang w:val="ru-RU"/>
        </w:rPr>
      </w:pPr>
      <w:r w:rsidRPr="003F3227">
        <w:rPr>
          <w:lang w:val="ru-RU"/>
        </w:rPr>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објављивања одлуке на порталу јавних набавки. </w:t>
      </w:r>
    </w:p>
    <w:p w14:paraId="1EEF0001" w14:textId="77777777" w:rsidR="00F53955" w:rsidRPr="003F3227" w:rsidRDefault="00F53955" w:rsidP="00F53955">
      <w:pPr>
        <w:jc w:val="both"/>
        <w:rPr>
          <w:lang w:val="ru-RU"/>
        </w:rPr>
      </w:pPr>
      <w:r w:rsidRPr="003F3227">
        <w:rPr>
          <w:lang w:val="ru-RU"/>
        </w:rPr>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14:paraId="51DFFA5B" w14:textId="77777777" w:rsidR="00F53955" w:rsidRPr="003F3227" w:rsidRDefault="00F53955" w:rsidP="00F53955">
      <w:pPr>
        <w:jc w:val="both"/>
        <w:rPr>
          <w:lang w:val="ru-RU"/>
        </w:rPr>
      </w:pPr>
      <w:r w:rsidRPr="003F3227">
        <w:rPr>
          <w:lang w:val="ru-RU"/>
        </w:rPr>
        <w:t>Ако је у истом поступку јавне набавке поново поднет захтев за заштиту права од стр</w:t>
      </w:r>
      <w:r w:rsidRPr="003F3227">
        <w:rPr>
          <w:lang w:val="sr-Cyrl-CS"/>
        </w:rPr>
        <w:t>а</w:t>
      </w:r>
      <w:r w:rsidRPr="003F3227">
        <w:rPr>
          <w:lang w:val="ru-RU"/>
        </w:rPr>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14:paraId="189466A7" w14:textId="77777777" w:rsidR="00F53955" w:rsidRPr="003F3227" w:rsidRDefault="00F53955" w:rsidP="00F53955">
      <w:pPr>
        <w:jc w:val="both"/>
        <w:rPr>
          <w:lang w:val="sr-Cyrl-RS"/>
        </w:rPr>
      </w:pPr>
      <w:r w:rsidRPr="003F3227">
        <w:rPr>
          <w:lang w:val="sr-Cyrl-RS"/>
        </w:rPr>
        <w:t>Захтев за заштиту права не задржава даље активности наручиоца у поступку јавне набавке у складу са одредбама члана 150. закона.</w:t>
      </w:r>
    </w:p>
    <w:p w14:paraId="1032D63C" w14:textId="77777777" w:rsidR="00F53955" w:rsidRPr="003F3227" w:rsidRDefault="00F53955" w:rsidP="00F53955">
      <w:pPr>
        <w:jc w:val="both"/>
        <w:rPr>
          <w:rFonts w:eastAsia="TimesNewRomanPSMT"/>
          <w:bCs/>
          <w:lang w:val="ru-RU"/>
        </w:rPr>
      </w:pPr>
      <w:r w:rsidRPr="003F3227">
        <w:rPr>
          <w:lang w:val="ru-RU"/>
        </w:rPr>
        <w:t xml:space="preserve">Подносилац захтева је дужан да на рачун буџета Републике Србије уплати таксу од 60.000,00 динара (број жиро рачуна: 840-742221843-57, позив на број  50-016, сврха: Републичка административна такса са назнаком набавке на коју се односи, корисник: Буџет Републике Србије). </w:t>
      </w:r>
    </w:p>
    <w:p w14:paraId="09516CCE" w14:textId="77777777" w:rsidR="00F53955" w:rsidRPr="003F3227" w:rsidRDefault="00F53955" w:rsidP="00F53955">
      <w:pPr>
        <w:jc w:val="both"/>
        <w:rPr>
          <w:rFonts w:eastAsia="TimesNewRomanPSMT"/>
          <w:bCs/>
          <w:lang w:val="sr-Cyrl-CS"/>
        </w:rPr>
      </w:pPr>
      <w:r w:rsidRPr="003F3227">
        <w:rPr>
          <w:rFonts w:eastAsia="TimesNewRomanPSMT"/>
          <w:bCs/>
          <w:lang w:val="ru-RU"/>
        </w:rPr>
        <w:t>Поступак заштите права понуђача регулисан је одредбама чл. 138. - 167. Закона.</w:t>
      </w:r>
    </w:p>
    <w:p w14:paraId="13C7C65F" w14:textId="77777777" w:rsidR="00221C6F" w:rsidRPr="003F3227" w:rsidRDefault="00221C6F">
      <w:pPr>
        <w:jc w:val="both"/>
        <w:rPr>
          <w:lang w:val="sr-Cyrl-CS"/>
        </w:rPr>
      </w:pPr>
    </w:p>
    <w:p w14:paraId="7211F271" w14:textId="3C223C34" w:rsidR="00221C6F" w:rsidRPr="00AE4AC5" w:rsidRDefault="004A5F26">
      <w:pPr>
        <w:jc w:val="both"/>
        <w:rPr>
          <w:b/>
          <w:i/>
          <w:iCs/>
          <w:lang w:val="ru-RU"/>
        </w:rPr>
      </w:pPr>
      <w:r w:rsidRPr="00AE4AC5">
        <w:rPr>
          <w:b/>
          <w:i/>
          <w:iCs/>
          <w:lang w:val="sr-Cyrl-RS"/>
        </w:rPr>
        <w:t>19</w:t>
      </w:r>
      <w:r w:rsidR="00221C6F" w:rsidRPr="00AE4AC5">
        <w:rPr>
          <w:b/>
          <w:i/>
          <w:iCs/>
          <w:lang w:val="ru-RU"/>
        </w:rPr>
        <w:t>. РОК У КОЈЕМ ЋЕ УГОВОР БИТИ ЗАКЉУЧЕН</w:t>
      </w:r>
    </w:p>
    <w:p w14:paraId="358EC147" w14:textId="77777777" w:rsidR="00221C6F" w:rsidRPr="003F3227" w:rsidRDefault="00221C6F">
      <w:pPr>
        <w:jc w:val="both"/>
        <w:rPr>
          <w:b/>
          <w:lang w:val="ru-RU"/>
        </w:rPr>
      </w:pPr>
    </w:p>
    <w:p w14:paraId="40998DBF" w14:textId="77777777" w:rsidR="00221C6F" w:rsidRPr="003F3227" w:rsidRDefault="00221C6F">
      <w:pPr>
        <w:jc w:val="both"/>
        <w:rPr>
          <w:lang w:val="ru-RU"/>
        </w:rPr>
      </w:pPr>
      <w:r w:rsidRPr="003F3227">
        <w:rPr>
          <w:b/>
          <w:lang w:val="ru-RU"/>
        </w:rPr>
        <w:t>Уговор о јавној набавци ће бити закључен са понуђачем којем је додељен уговор у року од 8 дана од дана протека рока за подношење захт</w:t>
      </w:r>
      <w:r w:rsidRPr="003F3227">
        <w:rPr>
          <w:b/>
          <w:lang w:val="sr-Cyrl-CS"/>
        </w:rPr>
        <w:t>е</w:t>
      </w:r>
      <w:r w:rsidRPr="003F3227">
        <w:rPr>
          <w:b/>
          <w:lang w:val="ru-RU"/>
        </w:rPr>
        <w:t>ва за заштиту права</w:t>
      </w:r>
      <w:r w:rsidRPr="003F3227">
        <w:rPr>
          <w:lang w:val="ru-RU"/>
        </w:rPr>
        <w:t xml:space="preserve"> из члана 149. Закона. </w:t>
      </w:r>
    </w:p>
    <w:p w14:paraId="5DDFA0C4" w14:textId="77777777" w:rsidR="005F3CEE" w:rsidRPr="003F3227" w:rsidRDefault="00221C6F">
      <w:pPr>
        <w:jc w:val="both"/>
        <w:rPr>
          <w:lang w:val="ru-RU"/>
        </w:rPr>
      </w:pPr>
      <w:r w:rsidRPr="003F3227">
        <w:rPr>
          <w:lang w:val="ru-RU"/>
        </w:rPr>
        <w:t>У случају да је поднета само једна понуда наручилац може закључити уговор пр</w:t>
      </w:r>
      <w:r w:rsidR="00FB3DFB" w:rsidRPr="003F3227">
        <w:rPr>
          <w:lang w:val="ru-RU"/>
        </w:rPr>
        <w:t xml:space="preserve">е истека рока за подношење </w:t>
      </w:r>
      <w:r w:rsidR="00FB3DFB" w:rsidRPr="003F3227">
        <w:rPr>
          <w:color w:val="auto"/>
          <w:lang w:val="ru-RU"/>
        </w:rPr>
        <w:t>захте</w:t>
      </w:r>
      <w:r w:rsidRPr="003F3227">
        <w:rPr>
          <w:color w:val="auto"/>
          <w:lang w:val="ru-RU"/>
        </w:rPr>
        <w:t>ва</w:t>
      </w:r>
      <w:r w:rsidRPr="003F3227">
        <w:rPr>
          <w:lang w:val="ru-RU"/>
        </w:rPr>
        <w:t xml:space="preserve"> за заштиту права, у складу са чланом 112. став 2. тачка 5) Закона. </w:t>
      </w:r>
    </w:p>
    <w:p w14:paraId="67276ADF" w14:textId="77777777" w:rsidR="00972F70" w:rsidRPr="003F3227" w:rsidRDefault="00972F70">
      <w:pPr>
        <w:jc w:val="both"/>
        <w:rPr>
          <w:lang w:val="sr-Cyrl-CS"/>
        </w:rPr>
      </w:pPr>
    </w:p>
    <w:p w14:paraId="6E3BEDE3" w14:textId="43362738" w:rsidR="00972F70" w:rsidRPr="00AE4AC5" w:rsidRDefault="00972F70" w:rsidP="00972F70">
      <w:pPr>
        <w:autoSpaceDE w:val="0"/>
        <w:autoSpaceDN w:val="0"/>
        <w:adjustRightInd w:val="0"/>
        <w:jc w:val="both"/>
        <w:rPr>
          <w:b/>
          <w:bCs/>
          <w:i/>
          <w:iCs/>
          <w:lang w:val="ru-RU"/>
        </w:rPr>
      </w:pPr>
      <w:r w:rsidRPr="00AE4AC5">
        <w:rPr>
          <w:b/>
          <w:bCs/>
          <w:i/>
          <w:iCs/>
          <w:lang w:val="ru-RU"/>
        </w:rPr>
        <w:t>2</w:t>
      </w:r>
      <w:r w:rsidR="004A5F26" w:rsidRPr="00AE4AC5">
        <w:rPr>
          <w:b/>
          <w:bCs/>
          <w:i/>
          <w:iCs/>
          <w:lang w:val="sr-Cyrl-RS"/>
        </w:rPr>
        <w:t>0</w:t>
      </w:r>
      <w:r w:rsidRPr="00AE4AC5">
        <w:rPr>
          <w:b/>
          <w:bCs/>
          <w:i/>
          <w:iCs/>
          <w:lang w:val="ru-RU"/>
        </w:rPr>
        <w:t>. ИЗМЕНЕ УГОВОРА</w:t>
      </w:r>
    </w:p>
    <w:p w14:paraId="0C22077E" w14:textId="77777777" w:rsidR="00972F70" w:rsidRPr="003F3227" w:rsidRDefault="00972F70" w:rsidP="00972F70">
      <w:pPr>
        <w:autoSpaceDE w:val="0"/>
        <w:autoSpaceDN w:val="0"/>
        <w:adjustRightInd w:val="0"/>
        <w:jc w:val="both"/>
        <w:rPr>
          <w:b/>
          <w:bCs/>
          <w:lang w:val="ru-RU"/>
        </w:rPr>
      </w:pPr>
    </w:p>
    <w:p w14:paraId="10862127" w14:textId="77777777" w:rsidR="00972F70" w:rsidRPr="003F3227" w:rsidRDefault="00972F70" w:rsidP="00972F70">
      <w:pPr>
        <w:autoSpaceDE w:val="0"/>
        <w:autoSpaceDN w:val="0"/>
        <w:adjustRightInd w:val="0"/>
        <w:jc w:val="both"/>
        <w:rPr>
          <w:bCs/>
          <w:lang w:val="ru-RU"/>
        </w:rPr>
      </w:pPr>
      <w:r w:rsidRPr="003F3227">
        <w:rPr>
          <w:bCs/>
          <w:lang w:val="ru-RU"/>
        </w:rPr>
        <w:t>У случају потребе, Наручилац може након закључења уговора о јавној набавци, без спровођења поступка јавне набавке, а у складу са чланом 115. Закона о јавним набавкама повећати обим предмета набавке, с тим да се вредност уговора може повећати максимално до 5% од укупне вредности првобитно закљученог уговора, при чему укупна вредност повећања уговора не може да буде већа од вредности из члана 39. став 1. Закона.</w:t>
      </w:r>
    </w:p>
    <w:p w14:paraId="04B28760" w14:textId="77777777" w:rsidR="00972F70" w:rsidRPr="003F3227" w:rsidRDefault="00972F70">
      <w:pPr>
        <w:jc w:val="both"/>
        <w:rPr>
          <w:b/>
          <w:bCs/>
          <w:i/>
          <w:lang w:val="sr-Cyrl-CS"/>
        </w:rPr>
      </w:pPr>
    </w:p>
    <w:p w14:paraId="500015D0" w14:textId="706377DC" w:rsidR="00BA7C67" w:rsidRPr="00AE4AC5" w:rsidRDefault="00BA7C67" w:rsidP="00BA7C67">
      <w:pPr>
        <w:autoSpaceDE w:val="0"/>
        <w:autoSpaceDN w:val="0"/>
        <w:adjustRightInd w:val="0"/>
        <w:rPr>
          <w:b/>
          <w:bCs/>
          <w:i/>
          <w:iCs/>
          <w:lang w:val="ru-RU"/>
        </w:rPr>
      </w:pPr>
      <w:r w:rsidRPr="00AE4AC5">
        <w:rPr>
          <w:b/>
          <w:bCs/>
          <w:i/>
          <w:iCs/>
          <w:lang w:val="ru-RU"/>
        </w:rPr>
        <w:t>2</w:t>
      </w:r>
      <w:r w:rsidR="004A5F26" w:rsidRPr="00AE4AC5">
        <w:rPr>
          <w:b/>
          <w:bCs/>
          <w:i/>
          <w:iCs/>
          <w:lang w:val="sr-Cyrl-RS"/>
        </w:rPr>
        <w:t>1</w:t>
      </w:r>
      <w:r w:rsidRPr="00AE4AC5">
        <w:rPr>
          <w:b/>
          <w:bCs/>
          <w:i/>
          <w:iCs/>
          <w:lang w:val="ru-RU"/>
        </w:rPr>
        <w:t>. НЕГАТИВНЕ РЕФЕРЕНЦЕ</w:t>
      </w:r>
    </w:p>
    <w:p w14:paraId="2E519F49" w14:textId="77777777" w:rsidR="00BA7C67" w:rsidRPr="003F3227" w:rsidRDefault="00BA7C67" w:rsidP="00BA7C67">
      <w:pPr>
        <w:autoSpaceDE w:val="0"/>
        <w:autoSpaceDN w:val="0"/>
        <w:adjustRightInd w:val="0"/>
        <w:rPr>
          <w:b/>
          <w:bCs/>
          <w:lang w:val="ru-RU"/>
        </w:rPr>
      </w:pPr>
    </w:p>
    <w:p w14:paraId="0C587B61" w14:textId="77777777" w:rsidR="00BA7C67" w:rsidRPr="003F3227" w:rsidRDefault="00BA7C67" w:rsidP="00BA7C67">
      <w:pPr>
        <w:autoSpaceDE w:val="0"/>
        <w:autoSpaceDN w:val="0"/>
        <w:adjustRightInd w:val="0"/>
        <w:jc w:val="both"/>
        <w:rPr>
          <w:bCs/>
          <w:lang w:val="ru-RU"/>
        </w:rPr>
      </w:pPr>
      <w:r w:rsidRPr="003F3227">
        <w:rPr>
          <w:bCs/>
          <w:lang w:val="ru-RU"/>
        </w:rPr>
        <w:t>Наручилац може одбити понуду уколико поседује доказ да је понуђач у претходне три године пре објављивања позива за подношење понуда у поступку јавне набавке:</w:t>
      </w:r>
    </w:p>
    <w:p w14:paraId="3981F322" w14:textId="77777777" w:rsidR="00BA7C67" w:rsidRPr="003F3227" w:rsidRDefault="00BA7C67" w:rsidP="00BA7C67">
      <w:pPr>
        <w:autoSpaceDE w:val="0"/>
        <w:autoSpaceDN w:val="0"/>
        <w:adjustRightInd w:val="0"/>
        <w:jc w:val="both"/>
        <w:rPr>
          <w:bCs/>
          <w:lang w:val="ru-RU"/>
        </w:rPr>
      </w:pPr>
      <w:r w:rsidRPr="003F3227">
        <w:rPr>
          <w:bCs/>
          <w:lang w:val="ru-RU"/>
        </w:rPr>
        <w:t xml:space="preserve">1) поступао супротно забрани из чл. 23. и 25. Закона </w:t>
      </w:r>
      <w:r w:rsidRPr="003F3227">
        <w:rPr>
          <w:bCs/>
        </w:rPr>
        <w:t>o</w:t>
      </w:r>
      <w:r w:rsidRPr="003F3227">
        <w:rPr>
          <w:bCs/>
          <w:lang w:val="ru-RU"/>
        </w:rPr>
        <w:t xml:space="preserve"> јавним набавкама;</w:t>
      </w:r>
    </w:p>
    <w:p w14:paraId="49593059" w14:textId="77777777" w:rsidR="00BA7C67" w:rsidRPr="003F3227" w:rsidRDefault="00BA7C67" w:rsidP="00BA7C67">
      <w:pPr>
        <w:autoSpaceDE w:val="0"/>
        <w:autoSpaceDN w:val="0"/>
        <w:adjustRightInd w:val="0"/>
        <w:jc w:val="both"/>
        <w:rPr>
          <w:bCs/>
          <w:lang w:val="ru-RU"/>
        </w:rPr>
      </w:pPr>
      <w:r w:rsidRPr="003F3227">
        <w:rPr>
          <w:bCs/>
          <w:lang w:val="ru-RU"/>
        </w:rPr>
        <w:t>2) учинио повреду конкуренције;</w:t>
      </w:r>
    </w:p>
    <w:p w14:paraId="7DA0ADBB" w14:textId="77777777" w:rsidR="00BA7C67" w:rsidRPr="003F3227" w:rsidRDefault="00BA7C67" w:rsidP="00BA7C67">
      <w:pPr>
        <w:autoSpaceDE w:val="0"/>
        <w:autoSpaceDN w:val="0"/>
        <w:adjustRightInd w:val="0"/>
        <w:jc w:val="both"/>
        <w:rPr>
          <w:bCs/>
          <w:lang w:val="ru-RU"/>
        </w:rPr>
      </w:pPr>
      <w:r w:rsidRPr="003F3227">
        <w:rPr>
          <w:bCs/>
          <w:lang w:val="ru-RU"/>
        </w:rPr>
        <w:t>3) доставио неистините податке у понуди или без оправданих разлога одбио да</w:t>
      </w:r>
    </w:p>
    <w:p w14:paraId="1835D240" w14:textId="77777777" w:rsidR="00BA7C67" w:rsidRPr="003F3227" w:rsidRDefault="00BA7C67" w:rsidP="00BA7C67">
      <w:pPr>
        <w:autoSpaceDE w:val="0"/>
        <w:autoSpaceDN w:val="0"/>
        <w:adjustRightInd w:val="0"/>
        <w:jc w:val="both"/>
        <w:rPr>
          <w:bCs/>
          <w:lang w:val="ru-RU"/>
        </w:rPr>
      </w:pPr>
      <w:r w:rsidRPr="003F3227">
        <w:rPr>
          <w:bCs/>
          <w:lang w:val="ru-RU"/>
        </w:rPr>
        <w:t>закључи уговор о јавној набавци, након што му је уговор додељен;</w:t>
      </w:r>
    </w:p>
    <w:p w14:paraId="63CFA9B4" w14:textId="77777777" w:rsidR="00BA7C67" w:rsidRPr="003F3227" w:rsidRDefault="00BA7C67" w:rsidP="00BA7C67">
      <w:pPr>
        <w:autoSpaceDE w:val="0"/>
        <w:autoSpaceDN w:val="0"/>
        <w:adjustRightInd w:val="0"/>
        <w:jc w:val="both"/>
        <w:rPr>
          <w:bCs/>
          <w:lang w:val="ru-RU"/>
        </w:rPr>
      </w:pPr>
      <w:r w:rsidRPr="003F3227">
        <w:rPr>
          <w:bCs/>
          <w:lang w:val="ru-RU"/>
        </w:rPr>
        <w:t>4) одбио да достави доказе и средства обезбеђења на шта се у понуди обавезао.</w:t>
      </w:r>
    </w:p>
    <w:p w14:paraId="30AE5108" w14:textId="77777777" w:rsidR="00BA7C67" w:rsidRPr="003F3227" w:rsidRDefault="00BA7C67" w:rsidP="00BA7C67">
      <w:pPr>
        <w:autoSpaceDE w:val="0"/>
        <w:autoSpaceDN w:val="0"/>
        <w:adjustRightInd w:val="0"/>
        <w:jc w:val="both"/>
        <w:rPr>
          <w:bCs/>
          <w:lang w:val="ru-RU"/>
        </w:rPr>
      </w:pPr>
      <w:r w:rsidRPr="003F3227">
        <w:rPr>
          <w:bCs/>
          <w:lang w:val="ru-RU"/>
        </w:rPr>
        <w:t>Наручилац ће одбити понуду уколико поседује доказ који потврђује да понуђач није испуњавао своје обавезе по раније закљученим уговорима о јавним набавкама који су се односили на исти предмет набавке, за период од претходне три године.</w:t>
      </w:r>
    </w:p>
    <w:p w14:paraId="2A67764D" w14:textId="77777777" w:rsidR="00BA7C67" w:rsidRPr="003F3227" w:rsidRDefault="00BA7C67" w:rsidP="00BA7C67">
      <w:pPr>
        <w:autoSpaceDE w:val="0"/>
        <w:autoSpaceDN w:val="0"/>
        <w:adjustRightInd w:val="0"/>
        <w:jc w:val="both"/>
        <w:rPr>
          <w:bCs/>
          <w:lang w:val="ru-RU"/>
        </w:rPr>
      </w:pPr>
    </w:p>
    <w:p w14:paraId="5E322C02" w14:textId="77777777" w:rsidR="00BA7C67" w:rsidRPr="003F3227" w:rsidRDefault="00BA7C67" w:rsidP="00BA7C67">
      <w:pPr>
        <w:autoSpaceDE w:val="0"/>
        <w:autoSpaceDN w:val="0"/>
        <w:adjustRightInd w:val="0"/>
        <w:jc w:val="both"/>
        <w:rPr>
          <w:bCs/>
          <w:lang w:val="ru-RU"/>
        </w:rPr>
      </w:pPr>
      <w:r w:rsidRPr="003F3227">
        <w:rPr>
          <w:bCs/>
          <w:lang w:val="ru-RU"/>
        </w:rPr>
        <w:t>Докази могу бити:</w:t>
      </w:r>
    </w:p>
    <w:p w14:paraId="45CF1FDE" w14:textId="77777777" w:rsidR="00BA7C67" w:rsidRPr="003F3227" w:rsidRDefault="00BA7C67" w:rsidP="00BA7C67">
      <w:pPr>
        <w:autoSpaceDE w:val="0"/>
        <w:autoSpaceDN w:val="0"/>
        <w:adjustRightInd w:val="0"/>
        <w:jc w:val="both"/>
        <w:rPr>
          <w:bCs/>
          <w:lang w:val="ru-RU"/>
        </w:rPr>
      </w:pPr>
      <w:r w:rsidRPr="003F3227">
        <w:rPr>
          <w:bCs/>
          <w:lang w:val="ru-RU"/>
        </w:rPr>
        <w:t>1) правоснажна судска одлука или коначна одлука другог надлежног органа;</w:t>
      </w:r>
    </w:p>
    <w:p w14:paraId="36066B01" w14:textId="77777777" w:rsidR="00BA7C67" w:rsidRPr="003F3227" w:rsidRDefault="00BA7C67" w:rsidP="00BA7C67">
      <w:pPr>
        <w:autoSpaceDE w:val="0"/>
        <w:autoSpaceDN w:val="0"/>
        <w:adjustRightInd w:val="0"/>
        <w:jc w:val="both"/>
        <w:rPr>
          <w:bCs/>
          <w:lang w:val="ru-RU"/>
        </w:rPr>
      </w:pPr>
      <w:r w:rsidRPr="003F3227">
        <w:rPr>
          <w:bCs/>
          <w:lang w:val="ru-RU"/>
        </w:rPr>
        <w:t>2) исправа о реализованом средству обезбеђења испуњења обавеза у поступку јавне набавке или испуњења уговорних обавеза;</w:t>
      </w:r>
    </w:p>
    <w:p w14:paraId="2F43D9A9" w14:textId="77777777" w:rsidR="00BA7C67" w:rsidRPr="003F3227" w:rsidRDefault="00BA7C67" w:rsidP="00BA7C67">
      <w:pPr>
        <w:autoSpaceDE w:val="0"/>
        <w:autoSpaceDN w:val="0"/>
        <w:adjustRightInd w:val="0"/>
        <w:jc w:val="both"/>
        <w:rPr>
          <w:bCs/>
          <w:lang w:val="ru-RU"/>
        </w:rPr>
      </w:pPr>
      <w:r w:rsidRPr="003F3227">
        <w:rPr>
          <w:bCs/>
          <w:lang w:val="ru-RU"/>
        </w:rPr>
        <w:t>3) исправа о наплаћеној уговорној казни;</w:t>
      </w:r>
    </w:p>
    <w:p w14:paraId="5901E922" w14:textId="77777777" w:rsidR="00BA7C67" w:rsidRPr="003F3227" w:rsidRDefault="00BA7C67" w:rsidP="00BA7C67">
      <w:pPr>
        <w:autoSpaceDE w:val="0"/>
        <w:autoSpaceDN w:val="0"/>
        <w:adjustRightInd w:val="0"/>
        <w:jc w:val="both"/>
        <w:rPr>
          <w:bCs/>
          <w:lang w:val="ru-RU"/>
        </w:rPr>
      </w:pPr>
      <w:r w:rsidRPr="003F3227">
        <w:rPr>
          <w:bCs/>
          <w:lang w:val="ru-RU"/>
        </w:rPr>
        <w:t>4) рекламације потрошача, односно корисника, ако нису отклоњене у уговореном року;</w:t>
      </w:r>
    </w:p>
    <w:p w14:paraId="395994CB" w14:textId="77777777" w:rsidR="00BA7C67" w:rsidRPr="003F3227" w:rsidRDefault="00BA7C67" w:rsidP="00BA7C67">
      <w:pPr>
        <w:autoSpaceDE w:val="0"/>
        <w:autoSpaceDN w:val="0"/>
        <w:adjustRightInd w:val="0"/>
        <w:jc w:val="both"/>
        <w:rPr>
          <w:bCs/>
          <w:lang w:val="ru-RU"/>
        </w:rPr>
      </w:pPr>
      <w:r w:rsidRPr="003F3227">
        <w:rPr>
          <w:bCs/>
          <w:lang w:val="ru-RU"/>
        </w:rPr>
        <w:t>5) извештај надзорног органа о изведеним радовима који нису у складу са пројектом, односно уговором;</w:t>
      </w:r>
    </w:p>
    <w:p w14:paraId="3CAE089D" w14:textId="77777777" w:rsidR="00BA7C67" w:rsidRPr="003F3227" w:rsidRDefault="00BA7C67" w:rsidP="00BA7C67">
      <w:pPr>
        <w:autoSpaceDE w:val="0"/>
        <w:autoSpaceDN w:val="0"/>
        <w:adjustRightInd w:val="0"/>
        <w:jc w:val="both"/>
        <w:rPr>
          <w:bCs/>
          <w:lang w:val="ru-RU"/>
        </w:rPr>
      </w:pPr>
      <w:r w:rsidRPr="003F3227">
        <w:rPr>
          <w:bCs/>
          <w:lang w:val="ru-RU"/>
        </w:rPr>
        <w:t>6) изјава о раскиду уговора због неиспуњења битних елемената уговора дата на начин и под условима предвиђеним законом којим се уређују облигациони односи;</w:t>
      </w:r>
    </w:p>
    <w:p w14:paraId="7B8D32D8" w14:textId="77777777" w:rsidR="00BA7C67" w:rsidRPr="003F3227" w:rsidRDefault="00BA7C67" w:rsidP="00BA7C67">
      <w:pPr>
        <w:autoSpaceDE w:val="0"/>
        <w:autoSpaceDN w:val="0"/>
        <w:adjustRightInd w:val="0"/>
        <w:jc w:val="both"/>
        <w:rPr>
          <w:bCs/>
          <w:lang w:val="ru-RU"/>
        </w:rPr>
      </w:pPr>
      <w:r w:rsidRPr="003F3227">
        <w:rPr>
          <w:bCs/>
          <w:lang w:val="ru-RU"/>
        </w:rPr>
        <w:t>7) доказ о ангажовању на извршењу уговора о јавној набавци лица која нису означена у понуди као подизвођачи, односно чланови групе понуђача;</w:t>
      </w:r>
    </w:p>
    <w:p w14:paraId="72E47111" w14:textId="77777777" w:rsidR="00BA7C67" w:rsidRPr="003F3227" w:rsidRDefault="00BA7C67" w:rsidP="00BA7C67">
      <w:pPr>
        <w:autoSpaceDE w:val="0"/>
        <w:autoSpaceDN w:val="0"/>
        <w:adjustRightInd w:val="0"/>
        <w:jc w:val="both"/>
        <w:rPr>
          <w:bCs/>
          <w:lang w:val="ru-RU"/>
        </w:rPr>
      </w:pPr>
      <w:r w:rsidRPr="003F3227">
        <w:rPr>
          <w:bCs/>
          <w:lang w:val="ru-RU"/>
        </w:rPr>
        <w:t>8) други одговарајући доказ примерен предмету јавне набавке, одређен конкурсном документацијом, који се односи на испуњење обавеза у ранијим поступцима јавне набавке или по раније закљученим уговорима о јавним набавкама.</w:t>
      </w:r>
    </w:p>
    <w:p w14:paraId="40D288E5" w14:textId="77777777" w:rsidR="00BA7C67" w:rsidRPr="003F3227" w:rsidRDefault="00BA7C67" w:rsidP="00BA7C67">
      <w:pPr>
        <w:autoSpaceDE w:val="0"/>
        <w:autoSpaceDN w:val="0"/>
        <w:adjustRightInd w:val="0"/>
        <w:jc w:val="both"/>
        <w:rPr>
          <w:bCs/>
          <w:lang w:val="ru-RU"/>
        </w:rPr>
      </w:pPr>
      <w:r w:rsidRPr="003F3227">
        <w:rPr>
          <w:bCs/>
          <w:lang w:val="ru-RU"/>
        </w:rPr>
        <w:t>Наручилац може одбити понуду ако поседује доказе који се односе на поступак који је спровео или уговор који је закључио и други наручилац ако је предмет јавне набавке истоврсан.</w:t>
      </w:r>
    </w:p>
    <w:p w14:paraId="67DA8C6F" w14:textId="77777777" w:rsidR="005B4C6C" w:rsidRPr="003F3227" w:rsidRDefault="005B4C6C">
      <w:pPr>
        <w:jc w:val="both"/>
        <w:rPr>
          <w:b/>
          <w:bCs/>
          <w:i/>
          <w:lang w:val="sr-Cyrl-CS"/>
        </w:rPr>
      </w:pPr>
    </w:p>
    <w:p w14:paraId="464A76F5" w14:textId="3FD66EFF" w:rsidR="00A0772E" w:rsidRPr="00AE4AC5" w:rsidRDefault="00A0772E" w:rsidP="00A0772E">
      <w:pPr>
        <w:jc w:val="both"/>
        <w:rPr>
          <w:b/>
          <w:bCs/>
          <w:i/>
          <w:iCs/>
          <w:lang w:val="sr-Cyrl-CS"/>
        </w:rPr>
      </w:pPr>
      <w:r w:rsidRPr="00AE4AC5">
        <w:rPr>
          <w:b/>
          <w:bCs/>
          <w:i/>
          <w:iCs/>
          <w:lang w:val="sr-Cyrl-CS"/>
        </w:rPr>
        <w:t>2</w:t>
      </w:r>
      <w:r w:rsidR="004A5F26" w:rsidRPr="00AE4AC5">
        <w:rPr>
          <w:b/>
          <w:bCs/>
          <w:i/>
          <w:iCs/>
          <w:lang w:val="sr-Cyrl-RS"/>
        </w:rPr>
        <w:t>2</w:t>
      </w:r>
      <w:r w:rsidRPr="00AE4AC5">
        <w:rPr>
          <w:b/>
          <w:bCs/>
          <w:i/>
          <w:iCs/>
          <w:lang w:val="sr-Cyrl-CS"/>
        </w:rPr>
        <w:t xml:space="preserve">. СРЕДСТВО ФИНАНСИЈСКОГ ОБЕЗБЕЂЕЊА - Гаранција за добро извршење посла </w:t>
      </w:r>
    </w:p>
    <w:p w14:paraId="31C27FC7" w14:textId="77777777" w:rsidR="00A0772E" w:rsidRPr="003F3227" w:rsidRDefault="00A0772E" w:rsidP="00A0772E">
      <w:pPr>
        <w:jc w:val="both"/>
        <w:rPr>
          <w:b/>
          <w:bCs/>
          <w:lang w:val="sr-Cyrl-CS"/>
        </w:rPr>
      </w:pPr>
    </w:p>
    <w:p w14:paraId="0DACC8EB" w14:textId="77777777" w:rsidR="00A0772E" w:rsidRPr="003F3227" w:rsidRDefault="00A0772E" w:rsidP="00A0772E">
      <w:pPr>
        <w:autoSpaceDE w:val="0"/>
        <w:autoSpaceDN w:val="0"/>
        <w:adjustRightInd w:val="0"/>
        <w:jc w:val="both"/>
      </w:pPr>
      <w:r w:rsidRPr="003F3227">
        <w:rPr>
          <w:b/>
          <w:lang w:val="ru-RU"/>
        </w:rPr>
        <w:t>Гаранција за добро извршење посла</w:t>
      </w:r>
      <w:r w:rsidRPr="003F3227">
        <w:rPr>
          <w:lang w:val="ru-RU"/>
        </w:rPr>
        <w:t xml:space="preserve"> је бланко соло меница са одговарајућим</w:t>
      </w:r>
      <w:r w:rsidRPr="003F3227">
        <w:t xml:space="preserve"> </w:t>
      </w:r>
      <w:r w:rsidRPr="003F3227">
        <w:rPr>
          <w:lang w:val="ru-RU"/>
        </w:rPr>
        <w:t>меничним овлашћењем коју доставља само изабрани понуђач.</w:t>
      </w:r>
    </w:p>
    <w:p w14:paraId="38A487C2" w14:textId="0D1A00EA" w:rsidR="00A0772E" w:rsidRPr="003F3227" w:rsidRDefault="00A0772E" w:rsidP="00A0772E">
      <w:pPr>
        <w:autoSpaceDE w:val="0"/>
        <w:autoSpaceDN w:val="0"/>
        <w:adjustRightInd w:val="0"/>
        <w:jc w:val="both"/>
        <w:rPr>
          <w:lang w:val="ru-RU"/>
        </w:rPr>
      </w:pPr>
      <w:r w:rsidRPr="003F3227">
        <w:rPr>
          <w:lang w:val="ru-RU"/>
        </w:rPr>
        <w:t>Понуђач чија понуда буде изабрана као најповољнија, дужан је да истовремено</w:t>
      </w:r>
      <w:r w:rsidRPr="003F3227">
        <w:t xml:space="preserve"> </w:t>
      </w:r>
      <w:r w:rsidRPr="003F3227">
        <w:rPr>
          <w:lang w:val="ru-RU"/>
        </w:rPr>
        <w:t>са потписивањем уговора, а најкасније у року од 8 дана од потписивања уговора, на име средства финансијског обезбеђења за добро</w:t>
      </w:r>
      <w:r w:rsidRPr="003F3227">
        <w:t xml:space="preserve"> </w:t>
      </w:r>
      <w:r w:rsidRPr="003F3227">
        <w:rPr>
          <w:lang w:val="ru-RU"/>
        </w:rPr>
        <w:t xml:space="preserve">извршење посла, преда наручиоцу </w:t>
      </w:r>
      <w:r w:rsidRPr="003F3227">
        <w:rPr>
          <w:bCs/>
          <w:lang w:val="ru-RU"/>
        </w:rPr>
        <w:t>бланко соло меницу</w:t>
      </w:r>
      <w:r w:rsidRPr="003F3227">
        <w:rPr>
          <w:lang w:val="ru-RU"/>
        </w:rPr>
        <w:t>, потписану од стране</w:t>
      </w:r>
      <w:r w:rsidRPr="003F3227">
        <w:t xml:space="preserve"> </w:t>
      </w:r>
      <w:r w:rsidRPr="003F3227">
        <w:rPr>
          <w:lang w:val="ru-RU"/>
        </w:rPr>
        <w:t>овлашћеног лица понуђача у складу са картоном депонованих потписа и оверену</w:t>
      </w:r>
      <w:r w:rsidRPr="003F3227">
        <w:t xml:space="preserve"> </w:t>
      </w:r>
      <w:r w:rsidRPr="003F3227">
        <w:rPr>
          <w:lang w:val="ru-RU"/>
        </w:rPr>
        <w:t>печатом</w:t>
      </w:r>
      <w:r w:rsidR="0041429A" w:rsidRPr="003F3227">
        <w:rPr>
          <w:lang w:val="ru-RU"/>
        </w:rPr>
        <w:t xml:space="preserve"> (осима ако понуђач нема обавезу коришћења </w:t>
      </w:r>
      <w:r w:rsidR="0041429A" w:rsidRPr="003F3227">
        <w:rPr>
          <w:lang w:val="ru-RU"/>
        </w:rPr>
        <w:lastRenderedPageBreak/>
        <w:t>печата у свом пословању)</w:t>
      </w:r>
      <w:r w:rsidRPr="003F3227">
        <w:rPr>
          <w:lang w:val="ru-RU"/>
        </w:rPr>
        <w:t>, као и менично влашћење, те доказ о регистрацији менице и картон депонованих потписа.</w:t>
      </w:r>
    </w:p>
    <w:p w14:paraId="1AF8F3A6" w14:textId="77777777" w:rsidR="00A0772E" w:rsidRPr="003F3227" w:rsidRDefault="00A0772E" w:rsidP="00A0772E">
      <w:pPr>
        <w:autoSpaceDE w:val="0"/>
        <w:autoSpaceDN w:val="0"/>
        <w:adjustRightInd w:val="0"/>
        <w:jc w:val="both"/>
        <w:rPr>
          <w:lang w:val="ru-RU"/>
        </w:rPr>
      </w:pPr>
      <w:r w:rsidRPr="003F3227">
        <w:rPr>
          <w:lang w:val="ru-RU"/>
        </w:rPr>
        <w:t>Вредност средства обезбеђења за добро извршење посла утврђује се</w:t>
      </w:r>
      <w:r w:rsidRPr="003F3227">
        <w:t xml:space="preserve"> </w:t>
      </w:r>
      <w:r w:rsidRPr="003F3227">
        <w:rPr>
          <w:lang w:val="ru-RU"/>
        </w:rPr>
        <w:t>у износу који одговара висини од 10% од вредности уговора без обрачунатог пореза на</w:t>
      </w:r>
      <w:r w:rsidRPr="003F3227">
        <w:t xml:space="preserve"> </w:t>
      </w:r>
      <w:r w:rsidRPr="003F3227">
        <w:rPr>
          <w:lang w:val="ru-RU"/>
        </w:rPr>
        <w:t>додату вредност.</w:t>
      </w:r>
    </w:p>
    <w:p w14:paraId="5BA7D66F" w14:textId="77777777" w:rsidR="00A0772E" w:rsidRPr="003F3227" w:rsidRDefault="00A0772E" w:rsidP="00A0772E">
      <w:pPr>
        <w:autoSpaceDE w:val="0"/>
        <w:autoSpaceDN w:val="0"/>
        <w:adjustRightInd w:val="0"/>
        <w:jc w:val="both"/>
        <w:rPr>
          <w:lang w:val="ru-RU"/>
        </w:rPr>
      </w:pPr>
      <w:r w:rsidRPr="003F3227">
        <w:rPr>
          <w:lang w:val="ru-RU"/>
        </w:rPr>
        <w:t>Средство обезбеђења за добро извршење посла мора трајати најмање 10 (десет)</w:t>
      </w:r>
      <w:r w:rsidRPr="003F3227">
        <w:t xml:space="preserve"> </w:t>
      </w:r>
      <w:r w:rsidRPr="003F3227">
        <w:rPr>
          <w:lang w:val="ru-RU"/>
        </w:rPr>
        <w:t>дана дуже од истека уговореног рока за извршење предметне услуге.</w:t>
      </w:r>
    </w:p>
    <w:p w14:paraId="50DA43D4" w14:textId="77777777" w:rsidR="00A0772E" w:rsidRPr="003F3227" w:rsidRDefault="00A0772E" w:rsidP="00A0772E">
      <w:pPr>
        <w:autoSpaceDE w:val="0"/>
        <w:autoSpaceDN w:val="0"/>
        <w:adjustRightInd w:val="0"/>
        <w:jc w:val="both"/>
        <w:rPr>
          <w:lang w:val="ru-RU"/>
        </w:rPr>
      </w:pPr>
    </w:p>
    <w:p w14:paraId="6068FE3F" w14:textId="77777777" w:rsidR="00A0772E" w:rsidRPr="003F3227" w:rsidRDefault="00A0772E" w:rsidP="00A0772E">
      <w:pPr>
        <w:autoSpaceDE w:val="0"/>
        <w:autoSpaceDN w:val="0"/>
        <w:adjustRightInd w:val="0"/>
        <w:jc w:val="both"/>
        <w:rPr>
          <w:lang w:val="ru-RU"/>
        </w:rPr>
      </w:pPr>
      <w:r w:rsidRPr="003F3227">
        <w:rPr>
          <w:lang w:val="ru-RU"/>
        </w:rPr>
        <w:t>Уколико понуђач не обезбеди и не преда наручиоцу средство обезбеђења за</w:t>
      </w:r>
      <w:r w:rsidRPr="003F3227">
        <w:t xml:space="preserve"> </w:t>
      </w:r>
      <w:r w:rsidRPr="003F3227">
        <w:rPr>
          <w:lang w:val="ru-RU"/>
        </w:rPr>
        <w:t>добро извршење посла у назначеном року, уговор не ступа на снагу (одложни услов), а</w:t>
      </w:r>
      <w:r w:rsidRPr="003F3227">
        <w:t xml:space="preserve"> </w:t>
      </w:r>
      <w:r w:rsidRPr="003F3227">
        <w:rPr>
          <w:lang w:val="ru-RU"/>
        </w:rPr>
        <w:t>наручилац задржава право да потпише уговор са следећим најбоље рангираним</w:t>
      </w:r>
      <w:r w:rsidRPr="003F3227">
        <w:t xml:space="preserve"> </w:t>
      </w:r>
      <w:r w:rsidRPr="003F3227">
        <w:rPr>
          <w:lang w:val="ru-RU"/>
        </w:rPr>
        <w:t>понуђачем.</w:t>
      </w:r>
    </w:p>
    <w:p w14:paraId="36EE95BF" w14:textId="77777777" w:rsidR="00A0772E" w:rsidRPr="003F3227" w:rsidRDefault="00A0772E" w:rsidP="00A0772E">
      <w:pPr>
        <w:autoSpaceDE w:val="0"/>
        <w:autoSpaceDN w:val="0"/>
        <w:adjustRightInd w:val="0"/>
        <w:jc w:val="both"/>
        <w:rPr>
          <w:lang w:val="ru-RU"/>
        </w:rPr>
      </w:pPr>
    </w:p>
    <w:p w14:paraId="79F39893" w14:textId="09C70432" w:rsidR="00A0772E" w:rsidRPr="003F3227" w:rsidRDefault="00A0772E" w:rsidP="00A0772E">
      <w:pPr>
        <w:autoSpaceDE w:val="0"/>
        <w:autoSpaceDN w:val="0"/>
        <w:adjustRightInd w:val="0"/>
        <w:jc w:val="both"/>
        <w:rPr>
          <w:lang w:val="ru-RU"/>
        </w:rPr>
      </w:pPr>
      <w:r w:rsidRPr="003F3227">
        <w:rPr>
          <w:lang w:val="ru-RU"/>
        </w:rPr>
        <w:t>Уколико се ради о заједничкој понуди, образац (меничне изјаве) попуњава, потписује и печатом оверава (осим ако понуђач нема обавезу коришћења печата у свом пословању) сваки од</w:t>
      </w:r>
      <w:r w:rsidRPr="003F3227">
        <w:t xml:space="preserve"> </w:t>
      </w:r>
      <w:r w:rsidRPr="003F3227">
        <w:rPr>
          <w:lang w:val="ru-RU"/>
        </w:rPr>
        <w:t>учесника заједничке понуде, уз достављање оноликог броја потписаних и оверених</w:t>
      </w:r>
      <w:r w:rsidRPr="003F3227">
        <w:t xml:space="preserve"> </w:t>
      </w:r>
      <w:r w:rsidRPr="003F3227">
        <w:rPr>
          <w:lang w:val="ru-RU"/>
        </w:rPr>
        <w:t>меница са депо</w:t>
      </w:r>
      <w:r w:rsidRPr="003F3227">
        <w:t xml:space="preserve"> </w:t>
      </w:r>
      <w:r w:rsidRPr="003F3227">
        <w:rPr>
          <w:lang w:val="ru-RU"/>
        </w:rPr>
        <w:t>картонима колико је учесника заједничке понуде. Меничне изјаве</w:t>
      </w:r>
      <w:r w:rsidRPr="003F3227">
        <w:t xml:space="preserve"> </w:t>
      </w:r>
      <w:r w:rsidRPr="003F3227">
        <w:rPr>
          <w:lang w:val="ru-RU"/>
        </w:rPr>
        <w:t>морају заједно гласити на 10% укупне вредности заједничке понуде без обрачунатог</w:t>
      </w:r>
      <w:r w:rsidRPr="003F3227">
        <w:t xml:space="preserve"> </w:t>
      </w:r>
      <w:r w:rsidRPr="003F3227">
        <w:rPr>
          <w:lang w:val="ru-RU"/>
        </w:rPr>
        <w:t>пореза на додату вредност. У том случају, потребно је образац меничне изјаве</w:t>
      </w:r>
      <w:r w:rsidRPr="003F3227">
        <w:t xml:space="preserve"> </w:t>
      </w:r>
      <w:r w:rsidRPr="003F3227">
        <w:rPr>
          <w:lang w:val="ru-RU"/>
        </w:rPr>
        <w:t>прекуцати у онолико примерака колико има учесника у заједничкој понуди и</w:t>
      </w:r>
      <w:r w:rsidRPr="003F3227">
        <w:t xml:space="preserve"> </w:t>
      </w:r>
      <w:r w:rsidRPr="003F3227">
        <w:rPr>
          <w:lang w:val="ru-RU"/>
        </w:rPr>
        <w:t>уподобити са висином учешћа сваког члана у износу понуде. (</w:t>
      </w:r>
      <w:r w:rsidR="006C196C" w:rsidRPr="003F3227">
        <w:rPr>
          <w:lang w:val="ru-RU"/>
        </w:rPr>
        <w:t>То практично значи да,</w:t>
      </w:r>
      <w:r w:rsidR="006C196C" w:rsidRPr="003F3227">
        <w:t xml:space="preserve"> </w:t>
      </w:r>
      <w:r w:rsidR="006C196C" w:rsidRPr="003F3227">
        <w:rPr>
          <w:lang w:val="ru-RU"/>
        </w:rPr>
        <w:t>уколико, на пример, у заједничкој понуди учествују 2 члана са једнаким учешћем,</w:t>
      </w:r>
      <w:r w:rsidR="006C196C" w:rsidRPr="003F3227">
        <w:t xml:space="preserve"> </w:t>
      </w:r>
      <w:r w:rsidR="006C196C" w:rsidRPr="003F3227">
        <w:rPr>
          <w:lang w:val="ru-RU"/>
        </w:rPr>
        <w:t>проценат од 10%, наведен у меничној изјави треба уподобити на тај начин што ће у</w:t>
      </w:r>
      <w:r w:rsidR="006C196C" w:rsidRPr="003F3227">
        <w:t xml:space="preserve"> </w:t>
      </w:r>
      <w:r w:rsidR="006C196C" w:rsidRPr="003F3227">
        <w:rPr>
          <w:lang w:val="ru-RU"/>
        </w:rPr>
        <w:t>свакој од меничних изјава бити куцан проценат 5% укупне вредности заједничке понуде</w:t>
      </w:r>
      <w:r w:rsidRPr="003F3227">
        <w:rPr>
          <w:lang w:val="ru-RU"/>
        </w:rPr>
        <w:t>).</w:t>
      </w:r>
    </w:p>
    <w:p w14:paraId="282E5CD2" w14:textId="77777777" w:rsidR="00A0772E" w:rsidRPr="003F3227" w:rsidRDefault="00A0772E" w:rsidP="00A0772E">
      <w:pPr>
        <w:autoSpaceDE w:val="0"/>
        <w:autoSpaceDN w:val="0"/>
        <w:adjustRightInd w:val="0"/>
        <w:jc w:val="both"/>
        <w:rPr>
          <w:b/>
          <w:bCs/>
        </w:rPr>
      </w:pPr>
      <w:r w:rsidRPr="003F3227">
        <w:rPr>
          <w:b/>
          <w:bCs/>
          <w:lang w:val="ru-RU"/>
        </w:rPr>
        <w:t>Реализација средст</w:t>
      </w:r>
      <w:r w:rsidRPr="003F3227">
        <w:rPr>
          <w:b/>
          <w:bCs/>
        </w:rPr>
        <w:t>a</w:t>
      </w:r>
      <w:r w:rsidRPr="003F3227">
        <w:rPr>
          <w:b/>
          <w:bCs/>
          <w:lang w:val="ru-RU"/>
        </w:rPr>
        <w:t>ва финансијског обезбеђењ</w:t>
      </w:r>
      <w:r w:rsidRPr="003F3227">
        <w:rPr>
          <w:b/>
          <w:bCs/>
        </w:rPr>
        <w:t>a</w:t>
      </w:r>
    </w:p>
    <w:p w14:paraId="15ABAA46" w14:textId="77777777" w:rsidR="00A0772E" w:rsidRPr="003F3227" w:rsidRDefault="00A0772E" w:rsidP="00A0772E">
      <w:pPr>
        <w:autoSpaceDE w:val="0"/>
        <w:autoSpaceDN w:val="0"/>
        <w:adjustRightInd w:val="0"/>
        <w:jc w:val="both"/>
        <w:rPr>
          <w:b/>
          <w:bCs/>
        </w:rPr>
      </w:pPr>
    </w:p>
    <w:p w14:paraId="75B00BEE" w14:textId="77777777" w:rsidR="00A0772E" w:rsidRPr="003F3227" w:rsidRDefault="00A0772E" w:rsidP="00A0772E">
      <w:pPr>
        <w:autoSpaceDE w:val="0"/>
        <w:autoSpaceDN w:val="0"/>
        <w:adjustRightInd w:val="0"/>
        <w:jc w:val="both"/>
        <w:rPr>
          <w:lang w:val="ru-RU"/>
        </w:rPr>
      </w:pPr>
      <w:r w:rsidRPr="003F3227">
        <w:rPr>
          <w:lang w:val="ru-RU"/>
        </w:rPr>
        <w:t>Наручилац задржава право да реализује средств</w:t>
      </w:r>
      <w:r w:rsidRPr="003F3227">
        <w:t>a</w:t>
      </w:r>
      <w:r w:rsidRPr="003F3227">
        <w:rPr>
          <w:lang w:val="ru-RU"/>
        </w:rPr>
        <w:t xml:space="preserve"> финансијског обезбеђења</w:t>
      </w:r>
      <w:r w:rsidRPr="003F3227">
        <w:t xml:space="preserve"> </w:t>
      </w:r>
      <w:r w:rsidRPr="003F3227">
        <w:rPr>
          <w:lang w:val="ru-RU"/>
        </w:rPr>
        <w:t>уколико понуђач не извршава обавезе из предметне јавне набавке.</w:t>
      </w:r>
    </w:p>
    <w:p w14:paraId="4139F702" w14:textId="77777777" w:rsidR="005216F6" w:rsidRPr="003F3227" w:rsidRDefault="005216F6">
      <w:pPr>
        <w:jc w:val="both"/>
        <w:rPr>
          <w:b/>
          <w:bCs/>
          <w:i/>
          <w:lang w:val="sr-Latn-CS"/>
        </w:rPr>
      </w:pPr>
    </w:p>
    <w:p w14:paraId="4E56FDDB" w14:textId="77777777" w:rsidR="00385583" w:rsidRPr="003F3227" w:rsidRDefault="00385583">
      <w:pPr>
        <w:jc w:val="both"/>
        <w:rPr>
          <w:b/>
          <w:bCs/>
          <w:i/>
          <w:lang w:val="sr-Latn-CS"/>
        </w:rPr>
      </w:pPr>
    </w:p>
    <w:p w14:paraId="16CA6C55" w14:textId="77777777" w:rsidR="004A5F26" w:rsidRPr="003F3227" w:rsidRDefault="004A5F26">
      <w:pPr>
        <w:jc w:val="both"/>
        <w:rPr>
          <w:b/>
          <w:bCs/>
          <w:i/>
          <w:lang w:val="sr-Latn-CS"/>
        </w:rPr>
      </w:pPr>
    </w:p>
    <w:p w14:paraId="6EAAADA0" w14:textId="77777777" w:rsidR="004A5F26" w:rsidRPr="003F3227" w:rsidRDefault="004A5F26">
      <w:pPr>
        <w:jc w:val="both"/>
        <w:rPr>
          <w:b/>
          <w:bCs/>
          <w:i/>
          <w:lang w:val="sr-Latn-CS"/>
        </w:rPr>
      </w:pPr>
    </w:p>
    <w:p w14:paraId="24D3CE89" w14:textId="77777777" w:rsidR="004A5F26" w:rsidRPr="003F3227" w:rsidRDefault="004A5F26">
      <w:pPr>
        <w:jc w:val="both"/>
        <w:rPr>
          <w:b/>
          <w:bCs/>
          <w:i/>
          <w:lang w:val="sr-Latn-CS"/>
        </w:rPr>
      </w:pPr>
    </w:p>
    <w:p w14:paraId="6CA71789" w14:textId="77777777" w:rsidR="004A5F26" w:rsidRPr="003F3227" w:rsidRDefault="004A5F26">
      <w:pPr>
        <w:jc w:val="both"/>
        <w:rPr>
          <w:b/>
          <w:bCs/>
          <w:i/>
          <w:lang w:val="sr-Latn-CS"/>
        </w:rPr>
      </w:pPr>
    </w:p>
    <w:p w14:paraId="613EE4B2" w14:textId="77777777" w:rsidR="004A5F26" w:rsidRPr="003F3227" w:rsidRDefault="004A5F26">
      <w:pPr>
        <w:jc w:val="both"/>
        <w:rPr>
          <w:b/>
          <w:bCs/>
          <w:i/>
          <w:lang w:val="sr-Latn-CS"/>
        </w:rPr>
      </w:pPr>
    </w:p>
    <w:p w14:paraId="44D8594E" w14:textId="77777777" w:rsidR="004A5F26" w:rsidRPr="003F3227" w:rsidRDefault="004A5F26">
      <w:pPr>
        <w:jc w:val="both"/>
        <w:rPr>
          <w:b/>
          <w:bCs/>
          <w:i/>
          <w:lang w:val="sr-Latn-CS"/>
        </w:rPr>
      </w:pPr>
    </w:p>
    <w:p w14:paraId="3AE6DA9B" w14:textId="77777777" w:rsidR="004A5F26" w:rsidRPr="003F3227" w:rsidRDefault="004A5F26">
      <w:pPr>
        <w:jc w:val="both"/>
        <w:rPr>
          <w:b/>
          <w:bCs/>
          <w:i/>
          <w:lang w:val="sr-Latn-CS"/>
        </w:rPr>
      </w:pPr>
    </w:p>
    <w:p w14:paraId="455D3AE9" w14:textId="77777777" w:rsidR="004A5F26" w:rsidRPr="003F3227" w:rsidRDefault="004A5F26">
      <w:pPr>
        <w:jc w:val="both"/>
        <w:rPr>
          <w:b/>
          <w:bCs/>
          <w:i/>
          <w:lang w:val="sr-Latn-CS"/>
        </w:rPr>
      </w:pPr>
    </w:p>
    <w:p w14:paraId="24A9C4E1" w14:textId="77777777" w:rsidR="004A5F26" w:rsidRPr="003F3227" w:rsidRDefault="004A5F26">
      <w:pPr>
        <w:jc w:val="both"/>
        <w:rPr>
          <w:b/>
          <w:bCs/>
          <w:i/>
          <w:lang w:val="sr-Latn-CS"/>
        </w:rPr>
      </w:pPr>
    </w:p>
    <w:p w14:paraId="1FF2A31D" w14:textId="77777777" w:rsidR="004A5F26" w:rsidRPr="003F3227" w:rsidRDefault="004A5F26">
      <w:pPr>
        <w:jc w:val="both"/>
        <w:rPr>
          <w:b/>
          <w:bCs/>
          <w:i/>
          <w:lang w:val="sr-Latn-CS"/>
        </w:rPr>
      </w:pPr>
    </w:p>
    <w:p w14:paraId="3A684BEE" w14:textId="77777777" w:rsidR="004A5F26" w:rsidRPr="003F3227" w:rsidRDefault="004A5F26">
      <w:pPr>
        <w:jc w:val="both"/>
        <w:rPr>
          <w:b/>
          <w:bCs/>
          <w:i/>
          <w:lang w:val="sr-Latn-CS"/>
        </w:rPr>
      </w:pPr>
    </w:p>
    <w:p w14:paraId="4E35AC5F" w14:textId="77777777" w:rsidR="004A5F26" w:rsidRPr="003F3227" w:rsidRDefault="004A5F26">
      <w:pPr>
        <w:jc w:val="both"/>
        <w:rPr>
          <w:b/>
          <w:bCs/>
          <w:i/>
          <w:lang w:val="sr-Latn-CS"/>
        </w:rPr>
      </w:pPr>
    </w:p>
    <w:p w14:paraId="7C229A37" w14:textId="77777777" w:rsidR="004A5F26" w:rsidRPr="003F3227" w:rsidRDefault="004A5F26">
      <w:pPr>
        <w:jc w:val="both"/>
        <w:rPr>
          <w:b/>
          <w:bCs/>
          <w:i/>
          <w:lang w:val="sr-Latn-CS"/>
        </w:rPr>
      </w:pPr>
    </w:p>
    <w:p w14:paraId="56832AC9" w14:textId="77777777" w:rsidR="004A5F26" w:rsidRPr="003F3227" w:rsidRDefault="004A5F26">
      <w:pPr>
        <w:jc w:val="both"/>
        <w:rPr>
          <w:b/>
          <w:bCs/>
          <w:i/>
          <w:lang w:val="sr-Latn-CS"/>
        </w:rPr>
      </w:pPr>
    </w:p>
    <w:p w14:paraId="010D5623" w14:textId="77777777" w:rsidR="004A5F26" w:rsidRPr="003F3227" w:rsidRDefault="004A5F26">
      <w:pPr>
        <w:jc w:val="both"/>
        <w:rPr>
          <w:b/>
          <w:bCs/>
          <w:i/>
          <w:lang w:val="sr-Latn-CS"/>
        </w:rPr>
      </w:pPr>
    </w:p>
    <w:p w14:paraId="77AE2C84" w14:textId="77777777" w:rsidR="004A5F26" w:rsidRPr="003F3227" w:rsidRDefault="004A5F26">
      <w:pPr>
        <w:jc w:val="both"/>
        <w:rPr>
          <w:b/>
          <w:bCs/>
          <w:i/>
          <w:lang w:val="sr-Latn-CS"/>
        </w:rPr>
      </w:pPr>
    </w:p>
    <w:p w14:paraId="6FEEBFCF" w14:textId="77777777" w:rsidR="004A5F26" w:rsidRPr="003F3227" w:rsidRDefault="004A5F26">
      <w:pPr>
        <w:jc w:val="both"/>
        <w:rPr>
          <w:b/>
          <w:bCs/>
          <w:i/>
          <w:lang w:val="sr-Latn-CS"/>
        </w:rPr>
      </w:pPr>
    </w:p>
    <w:p w14:paraId="35415752" w14:textId="77777777" w:rsidR="004A5F26" w:rsidRPr="003F3227" w:rsidRDefault="004A5F26">
      <w:pPr>
        <w:jc w:val="both"/>
        <w:rPr>
          <w:b/>
          <w:bCs/>
          <w:i/>
          <w:lang w:val="sr-Latn-CS"/>
        </w:rPr>
      </w:pPr>
    </w:p>
    <w:p w14:paraId="26BFA6A7" w14:textId="77777777" w:rsidR="004A5F26" w:rsidRPr="003F3227" w:rsidRDefault="004A5F26">
      <w:pPr>
        <w:jc w:val="both"/>
        <w:rPr>
          <w:b/>
          <w:bCs/>
          <w:i/>
          <w:lang w:val="sr-Latn-CS"/>
        </w:rPr>
      </w:pPr>
    </w:p>
    <w:p w14:paraId="2169218C" w14:textId="411CCC06" w:rsidR="004A5F26" w:rsidRDefault="004A5F26">
      <w:pPr>
        <w:jc w:val="both"/>
        <w:rPr>
          <w:b/>
          <w:bCs/>
          <w:i/>
          <w:lang w:val="sr-Latn-CS"/>
        </w:rPr>
      </w:pPr>
    </w:p>
    <w:p w14:paraId="08CBDE32" w14:textId="1017D9BE" w:rsidR="00AE4AC5" w:rsidRDefault="00AE4AC5">
      <w:pPr>
        <w:jc w:val="both"/>
        <w:rPr>
          <w:b/>
          <w:bCs/>
          <w:i/>
          <w:lang w:val="sr-Latn-CS"/>
        </w:rPr>
      </w:pPr>
    </w:p>
    <w:p w14:paraId="7B2ADDED" w14:textId="77777777" w:rsidR="00221C6F" w:rsidRPr="003F3227" w:rsidRDefault="00221C6F">
      <w:pPr>
        <w:shd w:val="clear" w:color="auto" w:fill="C6D9F1"/>
        <w:jc w:val="center"/>
        <w:rPr>
          <w:b/>
          <w:bCs/>
          <w:i/>
          <w:iCs/>
          <w:lang w:val="sr-Cyrl-CS"/>
        </w:rPr>
      </w:pPr>
      <w:r w:rsidRPr="003F3227">
        <w:rPr>
          <w:b/>
          <w:bCs/>
          <w:i/>
          <w:iCs/>
        </w:rPr>
        <w:lastRenderedPageBreak/>
        <w:t>VII</w:t>
      </w:r>
      <w:r w:rsidRPr="003F3227">
        <w:rPr>
          <w:b/>
          <w:bCs/>
          <w:i/>
          <w:iCs/>
          <w:lang w:val="ru-RU"/>
        </w:rPr>
        <w:t xml:space="preserve"> ОБРАЗАЦ ПОНУДЕ</w:t>
      </w:r>
      <w:r w:rsidR="004558A2" w:rsidRPr="003F3227">
        <w:rPr>
          <w:b/>
          <w:bCs/>
          <w:i/>
          <w:iCs/>
          <w:lang w:val="sr-Cyrl-CS"/>
        </w:rPr>
        <w:t xml:space="preserve"> СА СТРУКТУРОМ ЦЕНЕ</w:t>
      </w:r>
    </w:p>
    <w:p w14:paraId="3690D338" w14:textId="77777777" w:rsidR="00221C6F" w:rsidRPr="003F3227" w:rsidRDefault="00221C6F">
      <w:pPr>
        <w:rPr>
          <w:b/>
          <w:bCs/>
          <w:i/>
          <w:iCs/>
          <w:lang w:val="sr-Cyrl-CS"/>
        </w:rPr>
      </w:pPr>
    </w:p>
    <w:p w14:paraId="6D03EA93" w14:textId="0FDAFC4D" w:rsidR="00A201E2" w:rsidRPr="003F3227" w:rsidRDefault="00A201E2" w:rsidP="0092757D">
      <w:pPr>
        <w:jc w:val="right"/>
        <w:rPr>
          <w:b/>
          <w:bCs/>
          <w:iCs/>
          <w:lang w:val="sr-Cyrl-CS"/>
        </w:rPr>
      </w:pPr>
      <w:r w:rsidRPr="003F3227">
        <w:rPr>
          <w:b/>
          <w:bCs/>
          <w:iCs/>
          <w:lang w:val="sr-Cyrl-CS"/>
        </w:rPr>
        <w:tab/>
      </w:r>
      <w:r w:rsidRPr="003F3227">
        <w:rPr>
          <w:b/>
          <w:bCs/>
          <w:iCs/>
          <w:bdr w:val="single" w:sz="4" w:space="0" w:color="auto"/>
          <w:lang w:val="sr-Cyrl-CS"/>
        </w:rPr>
        <w:t xml:space="preserve">ОБРАЗАЦ </w:t>
      </w:r>
      <w:r w:rsidR="004A5F26" w:rsidRPr="003F3227">
        <w:rPr>
          <w:b/>
          <w:bCs/>
          <w:iCs/>
          <w:bdr w:val="single" w:sz="4" w:space="0" w:color="auto"/>
          <w:lang w:val="sr-Cyrl-CS"/>
        </w:rPr>
        <w:t>1</w:t>
      </w:r>
      <w:r w:rsidRPr="003F3227">
        <w:rPr>
          <w:b/>
          <w:bCs/>
          <w:iCs/>
          <w:bdr w:val="single" w:sz="4" w:space="0" w:color="auto"/>
          <w:lang w:val="sr-Cyrl-CS"/>
        </w:rPr>
        <w:t>.</w:t>
      </w:r>
    </w:p>
    <w:p w14:paraId="4A4B046F" w14:textId="77777777" w:rsidR="00A201E2" w:rsidRPr="003F3227" w:rsidRDefault="00A201E2">
      <w:pPr>
        <w:rPr>
          <w:b/>
          <w:bCs/>
          <w:iCs/>
          <w:lang w:val="sr-Cyrl-CS"/>
        </w:rPr>
      </w:pPr>
    </w:p>
    <w:p w14:paraId="3AF5FA0E" w14:textId="2E1E7C26" w:rsidR="00221C6F" w:rsidRPr="003F3227" w:rsidRDefault="00221C6F">
      <w:pPr>
        <w:jc w:val="both"/>
        <w:rPr>
          <w:i/>
          <w:iCs/>
          <w:lang w:val="sr-Cyrl-CS"/>
        </w:rPr>
      </w:pPr>
      <w:r w:rsidRPr="003F3227">
        <w:rPr>
          <w:iCs/>
          <w:lang w:val="ru-RU"/>
        </w:rPr>
        <w:t>Понуда бр ________________ од __________________ за јавну н</w:t>
      </w:r>
      <w:r w:rsidR="009C5F9C" w:rsidRPr="003F3227">
        <w:rPr>
          <w:iCs/>
          <w:lang w:val="ru-RU"/>
        </w:rPr>
        <w:t>абавку</w:t>
      </w:r>
      <w:r w:rsidR="00CE64A5" w:rsidRPr="003F3227">
        <w:rPr>
          <w:iCs/>
          <w:lang w:val="ru-RU"/>
        </w:rPr>
        <w:t xml:space="preserve"> услуге чувања и складиштења пословне документације за потребе Агенције за лиценцирање стечајних управника,</w:t>
      </w:r>
      <w:r w:rsidRPr="003F3227">
        <w:rPr>
          <w:b/>
          <w:bCs/>
          <w:iCs/>
          <w:lang w:val="ru-RU"/>
        </w:rPr>
        <w:t xml:space="preserve"> </w:t>
      </w:r>
      <w:r w:rsidRPr="003F3227">
        <w:rPr>
          <w:iCs/>
          <w:lang w:val="ru-RU"/>
        </w:rPr>
        <w:t>ЈН</w:t>
      </w:r>
      <w:r w:rsidR="00CE64A5" w:rsidRPr="003F3227">
        <w:rPr>
          <w:iCs/>
          <w:lang w:val="sr-Cyrl-CS"/>
        </w:rPr>
        <w:t>У</w:t>
      </w:r>
      <w:r w:rsidR="009C5F9C" w:rsidRPr="003F3227">
        <w:rPr>
          <w:iCs/>
          <w:lang w:val="sr-Cyrl-CS"/>
        </w:rPr>
        <w:t xml:space="preserve"> МВ</w:t>
      </w:r>
      <w:r w:rsidRPr="003F3227">
        <w:rPr>
          <w:iCs/>
          <w:lang w:val="ru-RU"/>
        </w:rPr>
        <w:t xml:space="preserve"> број </w:t>
      </w:r>
      <w:r w:rsidR="00CE64A5" w:rsidRPr="003F3227">
        <w:rPr>
          <w:iCs/>
          <w:lang w:val="sr-Cyrl-CS"/>
        </w:rPr>
        <w:t>3</w:t>
      </w:r>
      <w:r w:rsidR="00DD234D" w:rsidRPr="003F3227">
        <w:rPr>
          <w:iCs/>
          <w:lang w:val="ru-RU"/>
        </w:rPr>
        <w:t>/20</w:t>
      </w:r>
      <w:r w:rsidR="004A5F26" w:rsidRPr="003F3227">
        <w:rPr>
          <w:iCs/>
          <w:lang w:val="ru-RU"/>
        </w:rPr>
        <w:t>20</w:t>
      </w:r>
    </w:p>
    <w:p w14:paraId="0986BBDD" w14:textId="77777777" w:rsidR="00221C6F" w:rsidRPr="003F3227" w:rsidRDefault="00221C6F">
      <w:pPr>
        <w:jc w:val="both"/>
        <w:rPr>
          <w:i/>
          <w:iCs/>
          <w:lang w:val="ru-RU"/>
        </w:rPr>
      </w:pPr>
    </w:p>
    <w:p w14:paraId="10E1B96C" w14:textId="77777777" w:rsidR="00221C6F" w:rsidRPr="003F3227" w:rsidRDefault="00221C6F">
      <w:pPr>
        <w:rPr>
          <w:i/>
          <w:iCs/>
        </w:rPr>
      </w:pPr>
      <w:r w:rsidRPr="003F3227">
        <w:rPr>
          <w:b/>
          <w:bCs/>
          <w:i/>
          <w:iCs/>
        </w:rPr>
        <w:t>1)ОПШТИ ПОДАЦИ О ПОНУЂАЧУ</w:t>
      </w:r>
    </w:p>
    <w:tbl>
      <w:tblPr>
        <w:tblW w:w="0" w:type="auto"/>
        <w:tblInd w:w="-15" w:type="dxa"/>
        <w:tblLayout w:type="fixed"/>
        <w:tblLook w:val="0000" w:firstRow="0" w:lastRow="0" w:firstColumn="0" w:lastColumn="0" w:noHBand="0" w:noVBand="0"/>
      </w:tblPr>
      <w:tblGrid>
        <w:gridCol w:w="4621"/>
        <w:gridCol w:w="4650"/>
      </w:tblGrid>
      <w:tr w:rsidR="00221C6F" w:rsidRPr="003F3227" w14:paraId="29DABC27" w14:textId="77777777">
        <w:tc>
          <w:tcPr>
            <w:tcW w:w="4621" w:type="dxa"/>
            <w:tcBorders>
              <w:top w:val="single" w:sz="4" w:space="0" w:color="000000"/>
              <w:left w:val="single" w:sz="4" w:space="0" w:color="000000"/>
              <w:bottom w:val="single" w:sz="4" w:space="0" w:color="000000"/>
            </w:tcBorders>
            <w:shd w:val="clear" w:color="auto" w:fill="auto"/>
          </w:tcPr>
          <w:p w14:paraId="3E931730" w14:textId="77777777" w:rsidR="00221C6F" w:rsidRPr="003F3227" w:rsidRDefault="00221C6F">
            <w:pPr>
              <w:jc w:val="both"/>
              <w:rPr>
                <w:b/>
                <w:bCs/>
                <w:iCs/>
              </w:rPr>
            </w:pPr>
            <w:r w:rsidRPr="003F3227">
              <w:rPr>
                <w:iCs/>
              </w:rPr>
              <w:t>Назив понуђача:</w:t>
            </w:r>
          </w:p>
          <w:p w14:paraId="2BED53B2" w14:textId="77777777" w:rsidR="00221C6F" w:rsidRPr="003F3227"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4AB0A38A" w14:textId="77777777" w:rsidR="00221C6F" w:rsidRPr="003F3227" w:rsidRDefault="00221C6F">
            <w:pPr>
              <w:snapToGrid w:val="0"/>
              <w:rPr>
                <w:b/>
                <w:bCs/>
                <w:i/>
                <w:iCs/>
              </w:rPr>
            </w:pPr>
          </w:p>
          <w:p w14:paraId="757EB0BC" w14:textId="77777777" w:rsidR="00221C6F" w:rsidRPr="003F3227" w:rsidRDefault="00221C6F">
            <w:pPr>
              <w:rPr>
                <w:b/>
                <w:bCs/>
                <w:i/>
                <w:iCs/>
              </w:rPr>
            </w:pPr>
          </w:p>
          <w:p w14:paraId="184F00B4" w14:textId="77777777" w:rsidR="00221C6F" w:rsidRPr="003F3227" w:rsidRDefault="00221C6F">
            <w:pPr>
              <w:rPr>
                <w:b/>
                <w:bCs/>
                <w:i/>
                <w:iCs/>
              </w:rPr>
            </w:pPr>
          </w:p>
        </w:tc>
      </w:tr>
      <w:tr w:rsidR="00221C6F" w:rsidRPr="003F3227" w14:paraId="3A818070" w14:textId="77777777">
        <w:tc>
          <w:tcPr>
            <w:tcW w:w="4621" w:type="dxa"/>
            <w:tcBorders>
              <w:top w:val="single" w:sz="4" w:space="0" w:color="000000"/>
              <w:left w:val="single" w:sz="4" w:space="0" w:color="000000"/>
              <w:bottom w:val="single" w:sz="4" w:space="0" w:color="000000"/>
            </w:tcBorders>
            <w:shd w:val="clear" w:color="auto" w:fill="auto"/>
          </w:tcPr>
          <w:p w14:paraId="4770F7F0" w14:textId="77777777" w:rsidR="00221C6F" w:rsidRPr="003F3227" w:rsidRDefault="00221C6F">
            <w:pPr>
              <w:jc w:val="both"/>
              <w:rPr>
                <w:b/>
                <w:bCs/>
                <w:iCs/>
              </w:rPr>
            </w:pPr>
            <w:r w:rsidRPr="003F3227">
              <w:rPr>
                <w:iCs/>
              </w:rPr>
              <w:t>Адреса понуђача:</w:t>
            </w:r>
          </w:p>
          <w:p w14:paraId="53E48EDF" w14:textId="77777777" w:rsidR="00221C6F" w:rsidRPr="003F3227"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0249F54E" w14:textId="77777777" w:rsidR="00221C6F" w:rsidRPr="003F3227" w:rsidRDefault="00221C6F">
            <w:pPr>
              <w:snapToGrid w:val="0"/>
              <w:rPr>
                <w:b/>
                <w:bCs/>
                <w:i/>
                <w:iCs/>
              </w:rPr>
            </w:pPr>
          </w:p>
          <w:p w14:paraId="6A546136" w14:textId="77777777" w:rsidR="00221C6F" w:rsidRPr="003F3227" w:rsidRDefault="00221C6F">
            <w:pPr>
              <w:rPr>
                <w:b/>
                <w:bCs/>
                <w:i/>
                <w:iCs/>
              </w:rPr>
            </w:pPr>
          </w:p>
          <w:p w14:paraId="42225772" w14:textId="77777777" w:rsidR="00221C6F" w:rsidRPr="003F3227" w:rsidRDefault="00221C6F">
            <w:pPr>
              <w:rPr>
                <w:b/>
                <w:bCs/>
                <w:i/>
                <w:iCs/>
              </w:rPr>
            </w:pPr>
          </w:p>
        </w:tc>
      </w:tr>
      <w:tr w:rsidR="00221C6F" w:rsidRPr="003F3227" w14:paraId="46F5045C" w14:textId="77777777">
        <w:tc>
          <w:tcPr>
            <w:tcW w:w="4621" w:type="dxa"/>
            <w:tcBorders>
              <w:top w:val="single" w:sz="4" w:space="0" w:color="000000"/>
              <w:left w:val="single" w:sz="4" w:space="0" w:color="000000"/>
              <w:bottom w:val="single" w:sz="4" w:space="0" w:color="000000"/>
            </w:tcBorders>
            <w:shd w:val="clear" w:color="auto" w:fill="auto"/>
          </w:tcPr>
          <w:p w14:paraId="1529223B" w14:textId="77777777" w:rsidR="00221C6F" w:rsidRPr="003F3227" w:rsidRDefault="00221C6F">
            <w:pPr>
              <w:jc w:val="both"/>
              <w:rPr>
                <w:b/>
                <w:bCs/>
                <w:iCs/>
              </w:rPr>
            </w:pPr>
            <w:r w:rsidRPr="003F3227">
              <w:rPr>
                <w:iCs/>
              </w:rPr>
              <w:t>Матични број понуђача:</w:t>
            </w:r>
          </w:p>
          <w:p w14:paraId="6612E73B" w14:textId="77777777" w:rsidR="00221C6F" w:rsidRPr="003F3227"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7E3DAC4E" w14:textId="77777777" w:rsidR="00221C6F" w:rsidRPr="003F3227" w:rsidRDefault="00221C6F">
            <w:pPr>
              <w:snapToGrid w:val="0"/>
              <w:rPr>
                <w:b/>
                <w:bCs/>
                <w:i/>
                <w:iCs/>
              </w:rPr>
            </w:pPr>
          </w:p>
          <w:p w14:paraId="1F081F6E" w14:textId="77777777" w:rsidR="00221C6F" w:rsidRPr="003F3227" w:rsidRDefault="00221C6F">
            <w:pPr>
              <w:rPr>
                <w:b/>
                <w:bCs/>
                <w:i/>
                <w:iCs/>
              </w:rPr>
            </w:pPr>
          </w:p>
          <w:p w14:paraId="15AA7271" w14:textId="77777777" w:rsidR="00221C6F" w:rsidRPr="003F3227" w:rsidRDefault="00221C6F">
            <w:pPr>
              <w:rPr>
                <w:b/>
                <w:bCs/>
                <w:i/>
                <w:iCs/>
              </w:rPr>
            </w:pPr>
          </w:p>
        </w:tc>
      </w:tr>
      <w:tr w:rsidR="00221C6F" w:rsidRPr="003F3227" w14:paraId="505226C4" w14:textId="77777777">
        <w:tc>
          <w:tcPr>
            <w:tcW w:w="4621" w:type="dxa"/>
            <w:tcBorders>
              <w:top w:val="single" w:sz="4" w:space="0" w:color="000000"/>
              <w:left w:val="single" w:sz="4" w:space="0" w:color="000000"/>
              <w:bottom w:val="single" w:sz="4" w:space="0" w:color="000000"/>
            </w:tcBorders>
            <w:shd w:val="clear" w:color="auto" w:fill="auto"/>
          </w:tcPr>
          <w:p w14:paraId="40B516D0" w14:textId="77777777" w:rsidR="00221C6F" w:rsidRPr="003F3227" w:rsidRDefault="00221C6F">
            <w:pPr>
              <w:jc w:val="both"/>
              <w:rPr>
                <w:b/>
                <w:bCs/>
                <w:iCs/>
                <w:lang w:val="ru-RU"/>
              </w:rPr>
            </w:pPr>
            <w:r w:rsidRPr="003F3227">
              <w:rPr>
                <w:iCs/>
                <w:lang w:val="ru-RU"/>
              </w:rPr>
              <w:t>Порески идентификациони број понуђача (ПИБ):</w:t>
            </w:r>
          </w:p>
          <w:p w14:paraId="7E38F7C9" w14:textId="77777777" w:rsidR="00221C6F" w:rsidRPr="003F3227"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6A86CC22" w14:textId="77777777" w:rsidR="00221C6F" w:rsidRPr="003F3227" w:rsidRDefault="00221C6F">
            <w:pPr>
              <w:snapToGrid w:val="0"/>
              <w:rPr>
                <w:b/>
                <w:bCs/>
                <w:i/>
                <w:iCs/>
                <w:lang w:val="ru-RU"/>
              </w:rPr>
            </w:pPr>
          </w:p>
        </w:tc>
      </w:tr>
      <w:tr w:rsidR="00221C6F" w:rsidRPr="003F3227" w14:paraId="50B5BDE5" w14:textId="77777777">
        <w:tc>
          <w:tcPr>
            <w:tcW w:w="4621" w:type="dxa"/>
            <w:tcBorders>
              <w:top w:val="single" w:sz="4" w:space="0" w:color="000000"/>
              <w:left w:val="single" w:sz="4" w:space="0" w:color="000000"/>
              <w:bottom w:val="single" w:sz="4" w:space="0" w:color="000000"/>
            </w:tcBorders>
            <w:shd w:val="clear" w:color="auto" w:fill="auto"/>
          </w:tcPr>
          <w:p w14:paraId="7AA6150D" w14:textId="77777777" w:rsidR="00221C6F" w:rsidRPr="003F3227" w:rsidRDefault="00221C6F">
            <w:pPr>
              <w:jc w:val="both"/>
              <w:rPr>
                <w:b/>
                <w:bCs/>
                <w:iCs/>
              </w:rPr>
            </w:pPr>
            <w:r w:rsidRPr="003F3227">
              <w:rPr>
                <w:iCs/>
              </w:rPr>
              <w:t>Име особе за контакт:</w:t>
            </w:r>
          </w:p>
          <w:p w14:paraId="50828A7C" w14:textId="77777777" w:rsidR="00221C6F" w:rsidRPr="003F3227"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3B078D24" w14:textId="77777777" w:rsidR="00221C6F" w:rsidRPr="003F3227" w:rsidRDefault="00221C6F">
            <w:pPr>
              <w:snapToGrid w:val="0"/>
              <w:rPr>
                <w:b/>
                <w:bCs/>
                <w:i/>
                <w:iCs/>
              </w:rPr>
            </w:pPr>
          </w:p>
          <w:p w14:paraId="2BBE6C9B" w14:textId="77777777" w:rsidR="00221C6F" w:rsidRPr="003F3227" w:rsidRDefault="00221C6F">
            <w:pPr>
              <w:rPr>
                <w:b/>
                <w:bCs/>
                <w:i/>
                <w:iCs/>
              </w:rPr>
            </w:pPr>
          </w:p>
          <w:p w14:paraId="43593792" w14:textId="77777777" w:rsidR="00221C6F" w:rsidRPr="003F3227" w:rsidRDefault="00221C6F">
            <w:pPr>
              <w:rPr>
                <w:b/>
                <w:bCs/>
                <w:i/>
                <w:iCs/>
              </w:rPr>
            </w:pPr>
          </w:p>
        </w:tc>
      </w:tr>
      <w:tr w:rsidR="00221C6F" w:rsidRPr="003F3227" w14:paraId="2AB556E0" w14:textId="77777777">
        <w:tc>
          <w:tcPr>
            <w:tcW w:w="4621" w:type="dxa"/>
            <w:tcBorders>
              <w:top w:val="single" w:sz="4" w:space="0" w:color="000000"/>
              <w:left w:val="single" w:sz="4" w:space="0" w:color="000000"/>
              <w:bottom w:val="single" w:sz="4" w:space="0" w:color="000000"/>
            </w:tcBorders>
            <w:shd w:val="clear" w:color="auto" w:fill="auto"/>
          </w:tcPr>
          <w:p w14:paraId="6742DC92" w14:textId="77777777" w:rsidR="00221C6F" w:rsidRPr="003F3227" w:rsidRDefault="00221C6F">
            <w:pPr>
              <w:jc w:val="both"/>
              <w:rPr>
                <w:b/>
                <w:bCs/>
                <w:iCs/>
                <w:lang w:val="ru-RU"/>
              </w:rPr>
            </w:pPr>
            <w:r w:rsidRPr="003F3227">
              <w:rPr>
                <w:iCs/>
                <w:lang w:val="ru-RU"/>
              </w:rPr>
              <w:t>Електронска адреса понуђача (</w:t>
            </w:r>
            <w:r w:rsidRPr="003F3227">
              <w:rPr>
                <w:iCs/>
              </w:rPr>
              <w:t>e</w:t>
            </w:r>
            <w:r w:rsidRPr="003F3227">
              <w:rPr>
                <w:iCs/>
                <w:lang w:val="ru-RU"/>
              </w:rPr>
              <w:t>-</w:t>
            </w:r>
            <w:r w:rsidRPr="003F3227">
              <w:rPr>
                <w:iCs/>
              </w:rPr>
              <w:t>mail</w:t>
            </w:r>
            <w:r w:rsidRPr="003F3227">
              <w:rPr>
                <w:iCs/>
                <w:lang w:val="ru-RU"/>
              </w:rPr>
              <w:t>):</w:t>
            </w:r>
          </w:p>
          <w:p w14:paraId="0B14B9D7" w14:textId="77777777" w:rsidR="00221C6F" w:rsidRPr="003F3227"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352A16B1" w14:textId="77777777" w:rsidR="00221C6F" w:rsidRPr="003F3227" w:rsidRDefault="00221C6F">
            <w:pPr>
              <w:snapToGrid w:val="0"/>
              <w:rPr>
                <w:b/>
                <w:bCs/>
                <w:i/>
                <w:iCs/>
                <w:lang w:val="ru-RU"/>
              </w:rPr>
            </w:pPr>
          </w:p>
        </w:tc>
      </w:tr>
      <w:tr w:rsidR="00221C6F" w:rsidRPr="003F3227" w14:paraId="182414AC" w14:textId="77777777">
        <w:tc>
          <w:tcPr>
            <w:tcW w:w="4621" w:type="dxa"/>
            <w:tcBorders>
              <w:top w:val="single" w:sz="4" w:space="0" w:color="000000"/>
              <w:left w:val="single" w:sz="4" w:space="0" w:color="000000"/>
              <w:bottom w:val="single" w:sz="4" w:space="0" w:color="000000"/>
            </w:tcBorders>
            <w:shd w:val="clear" w:color="auto" w:fill="auto"/>
          </w:tcPr>
          <w:p w14:paraId="09D2894C" w14:textId="77777777" w:rsidR="00221C6F" w:rsidRPr="003F3227" w:rsidRDefault="00221C6F">
            <w:pPr>
              <w:jc w:val="both"/>
              <w:rPr>
                <w:b/>
                <w:bCs/>
                <w:iCs/>
              </w:rPr>
            </w:pPr>
            <w:r w:rsidRPr="003F3227">
              <w:rPr>
                <w:iCs/>
              </w:rPr>
              <w:t>Телефон:</w:t>
            </w:r>
          </w:p>
          <w:p w14:paraId="6CE9EBBE" w14:textId="77777777" w:rsidR="00221C6F" w:rsidRPr="003F3227"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6505CEA2" w14:textId="77777777" w:rsidR="00221C6F" w:rsidRPr="003F3227" w:rsidRDefault="00221C6F">
            <w:pPr>
              <w:snapToGrid w:val="0"/>
              <w:rPr>
                <w:b/>
                <w:bCs/>
                <w:i/>
                <w:iCs/>
              </w:rPr>
            </w:pPr>
          </w:p>
          <w:p w14:paraId="2AD50B5F" w14:textId="77777777" w:rsidR="00221C6F" w:rsidRPr="003F3227" w:rsidRDefault="00221C6F">
            <w:pPr>
              <w:rPr>
                <w:b/>
                <w:bCs/>
                <w:i/>
                <w:iCs/>
              </w:rPr>
            </w:pPr>
          </w:p>
          <w:p w14:paraId="4A221247" w14:textId="77777777" w:rsidR="00221C6F" w:rsidRPr="003F3227" w:rsidRDefault="00221C6F">
            <w:pPr>
              <w:rPr>
                <w:b/>
                <w:bCs/>
                <w:i/>
                <w:iCs/>
              </w:rPr>
            </w:pPr>
          </w:p>
        </w:tc>
      </w:tr>
      <w:tr w:rsidR="00221C6F" w:rsidRPr="003F3227" w14:paraId="04D001F2" w14:textId="77777777">
        <w:tc>
          <w:tcPr>
            <w:tcW w:w="4621" w:type="dxa"/>
            <w:tcBorders>
              <w:top w:val="single" w:sz="4" w:space="0" w:color="000000"/>
              <w:left w:val="single" w:sz="4" w:space="0" w:color="000000"/>
              <w:bottom w:val="single" w:sz="4" w:space="0" w:color="000000"/>
            </w:tcBorders>
            <w:shd w:val="clear" w:color="auto" w:fill="auto"/>
          </w:tcPr>
          <w:p w14:paraId="3B39CD05" w14:textId="77777777" w:rsidR="00221C6F" w:rsidRPr="003F3227" w:rsidRDefault="00221C6F">
            <w:pPr>
              <w:jc w:val="both"/>
              <w:rPr>
                <w:b/>
                <w:bCs/>
                <w:iCs/>
              </w:rPr>
            </w:pPr>
            <w:r w:rsidRPr="003F3227">
              <w:rPr>
                <w:iCs/>
              </w:rPr>
              <w:t>Телефакс:</w:t>
            </w:r>
          </w:p>
          <w:p w14:paraId="337B1E0C" w14:textId="77777777" w:rsidR="00221C6F" w:rsidRPr="003F3227"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153C750C" w14:textId="77777777" w:rsidR="00221C6F" w:rsidRPr="003F3227" w:rsidRDefault="00221C6F">
            <w:pPr>
              <w:snapToGrid w:val="0"/>
              <w:rPr>
                <w:b/>
                <w:bCs/>
                <w:i/>
                <w:iCs/>
              </w:rPr>
            </w:pPr>
          </w:p>
          <w:p w14:paraId="4B631A29" w14:textId="77777777" w:rsidR="00221C6F" w:rsidRPr="003F3227" w:rsidRDefault="00221C6F">
            <w:pPr>
              <w:rPr>
                <w:b/>
                <w:bCs/>
                <w:i/>
                <w:iCs/>
              </w:rPr>
            </w:pPr>
          </w:p>
          <w:p w14:paraId="33EF77B4" w14:textId="77777777" w:rsidR="00221C6F" w:rsidRPr="003F3227" w:rsidRDefault="00221C6F">
            <w:pPr>
              <w:rPr>
                <w:b/>
                <w:bCs/>
                <w:i/>
                <w:iCs/>
              </w:rPr>
            </w:pPr>
          </w:p>
        </w:tc>
      </w:tr>
      <w:tr w:rsidR="00221C6F" w:rsidRPr="003F3227" w14:paraId="3F1042D4" w14:textId="77777777">
        <w:tc>
          <w:tcPr>
            <w:tcW w:w="4621" w:type="dxa"/>
            <w:tcBorders>
              <w:top w:val="single" w:sz="4" w:space="0" w:color="000000"/>
              <w:left w:val="single" w:sz="4" w:space="0" w:color="000000"/>
              <w:bottom w:val="single" w:sz="4" w:space="0" w:color="000000"/>
            </w:tcBorders>
            <w:shd w:val="clear" w:color="auto" w:fill="auto"/>
          </w:tcPr>
          <w:p w14:paraId="3AE75451" w14:textId="77777777" w:rsidR="00221C6F" w:rsidRPr="003F3227" w:rsidRDefault="00221C6F">
            <w:pPr>
              <w:jc w:val="both"/>
              <w:rPr>
                <w:b/>
                <w:bCs/>
                <w:iCs/>
                <w:lang w:val="ru-RU"/>
              </w:rPr>
            </w:pPr>
            <w:r w:rsidRPr="003F3227">
              <w:rPr>
                <w:iCs/>
                <w:lang w:val="ru-RU"/>
              </w:rPr>
              <w:t>Број рачуна понуђача и назив банке:</w:t>
            </w:r>
          </w:p>
          <w:p w14:paraId="579A7221" w14:textId="77777777" w:rsidR="00221C6F" w:rsidRPr="003F3227"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5B19397F" w14:textId="77777777" w:rsidR="00221C6F" w:rsidRPr="003F3227" w:rsidRDefault="00221C6F">
            <w:pPr>
              <w:snapToGrid w:val="0"/>
              <w:rPr>
                <w:b/>
                <w:bCs/>
                <w:i/>
                <w:iCs/>
                <w:lang w:val="ru-RU"/>
              </w:rPr>
            </w:pPr>
          </w:p>
          <w:p w14:paraId="71BFB159" w14:textId="77777777" w:rsidR="00221C6F" w:rsidRPr="003F3227" w:rsidRDefault="00221C6F">
            <w:pPr>
              <w:rPr>
                <w:b/>
                <w:bCs/>
                <w:i/>
                <w:iCs/>
                <w:lang w:val="ru-RU"/>
              </w:rPr>
            </w:pPr>
          </w:p>
          <w:p w14:paraId="620398F8" w14:textId="77777777" w:rsidR="00221C6F" w:rsidRPr="003F3227" w:rsidRDefault="00221C6F">
            <w:pPr>
              <w:rPr>
                <w:b/>
                <w:bCs/>
                <w:i/>
                <w:iCs/>
                <w:lang w:val="ru-RU"/>
              </w:rPr>
            </w:pPr>
          </w:p>
        </w:tc>
      </w:tr>
      <w:tr w:rsidR="00221C6F" w:rsidRPr="003F3227" w14:paraId="09DF6A8E" w14:textId="77777777">
        <w:trPr>
          <w:trHeight w:val="505"/>
        </w:trPr>
        <w:tc>
          <w:tcPr>
            <w:tcW w:w="4621" w:type="dxa"/>
            <w:tcBorders>
              <w:top w:val="single" w:sz="4" w:space="0" w:color="000000"/>
              <w:left w:val="single" w:sz="4" w:space="0" w:color="000000"/>
              <w:bottom w:val="single" w:sz="4" w:space="0" w:color="000000"/>
            </w:tcBorders>
            <w:shd w:val="clear" w:color="auto" w:fill="auto"/>
          </w:tcPr>
          <w:p w14:paraId="6DE08598" w14:textId="77777777" w:rsidR="00221C6F" w:rsidRPr="003F3227" w:rsidRDefault="00221C6F">
            <w:pPr>
              <w:jc w:val="both"/>
              <w:rPr>
                <w:b/>
                <w:bCs/>
                <w:iCs/>
                <w:lang w:val="ru-RU"/>
              </w:rPr>
            </w:pPr>
            <w:r w:rsidRPr="003F3227">
              <w:rPr>
                <w:iCs/>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59721C77" w14:textId="77777777" w:rsidR="00221C6F" w:rsidRPr="003F3227" w:rsidRDefault="00221C6F">
            <w:pPr>
              <w:snapToGrid w:val="0"/>
              <w:ind w:firstLine="708"/>
              <w:rPr>
                <w:b/>
                <w:bCs/>
                <w:i/>
                <w:iCs/>
                <w:lang w:val="ru-RU"/>
              </w:rPr>
            </w:pPr>
          </w:p>
          <w:p w14:paraId="09BAF200" w14:textId="77777777" w:rsidR="00221C6F" w:rsidRPr="003F3227" w:rsidRDefault="00221C6F">
            <w:pPr>
              <w:ind w:firstLine="708"/>
              <w:rPr>
                <w:b/>
                <w:bCs/>
                <w:i/>
                <w:iCs/>
                <w:lang w:val="ru-RU"/>
              </w:rPr>
            </w:pPr>
          </w:p>
          <w:p w14:paraId="63E2ABA3" w14:textId="77777777" w:rsidR="00221C6F" w:rsidRPr="003F3227" w:rsidRDefault="00221C6F">
            <w:pPr>
              <w:ind w:firstLine="708"/>
              <w:rPr>
                <w:b/>
                <w:bCs/>
                <w:i/>
                <w:iCs/>
                <w:lang w:val="ru-RU"/>
              </w:rPr>
            </w:pPr>
          </w:p>
        </w:tc>
      </w:tr>
      <w:tr w:rsidR="004558A2" w:rsidRPr="003F3227" w14:paraId="3838BC45" w14:textId="77777777">
        <w:trPr>
          <w:trHeight w:val="505"/>
        </w:trPr>
        <w:tc>
          <w:tcPr>
            <w:tcW w:w="4621" w:type="dxa"/>
            <w:tcBorders>
              <w:top w:val="single" w:sz="4" w:space="0" w:color="000000"/>
              <w:left w:val="single" w:sz="4" w:space="0" w:color="000000"/>
              <w:bottom w:val="single" w:sz="4" w:space="0" w:color="000000"/>
            </w:tcBorders>
            <w:shd w:val="clear" w:color="auto" w:fill="auto"/>
          </w:tcPr>
          <w:p w14:paraId="5B0770FF" w14:textId="77777777" w:rsidR="004558A2" w:rsidRPr="003F3227" w:rsidRDefault="004558A2">
            <w:pPr>
              <w:jc w:val="both"/>
              <w:rPr>
                <w:iCs/>
                <w:lang w:val="ru-RU"/>
              </w:rPr>
            </w:pPr>
            <w:r w:rsidRPr="003F3227">
              <w:rPr>
                <w:iCs/>
                <w:lang w:val="ru-RU"/>
              </w:rPr>
              <w:t>Понуђач је уписан у регистар понуђача који се води код Агенције за привредне регистре</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4786D54E" w14:textId="77777777" w:rsidR="004558A2" w:rsidRPr="003F3227" w:rsidRDefault="004558A2" w:rsidP="004558A2">
            <w:pPr>
              <w:tabs>
                <w:tab w:val="center" w:pos="2571"/>
              </w:tabs>
              <w:snapToGrid w:val="0"/>
              <w:ind w:firstLine="708"/>
              <w:rPr>
                <w:b/>
                <w:bCs/>
                <w:i/>
                <w:iCs/>
                <w:lang w:val="sr-Cyrl-CS"/>
              </w:rPr>
            </w:pPr>
            <w:r w:rsidRPr="003F3227">
              <w:rPr>
                <w:b/>
                <w:bCs/>
                <w:i/>
                <w:iCs/>
                <w:lang w:val="sr-Cyrl-CS"/>
              </w:rPr>
              <w:t>Да</w:t>
            </w:r>
            <w:r w:rsidRPr="003F3227">
              <w:rPr>
                <w:b/>
                <w:bCs/>
                <w:i/>
                <w:iCs/>
                <w:lang w:val="sr-Cyrl-CS"/>
              </w:rPr>
              <w:tab/>
              <w:t>Не</w:t>
            </w:r>
          </w:p>
          <w:p w14:paraId="1AB1F60B" w14:textId="77777777" w:rsidR="004558A2" w:rsidRPr="003F3227" w:rsidRDefault="004558A2" w:rsidP="004558A2">
            <w:pPr>
              <w:tabs>
                <w:tab w:val="left" w:pos="1515"/>
              </w:tabs>
              <w:rPr>
                <w:lang w:val="sr-Cyrl-CS"/>
              </w:rPr>
            </w:pPr>
            <w:r w:rsidRPr="003F3227">
              <w:rPr>
                <w:lang w:val="sr-Cyrl-CS"/>
              </w:rPr>
              <w:t xml:space="preserve">               (заокружити)</w:t>
            </w:r>
          </w:p>
        </w:tc>
      </w:tr>
    </w:tbl>
    <w:p w14:paraId="739B6659" w14:textId="77777777" w:rsidR="00A201E2" w:rsidRPr="003F3227" w:rsidRDefault="00A201E2">
      <w:pPr>
        <w:rPr>
          <w:b/>
          <w:bCs/>
          <w:i/>
          <w:iCs/>
          <w:lang w:val="sr-Cyrl-CS"/>
        </w:rPr>
      </w:pPr>
    </w:p>
    <w:p w14:paraId="2BB268E2" w14:textId="77777777" w:rsidR="00221C6F" w:rsidRPr="003F3227" w:rsidRDefault="00221C6F">
      <w:r w:rsidRPr="003F3227">
        <w:rPr>
          <w:rFonts w:eastAsia="TimesNewRomanPSMT"/>
          <w:b/>
          <w:bCs/>
          <w:i/>
          <w:iCs/>
        </w:rPr>
        <w:t>2) ПОНУДУ ПОДНОСИ</w:t>
      </w:r>
      <w:r w:rsidR="006E7831" w:rsidRPr="003F3227">
        <w:rPr>
          <w:rFonts w:eastAsia="TimesNewRomanPSMT"/>
          <w:b/>
          <w:bCs/>
          <w:i/>
          <w:iCs/>
          <w:lang w:val="sr-Cyrl-CS"/>
        </w:rPr>
        <w:t xml:space="preserve"> (заокружити)</w:t>
      </w:r>
      <w:r w:rsidRPr="003F3227">
        <w:rPr>
          <w:rFonts w:eastAsia="TimesNewRomanPSMT"/>
          <w:b/>
          <w:bCs/>
          <w:i/>
          <w:iCs/>
        </w:rPr>
        <w:t xml:space="preserve">: </w:t>
      </w:r>
    </w:p>
    <w:tbl>
      <w:tblPr>
        <w:tblW w:w="0" w:type="auto"/>
        <w:tblInd w:w="-15" w:type="dxa"/>
        <w:tblLayout w:type="fixed"/>
        <w:tblLook w:val="0000" w:firstRow="0" w:lastRow="0" w:firstColumn="0" w:lastColumn="0" w:noHBand="0" w:noVBand="0"/>
      </w:tblPr>
      <w:tblGrid>
        <w:gridCol w:w="9272"/>
      </w:tblGrid>
      <w:tr w:rsidR="00221C6F" w:rsidRPr="003F3227" w14:paraId="05AFCFEE" w14:textId="77777777">
        <w:tc>
          <w:tcPr>
            <w:tcW w:w="9272" w:type="dxa"/>
            <w:tcBorders>
              <w:top w:val="single" w:sz="4" w:space="0" w:color="000000"/>
              <w:left w:val="single" w:sz="4" w:space="0" w:color="000000"/>
              <w:bottom w:val="single" w:sz="4" w:space="0" w:color="000000"/>
              <w:right w:val="single" w:sz="4" w:space="0" w:color="000000"/>
            </w:tcBorders>
            <w:shd w:val="clear" w:color="auto" w:fill="auto"/>
          </w:tcPr>
          <w:p w14:paraId="766E6603" w14:textId="77777777" w:rsidR="00221C6F" w:rsidRPr="003F3227" w:rsidRDefault="00221C6F">
            <w:pPr>
              <w:snapToGrid w:val="0"/>
              <w:jc w:val="center"/>
            </w:pPr>
          </w:p>
          <w:p w14:paraId="044C7EF9" w14:textId="77777777" w:rsidR="00221C6F" w:rsidRPr="003F3227" w:rsidRDefault="00221C6F">
            <w:pPr>
              <w:jc w:val="center"/>
              <w:rPr>
                <w:rFonts w:eastAsia="TimesNewRomanPSMT"/>
                <w:b/>
                <w:bCs/>
              </w:rPr>
            </w:pPr>
            <w:r w:rsidRPr="003F3227">
              <w:rPr>
                <w:rFonts w:eastAsia="TimesNewRomanPSMT"/>
                <w:b/>
                <w:bCs/>
              </w:rPr>
              <w:t xml:space="preserve">А) САМОСТАЛНО </w:t>
            </w:r>
          </w:p>
        </w:tc>
      </w:tr>
      <w:tr w:rsidR="00221C6F" w:rsidRPr="003F3227" w14:paraId="7434F57D" w14:textId="77777777">
        <w:tc>
          <w:tcPr>
            <w:tcW w:w="9272" w:type="dxa"/>
            <w:tcBorders>
              <w:top w:val="single" w:sz="4" w:space="0" w:color="000000"/>
              <w:left w:val="single" w:sz="4" w:space="0" w:color="000000"/>
              <w:bottom w:val="single" w:sz="4" w:space="0" w:color="000000"/>
              <w:right w:val="single" w:sz="4" w:space="0" w:color="000000"/>
            </w:tcBorders>
            <w:shd w:val="clear" w:color="auto" w:fill="auto"/>
          </w:tcPr>
          <w:p w14:paraId="44C89D26" w14:textId="77777777" w:rsidR="00221C6F" w:rsidRPr="003F3227" w:rsidRDefault="00221C6F">
            <w:pPr>
              <w:snapToGrid w:val="0"/>
              <w:jc w:val="center"/>
              <w:rPr>
                <w:rFonts w:eastAsia="TimesNewRomanPSMT"/>
                <w:b/>
                <w:bCs/>
              </w:rPr>
            </w:pPr>
          </w:p>
          <w:p w14:paraId="5F41A3C7" w14:textId="77777777" w:rsidR="00221C6F" w:rsidRPr="003F3227" w:rsidRDefault="00221C6F">
            <w:pPr>
              <w:jc w:val="center"/>
              <w:rPr>
                <w:rFonts w:eastAsia="TimesNewRomanPSMT"/>
                <w:b/>
                <w:bCs/>
              </w:rPr>
            </w:pPr>
            <w:r w:rsidRPr="003F3227">
              <w:rPr>
                <w:rFonts w:eastAsia="TimesNewRomanPSMT"/>
                <w:b/>
                <w:bCs/>
              </w:rPr>
              <w:t>Б) СА ПОДИЗВОЂАЧЕМ</w:t>
            </w:r>
          </w:p>
        </w:tc>
      </w:tr>
      <w:tr w:rsidR="00221C6F" w:rsidRPr="003F3227" w14:paraId="61B9DCD0" w14:textId="77777777">
        <w:tc>
          <w:tcPr>
            <w:tcW w:w="9272" w:type="dxa"/>
            <w:tcBorders>
              <w:top w:val="single" w:sz="4" w:space="0" w:color="000000"/>
              <w:left w:val="single" w:sz="4" w:space="0" w:color="000000"/>
              <w:bottom w:val="single" w:sz="4" w:space="0" w:color="000000"/>
              <w:right w:val="single" w:sz="4" w:space="0" w:color="000000"/>
            </w:tcBorders>
            <w:shd w:val="clear" w:color="auto" w:fill="auto"/>
          </w:tcPr>
          <w:p w14:paraId="2EBAA157" w14:textId="77777777" w:rsidR="00221C6F" w:rsidRPr="003F3227" w:rsidRDefault="00221C6F">
            <w:pPr>
              <w:snapToGrid w:val="0"/>
              <w:jc w:val="center"/>
              <w:rPr>
                <w:rFonts w:eastAsia="TimesNewRomanPSMT"/>
                <w:b/>
                <w:bCs/>
              </w:rPr>
            </w:pPr>
          </w:p>
          <w:p w14:paraId="48CC53DB" w14:textId="77777777" w:rsidR="00221C6F" w:rsidRPr="003F3227" w:rsidRDefault="00221C6F">
            <w:pPr>
              <w:jc w:val="center"/>
              <w:rPr>
                <w:b/>
                <w:i/>
                <w:iCs/>
                <w:lang w:val="ru-RU"/>
              </w:rPr>
            </w:pPr>
            <w:r w:rsidRPr="003F3227">
              <w:rPr>
                <w:rFonts w:eastAsia="TimesNewRomanPSMT"/>
                <w:b/>
                <w:bCs/>
              </w:rPr>
              <w:t>В) КАО ЗАЈЕДНИЧКУ ПОНУДУ</w:t>
            </w:r>
          </w:p>
        </w:tc>
      </w:tr>
    </w:tbl>
    <w:p w14:paraId="3258F2C0" w14:textId="54801C09" w:rsidR="00221C6F" w:rsidRPr="003F3227" w:rsidRDefault="00221C6F">
      <w:pPr>
        <w:jc w:val="both"/>
        <w:rPr>
          <w:rFonts w:eastAsia="TimesNewRomanPSMT"/>
          <w:bCs/>
          <w:lang w:val="ru-RU"/>
        </w:rPr>
      </w:pPr>
      <w:r w:rsidRPr="003F3227">
        <w:rPr>
          <w:b/>
          <w:i/>
          <w:iCs/>
          <w:lang w:val="ru-RU"/>
        </w:rPr>
        <w:lastRenderedPageBreak/>
        <w:t>Напомена:</w:t>
      </w:r>
      <w:r w:rsidRPr="003F3227">
        <w:rPr>
          <w:i/>
          <w:iCs/>
          <w:lang w:val="ru-RU"/>
        </w:rPr>
        <w:t xml:space="preserve"> </w:t>
      </w:r>
      <w:r w:rsidR="0011482A" w:rsidRPr="003F3227">
        <w:rPr>
          <w:i/>
          <w:iCs/>
          <w:lang w:val="ru-RU"/>
        </w:rPr>
        <w:t>З</w:t>
      </w:r>
      <w:r w:rsidRPr="003F3227">
        <w:rPr>
          <w:i/>
          <w:iCs/>
          <w:lang w:val="ru-RU"/>
        </w:rPr>
        <w:t xml:space="preserve">аокружити начин подношења понуде и уписати податке о подизвођачу, уколико се понуда подноси са подизвођачем, односно податке о </w:t>
      </w:r>
      <w:r w:rsidRPr="003F3227">
        <w:rPr>
          <w:i/>
          <w:iCs/>
          <w:color w:val="auto"/>
          <w:lang w:val="ru-RU"/>
        </w:rPr>
        <w:t>свим учесни</w:t>
      </w:r>
      <w:r w:rsidR="00FB3DFB" w:rsidRPr="003F3227">
        <w:rPr>
          <w:i/>
          <w:iCs/>
          <w:color w:val="auto"/>
          <w:lang w:val="ru-RU"/>
        </w:rPr>
        <w:t>ци</w:t>
      </w:r>
      <w:r w:rsidRPr="003F3227">
        <w:rPr>
          <w:i/>
          <w:iCs/>
          <w:color w:val="auto"/>
          <w:lang w:val="ru-RU"/>
        </w:rPr>
        <w:t>ма</w:t>
      </w:r>
      <w:r w:rsidRPr="003F3227">
        <w:rPr>
          <w:i/>
          <w:iCs/>
          <w:lang w:val="ru-RU"/>
        </w:rPr>
        <w:t xml:space="preserve"> заједничке понуде, уколико понуду подноси група понуђача</w:t>
      </w:r>
    </w:p>
    <w:p w14:paraId="55C50E43" w14:textId="77777777" w:rsidR="00E42DC3" w:rsidRPr="003F3227" w:rsidRDefault="00E42DC3" w:rsidP="00926517">
      <w:pPr>
        <w:tabs>
          <w:tab w:val="left" w:pos="7655"/>
        </w:tabs>
        <w:jc w:val="both"/>
        <w:rPr>
          <w:rFonts w:eastAsia="TimesNewRomanPSMT"/>
          <w:b/>
          <w:bCs/>
          <w:i/>
          <w:lang w:val="sr-Cyrl-CS"/>
        </w:rPr>
      </w:pPr>
    </w:p>
    <w:p w14:paraId="03C0F96F" w14:textId="77777777" w:rsidR="00221C6F" w:rsidRPr="003F3227" w:rsidRDefault="00221C6F">
      <w:pPr>
        <w:jc w:val="both"/>
        <w:rPr>
          <w:rFonts w:eastAsia="TimesNewRomanPSMT"/>
          <w:b/>
          <w:bCs/>
          <w:i/>
        </w:rPr>
      </w:pPr>
      <w:r w:rsidRPr="003F3227">
        <w:rPr>
          <w:rFonts w:eastAsia="TimesNewRomanPSMT"/>
          <w:b/>
          <w:bCs/>
          <w:i/>
          <w:lang w:val="sr-Cyrl-CS"/>
        </w:rPr>
        <w:t xml:space="preserve">3) </w:t>
      </w:r>
      <w:r w:rsidRPr="003F3227">
        <w:rPr>
          <w:rFonts w:eastAsia="TimesNewRomanPSMT"/>
          <w:b/>
          <w:bCs/>
          <w:i/>
        </w:rPr>
        <w:t xml:space="preserve">ПОДАЦИ О ПОДИЗВОЂАЧУ </w:t>
      </w:r>
    </w:p>
    <w:p w14:paraId="1D2DC9AE" w14:textId="77777777" w:rsidR="00221C6F" w:rsidRPr="003F3227" w:rsidRDefault="00221C6F">
      <w:pPr>
        <w:jc w:val="both"/>
      </w:pPr>
      <w:r w:rsidRPr="003F3227">
        <w:rPr>
          <w:rFonts w:eastAsia="TimesNewRomanPSMT"/>
          <w:b/>
          <w:bCs/>
          <w:i/>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3F3227" w14:paraId="24716D39" w14:textId="77777777">
        <w:tc>
          <w:tcPr>
            <w:tcW w:w="465" w:type="dxa"/>
            <w:tcBorders>
              <w:top w:val="single" w:sz="4" w:space="0" w:color="000000"/>
              <w:left w:val="single" w:sz="4" w:space="0" w:color="000000"/>
              <w:bottom w:val="single" w:sz="4" w:space="0" w:color="000000"/>
            </w:tcBorders>
            <w:shd w:val="clear" w:color="auto" w:fill="auto"/>
          </w:tcPr>
          <w:p w14:paraId="009ECE17" w14:textId="77777777" w:rsidR="00221C6F" w:rsidRPr="003F3227" w:rsidRDefault="00221C6F">
            <w:pPr>
              <w:snapToGrid w:val="0"/>
              <w:jc w:val="both"/>
            </w:pPr>
          </w:p>
          <w:p w14:paraId="6754EC78" w14:textId="77777777" w:rsidR="00221C6F" w:rsidRPr="003F3227" w:rsidRDefault="00221C6F">
            <w:pPr>
              <w:jc w:val="both"/>
              <w:rPr>
                <w:rFonts w:eastAsia="TimesNewRomanPSMT"/>
                <w:bCs/>
                <w:i/>
              </w:rPr>
            </w:pPr>
            <w:r w:rsidRPr="003F3227">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14:paraId="4000A690" w14:textId="77777777" w:rsidR="00221C6F" w:rsidRPr="003F3227" w:rsidRDefault="00221C6F">
            <w:pPr>
              <w:snapToGrid w:val="0"/>
              <w:jc w:val="both"/>
              <w:rPr>
                <w:rFonts w:eastAsia="TimesNewRomanPSMT"/>
                <w:bCs/>
              </w:rPr>
            </w:pPr>
          </w:p>
          <w:p w14:paraId="7402C7FD" w14:textId="77777777" w:rsidR="00221C6F" w:rsidRPr="003F3227" w:rsidRDefault="00221C6F">
            <w:pPr>
              <w:jc w:val="both"/>
              <w:rPr>
                <w:rFonts w:eastAsia="TimesNewRomanPSMT"/>
                <w:b/>
                <w:bCs/>
              </w:rPr>
            </w:pPr>
            <w:r w:rsidRPr="003F3227">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9BF2168" w14:textId="77777777" w:rsidR="00221C6F" w:rsidRPr="003F3227" w:rsidRDefault="00221C6F">
            <w:pPr>
              <w:snapToGrid w:val="0"/>
              <w:jc w:val="both"/>
              <w:rPr>
                <w:rFonts w:eastAsia="TimesNewRomanPSMT"/>
                <w:b/>
                <w:bCs/>
              </w:rPr>
            </w:pPr>
          </w:p>
        </w:tc>
      </w:tr>
      <w:tr w:rsidR="00221C6F" w:rsidRPr="003F3227" w14:paraId="5E68D502" w14:textId="77777777">
        <w:tc>
          <w:tcPr>
            <w:tcW w:w="465" w:type="dxa"/>
            <w:tcBorders>
              <w:top w:val="single" w:sz="4" w:space="0" w:color="000000"/>
              <w:left w:val="single" w:sz="4" w:space="0" w:color="000000"/>
              <w:bottom w:val="single" w:sz="4" w:space="0" w:color="000000"/>
            </w:tcBorders>
            <w:shd w:val="clear" w:color="auto" w:fill="auto"/>
          </w:tcPr>
          <w:p w14:paraId="2E77E066" w14:textId="77777777" w:rsidR="00221C6F" w:rsidRPr="003F3227" w:rsidRDefault="00221C6F">
            <w:pPr>
              <w:snapToGrid w:val="0"/>
              <w:jc w:val="both"/>
              <w:rPr>
                <w:rFonts w:eastAsia="TimesNewRomanPSMT"/>
                <w:bCs/>
                <w:i/>
              </w:rPr>
            </w:pPr>
          </w:p>
          <w:p w14:paraId="47E887D7" w14:textId="77777777" w:rsidR="00221C6F" w:rsidRPr="003F3227"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3EB01454" w14:textId="77777777" w:rsidR="00221C6F" w:rsidRPr="003F3227" w:rsidRDefault="00221C6F">
            <w:pPr>
              <w:snapToGrid w:val="0"/>
              <w:jc w:val="both"/>
              <w:rPr>
                <w:rFonts w:eastAsia="TimesNewRomanPSMT"/>
                <w:bCs/>
              </w:rPr>
            </w:pPr>
          </w:p>
          <w:p w14:paraId="0408B076" w14:textId="77777777" w:rsidR="00221C6F" w:rsidRPr="003F3227" w:rsidRDefault="00221C6F">
            <w:pPr>
              <w:jc w:val="both"/>
              <w:rPr>
                <w:rFonts w:eastAsia="TimesNewRomanPSMT"/>
                <w:b/>
                <w:bCs/>
              </w:rPr>
            </w:pPr>
            <w:r w:rsidRPr="003F3227">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5C665F74" w14:textId="77777777" w:rsidR="00221C6F" w:rsidRPr="003F3227" w:rsidRDefault="00221C6F">
            <w:pPr>
              <w:snapToGrid w:val="0"/>
              <w:jc w:val="both"/>
              <w:rPr>
                <w:rFonts w:eastAsia="TimesNewRomanPSMT"/>
                <w:b/>
                <w:bCs/>
              </w:rPr>
            </w:pPr>
          </w:p>
        </w:tc>
      </w:tr>
      <w:tr w:rsidR="00221C6F" w:rsidRPr="003F3227" w14:paraId="18C75C1D" w14:textId="77777777">
        <w:tc>
          <w:tcPr>
            <w:tcW w:w="465" w:type="dxa"/>
            <w:tcBorders>
              <w:top w:val="single" w:sz="4" w:space="0" w:color="000000"/>
              <w:left w:val="single" w:sz="4" w:space="0" w:color="000000"/>
              <w:bottom w:val="single" w:sz="4" w:space="0" w:color="000000"/>
            </w:tcBorders>
            <w:shd w:val="clear" w:color="auto" w:fill="auto"/>
          </w:tcPr>
          <w:p w14:paraId="76C08ED5" w14:textId="77777777" w:rsidR="00221C6F" w:rsidRPr="003F3227" w:rsidRDefault="00221C6F">
            <w:pPr>
              <w:snapToGrid w:val="0"/>
              <w:jc w:val="both"/>
              <w:rPr>
                <w:rFonts w:eastAsia="TimesNewRomanPSMT"/>
                <w:bCs/>
                <w:i/>
              </w:rPr>
            </w:pPr>
          </w:p>
          <w:p w14:paraId="54346ACD" w14:textId="77777777" w:rsidR="00221C6F" w:rsidRPr="003F3227"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79F22A30" w14:textId="77777777" w:rsidR="00221C6F" w:rsidRPr="003F3227" w:rsidRDefault="00221C6F">
            <w:pPr>
              <w:snapToGrid w:val="0"/>
              <w:jc w:val="both"/>
              <w:rPr>
                <w:rFonts w:eastAsia="TimesNewRomanPSMT"/>
                <w:bCs/>
              </w:rPr>
            </w:pPr>
          </w:p>
          <w:p w14:paraId="5A496CF8" w14:textId="77777777" w:rsidR="00221C6F" w:rsidRPr="003F3227" w:rsidRDefault="00221C6F">
            <w:pPr>
              <w:jc w:val="both"/>
              <w:rPr>
                <w:rFonts w:eastAsia="TimesNewRomanPSMT"/>
                <w:b/>
                <w:bCs/>
              </w:rPr>
            </w:pPr>
            <w:r w:rsidRPr="003F3227">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DE657E9" w14:textId="77777777" w:rsidR="00221C6F" w:rsidRPr="003F3227" w:rsidRDefault="00221C6F">
            <w:pPr>
              <w:snapToGrid w:val="0"/>
              <w:jc w:val="both"/>
              <w:rPr>
                <w:rFonts w:eastAsia="TimesNewRomanPSMT"/>
                <w:b/>
                <w:bCs/>
              </w:rPr>
            </w:pPr>
          </w:p>
        </w:tc>
      </w:tr>
      <w:tr w:rsidR="00221C6F" w:rsidRPr="003F3227" w14:paraId="5DA65467" w14:textId="77777777">
        <w:tc>
          <w:tcPr>
            <w:tcW w:w="465" w:type="dxa"/>
            <w:tcBorders>
              <w:top w:val="single" w:sz="4" w:space="0" w:color="000000"/>
              <w:left w:val="single" w:sz="4" w:space="0" w:color="000000"/>
              <w:bottom w:val="single" w:sz="4" w:space="0" w:color="000000"/>
            </w:tcBorders>
            <w:shd w:val="clear" w:color="auto" w:fill="auto"/>
          </w:tcPr>
          <w:p w14:paraId="33258F8A" w14:textId="77777777" w:rsidR="00221C6F" w:rsidRPr="003F3227" w:rsidRDefault="00221C6F">
            <w:pPr>
              <w:snapToGrid w:val="0"/>
              <w:jc w:val="both"/>
              <w:rPr>
                <w:rFonts w:eastAsia="TimesNewRomanPSMT"/>
                <w:bCs/>
                <w:i/>
              </w:rPr>
            </w:pPr>
          </w:p>
          <w:p w14:paraId="43007427" w14:textId="77777777" w:rsidR="00221C6F" w:rsidRPr="003F3227"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0374DFE7" w14:textId="77777777" w:rsidR="00221C6F" w:rsidRPr="003F3227" w:rsidRDefault="00221C6F">
            <w:pPr>
              <w:snapToGrid w:val="0"/>
              <w:jc w:val="both"/>
              <w:rPr>
                <w:rFonts w:eastAsia="TimesNewRomanPSMT"/>
                <w:bCs/>
              </w:rPr>
            </w:pPr>
          </w:p>
          <w:p w14:paraId="35BE4B54" w14:textId="77777777" w:rsidR="00221C6F" w:rsidRPr="003F3227" w:rsidRDefault="00221C6F">
            <w:pPr>
              <w:jc w:val="both"/>
              <w:rPr>
                <w:rFonts w:eastAsia="TimesNewRomanPSMT"/>
                <w:b/>
                <w:bCs/>
              </w:rPr>
            </w:pPr>
            <w:r w:rsidRPr="003F3227">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05CA803" w14:textId="77777777" w:rsidR="00221C6F" w:rsidRPr="003F3227" w:rsidRDefault="00221C6F">
            <w:pPr>
              <w:snapToGrid w:val="0"/>
              <w:jc w:val="both"/>
              <w:rPr>
                <w:rFonts w:eastAsia="TimesNewRomanPSMT"/>
                <w:b/>
                <w:bCs/>
              </w:rPr>
            </w:pPr>
          </w:p>
        </w:tc>
      </w:tr>
      <w:tr w:rsidR="00221C6F" w:rsidRPr="003F3227" w14:paraId="63AF88FE" w14:textId="77777777">
        <w:tc>
          <w:tcPr>
            <w:tcW w:w="465" w:type="dxa"/>
            <w:tcBorders>
              <w:top w:val="single" w:sz="4" w:space="0" w:color="000000"/>
              <w:left w:val="single" w:sz="4" w:space="0" w:color="000000"/>
              <w:bottom w:val="single" w:sz="4" w:space="0" w:color="000000"/>
            </w:tcBorders>
            <w:shd w:val="clear" w:color="auto" w:fill="auto"/>
          </w:tcPr>
          <w:p w14:paraId="5100E10A" w14:textId="77777777" w:rsidR="00221C6F" w:rsidRPr="003F3227"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29C60C82" w14:textId="77777777" w:rsidR="00221C6F" w:rsidRPr="003F3227" w:rsidRDefault="00221C6F">
            <w:pPr>
              <w:snapToGrid w:val="0"/>
              <w:jc w:val="both"/>
              <w:rPr>
                <w:rFonts w:eastAsia="TimesNewRomanPSMT"/>
                <w:bCs/>
              </w:rPr>
            </w:pPr>
          </w:p>
          <w:p w14:paraId="2DDAA2D5" w14:textId="77777777" w:rsidR="00221C6F" w:rsidRPr="003F3227" w:rsidRDefault="00221C6F">
            <w:pPr>
              <w:jc w:val="both"/>
              <w:rPr>
                <w:rFonts w:eastAsia="TimesNewRomanPSMT"/>
                <w:b/>
                <w:bCs/>
              </w:rPr>
            </w:pPr>
            <w:r w:rsidRPr="003F3227">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37A5836C" w14:textId="77777777" w:rsidR="00221C6F" w:rsidRPr="003F3227" w:rsidRDefault="00221C6F">
            <w:pPr>
              <w:snapToGrid w:val="0"/>
              <w:jc w:val="both"/>
              <w:rPr>
                <w:rFonts w:eastAsia="TimesNewRomanPSMT"/>
                <w:b/>
                <w:bCs/>
              </w:rPr>
            </w:pPr>
          </w:p>
        </w:tc>
      </w:tr>
      <w:tr w:rsidR="00221C6F" w:rsidRPr="003F3227" w14:paraId="25629B6A" w14:textId="77777777">
        <w:tc>
          <w:tcPr>
            <w:tcW w:w="465" w:type="dxa"/>
            <w:tcBorders>
              <w:top w:val="single" w:sz="4" w:space="0" w:color="000000"/>
              <w:left w:val="single" w:sz="4" w:space="0" w:color="000000"/>
              <w:bottom w:val="single" w:sz="4" w:space="0" w:color="000000"/>
            </w:tcBorders>
            <w:shd w:val="clear" w:color="auto" w:fill="auto"/>
          </w:tcPr>
          <w:p w14:paraId="60277268" w14:textId="77777777" w:rsidR="00221C6F" w:rsidRPr="003F3227"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645CDC77" w14:textId="77777777" w:rsidR="00221C6F" w:rsidRPr="003F3227" w:rsidRDefault="00221C6F">
            <w:pPr>
              <w:snapToGrid w:val="0"/>
              <w:jc w:val="both"/>
              <w:rPr>
                <w:rFonts w:eastAsia="TimesNewRomanPSMT"/>
                <w:bCs/>
                <w:lang w:val="ru-RU"/>
              </w:rPr>
            </w:pPr>
          </w:p>
          <w:p w14:paraId="5982B585" w14:textId="77777777" w:rsidR="00221C6F" w:rsidRPr="003F3227" w:rsidRDefault="00221C6F">
            <w:pPr>
              <w:jc w:val="both"/>
              <w:rPr>
                <w:rFonts w:eastAsia="TimesNewRomanPSMT"/>
                <w:b/>
                <w:bCs/>
                <w:lang w:val="ru-RU"/>
              </w:rPr>
            </w:pPr>
            <w:r w:rsidRPr="003F3227">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67A8590" w14:textId="77777777" w:rsidR="00221C6F" w:rsidRPr="003F3227" w:rsidRDefault="00221C6F">
            <w:pPr>
              <w:snapToGrid w:val="0"/>
              <w:jc w:val="both"/>
              <w:rPr>
                <w:rFonts w:eastAsia="TimesNewRomanPSMT"/>
                <w:b/>
                <w:bCs/>
                <w:lang w:val="ru-RU"/>
              </w:rPr>
            </w:pPr>
          </w:p>
        </w:tc>
      </w:tr>
      <w:tr w:rsidR="00221C6F" w:rsidRPr="003F3227" w14:paraId="6B21C5AE" w14:textId="77777777">
        <w:tc>
          <w:tcPr>
            <w:tcW w:w="465" w:type="dxa"/>
            <w:tcBorders>
              <w:top w:val="single" w:sz="4" w:space="0" w:color="000000"/>
              <w:left w:val="single" w:sz="4" w:space="0" w:color="000000"/>
              <w:bottom w:val="single" w:sz="4" w:space="0" w:color="000000"/>
            </w:tcBorders>
            <w:shd w:val="clear" w:color="auto" w:fill="auto"/>
          </w:tcPr>
          <w:p w14:paraId="52F0EA87" w14:textId="77777777" w:rsidR="00221C6F" w:rsidRPr="003F3227" w:rsidRDefault="00221C6F">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7F621FA5" w14:textId="77777777" w:rsidR="00221C6F" w:rsidRPr="003F3227" w:rsidRDefault="00221C6F">
            <w:pPr>
              <w:snapToGrid w:val="0"/>
              <w:jc w:val="both"/>
              <w:rPr>
                <w:rFonts w:eastAsia="TimesNewRomanPSMT"/>
                <w:bCs/>
                <w:lang w:val="ru-RU"/>
              </w:rPr>
            </w:pPr>
          </w:p>
          <w:p w14:paraId="7264FEA4" w14:textId="77777777" w:rsidR="00221C6F" w:rsidRPr="003F3227" w:rsidRDefault="00221C6F">
            <w:pPr>
              <w:jc w:val="both"/>
              <w:rPr>
                <w:rFonts w:eastAsia="TimesNewRomanPSMT"/>
                <w:b/>
                <w:bCs/>
                <w:lang w:val="ru-RU"/>
              </w:rPr>
            </w:pPr>
            <w:r w:rsidRPr="003F3227">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789C39A" w14:textId="77777777" w:rsidR="00221C6F" w:rsidRPr="003F3227" w:rsidRDefault="00221C6F">
            <w:pPr>
              <w:snapToGrid w:val="0"/>
              <w:jc w:val="both"/>
              <w:rPr>
                <w:rFonts w:eastAsia="TimesNewRomanPSMT"/>
                <w:b/>
                <w:bCs/>
                <w:lang w:val="ru-RU"/>
              </w:rPr>
            </w:pPr>
          </w:p>
        </w:tc>
      </w:tr>
      <w:tr w:rsidR="00221C6F" w:rsidRPr="003F3227" w14:paraId="4CAA4077" w14:textId="77777777">
        <w:tc>
          <w:tcPr>
            <w:tcW w:w="465" w:type="dxa"/>
            <w:tcBorders>
              <w:top w:val="single" w:sz="4" w:space="0" w:color="000000"/>
              <w:left w:val="single" w:sz="4" w:space="0" w:color="000000"/>
              <w:bottom w:val="single" w:sz="4" w:space="0" w:color="000000"/>
            </w:tcBorders>
            <w:shd w:val="clear" w:color="auto" w:fill="auto"/>
          </w:tcPr>
          <w:p w14:paraId="09A9A325" w14:textId="77777777" w:rsidR="00221C6F" w:rsidRPr="003F3227" w:rsidRDefault="00221C6F">
            <w:pPr>
              <w:snapToGrid w:val="0"/>
              <w:jc w:val="both"/>
              <w:rPr>
                <w:rFonts w:eastAsia="TimesNewRomanPSMT"/>
                <w:bCs/>
                <w:i/>
                <w:lang w:val="ru-RU"/>
              </w:rPr>
            </w:pPr>
          </w:p>
          <w:p w14:paraId="4BE46A87" w14:textId="77777777" w:rsidR="00221C6F" w:rsidRPr="003F3227" w:rsidRDefault="00221C6F">
            <w:pPr>
              <w:jc w:val="both"/>
              <w:rPr>
                <w:rFonts w:eastAsia="TimesNewRomanPSMT"/>
                <w:bCs/>
                <w:i/>
              </w:rPr>
            </w:pPr>
            <w:r w:rsidRPr="003F3227">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14:paraId="14D79DB4" w14:textId="77777777" w:rsidR="00221C6F" w:rsidRPr="003F3227" w:rsidRDefault="00221C6F">
            <w:pPr>
              <w:snapToGrid w:val="0"/>
              <w:jc w:val="both"/>
              <w:rPr>
                <w:rFonts w:eastAsia="TimesNewRomanPSMT"/>
                <w:bCs/>
              </w:rPr>
            </w:pPr>
          </w:p>
          <w:p w14:paraId="2EC9C202" w14:textId="77777777" w:rsidR="00221C6F" w:rsidRPr="003F3227" w:rsidRDefault="00221C6F">
            <w:pPr>
              <w:jc w:val="both"/>
              <w:rPr>
                <w:rFonts w:eastAsia="TimesNewRomanPSMT"/>
                <w:b/>
                <w:bCs/>
              </w:rPr>
            </w:pPr>
            <w:r w:rsidRPr="003F3227">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D24825F" w14:textId="77777777" w:rsidR="00221C6F" w:rsidRPr="003F3227" w:rsidRDefault="00221C6F">
            <w:pPr>
              <w:snapToGrid w:val="0"/>
              <w:jc w:val="both"/>
              <w:rPr>
                <w:rFonts w:eastAsia="TimesNewRomanPSMT"/>
                <w:b/>
                <w:bCs/>
              </w:rPr>
            </w:pPr>
          </w:p>
        </w:tc>
      </w:tr>
      <w:tr w:rsidR="00221C6F" w:rsidRPr="003F3227" w14:paraId="1350E04B" w14:textId="77777777">
        <w:tc>
          <w:tcPr>
            <w:tcW w:w="465" w:type="dxa"/>
            <w:tcBorders>
              <w:top w:val="single" w:sz="4" w:space="0" w:color="000000"/>
              <w:left w:val="single" w:sz="4" w:space="0" w:color="000000"/>
              <w:bottom w:val="single" w:sz="4" w:space="0" w:color="000000"/>
            </w:tcBorders>
            <w:shd w:val="clear" w:color="auto" w:fill="auto"/>
          </w:tcPr>
          <w:p w14:paraId="3A77F9C9" w14:textId="77777777" w:rsidR="00221C6F" w:rsidRPr="003F3227" w:rsidRDefault="00221C6F">
            <w:pPr>
              <w:snapToGrid w:val="0"/>
              <w:jc w:val="both"/>
              <w:rPr>
                <w:rFonts w:eastAsia="TimesNewRomanPSMT"/>
                <w:bCs/>
                <w:i/>
              </w:rPr>
            </w:pPr>
          </w:p>
          <w:p w14:paraId="27B664B8" w14:textId="77777777" w:rsidR="00221C6F" w:rsidRPr="003F3227"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1B42B260" w14:textId="77777777" w:rsidR="00221C6F" w:rsidRPr="003F3227" w:rsidRDefault="00221C6F">
            <w:pPr>
              <w:snapToGrid w:val="0"/>
              <w:jc w:val="both"/>
              <w:rPr>
                <w:rFonts w:eastAsia="TimesNewRomanPSMT"/>
                <w:bCs/>
              </w:rPr>
            </w:pPr>
          </w:p>
          <w:p w14:paraId="68C1C3F2" w14:textId="77777777" w:rsidR="00221C6F" w:rsidRPr="003F3227" w:rsidRDefault="00221C6F">
            <w:pPr>
              <w:jc w:val="both"/>
              <w:rPr>
                <w:rFonts w:eastAsia="TimesNewRomanPSMT"/>
                <w:b/>
                <w:bCs/>
              </w:rPr>
            </w:pPr>
            <w:r w:rsidRPr="003F3227">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C870828" w14:textId="77777777" w:rsidR="00221C6F" w:rsidRPr="003F3227" w:rsidRDefault="00221C6F">
            <w:pPr>
              <w:snapToGrid w:val="0"/>
              <w:jc w:val="both"/>
              <w:rPr>
                <w:rFonts w:eastAsia="TimesNewRomanPSMT"/>
                <w:b/>
                <w:bCs/>
              </w:rPr>
            </w:pPr>
          </w:p>
        </w:tc>
      </w:tr>
      <w:tr w:rsidR="00221C6F" w:rsidRPr="003F3227" w14:paraId="6B03D270" w14:textId="77777777">
        <w:tc>
          <w:tcPr>
            <w:tcW w:w="465" w:type="dxa"/>
            <w:tcBorders>
              <w:top w:val="single" w:sz="4" w:space="0" w:color="000000"/>
              <w:left w:val="single" w:sz="4" w:space="0" w:color="000000"/>
              <w:bottom w:val="single" w:sz="4" w:space="0" w:color="000000"/>
            </w:tcBorders>
            <w:shd w:val="clear" w:color="auto" w:fill="auto"/>
          </w:tcPr>
          <w:p w14:paraId="20B9572B" w14:textId="77777777" w:rsidR="00221C6F" w:rsidRPr="003F3227" w:rsidRDefault="00221C6F">
            <w:pPr>
              <w:snapToGrid w:val="0"/>
              <w:jc w:val="both"/>
              <w:rPr>
                <w:rFonts w:eastAsia="TimesNewRomanPSMT"/>
                <w:bCs/>
                <w:i/>
              </w:rPr>
            </w:pPr>
          </w:p>
          <w:p w14:paraId="0151CFC3" w14:textId="77777777" w:rsidR="00221C6F" w:rsidRPr="003F3227"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3A9C15BA" w14:textId="77777777" w:rsidR="00221C6F" w:rsidRPr="003F3227" w:rsidRDefault="00221C6F">
            <w:pPr>
              <w:snapToGrid w:val="0"/>
              <w:jc w:val="both"/>
              <w:rPr>
                <w:rFonts w:eastAsia="TimesNewRomanPSMT"/>
                <w:bCs/>
              </w:rPr>
            </w:pPr>
          </w:p>
          <w:p w14:paraId="10FA48A8" w14:textId="77777777" w:rsidR="00221C6F" w:rsidRPr="003F3227" w:rsidRDefault="00221C6F">
            <w:pPr>
              <w:jc w:val="both"/>
              <w:rPr>
                <w:rFonts w:eastAsia="TimesNewRomanPSMT"/>
                <w:b/>
                <w:bCs/>
              </w:rPr>
            </w:pPr>
            <w:r w:rsidRPr="003F3227">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CC209EE" w14:textId="77777777" w:rsidR="00221C6F" w:rsidRPr="003F3227" w:rsidRDefault="00221C6F">
            <w:pPr>
              <w:snapToGrid w:val="0"/>
              <w:jc w:val="both"/>
              <w:rPr>
                <w:rFonts w:eastAsia="TimesNewRomanPSMT"/>
                <w:b/>
                <w:bCs/>
              </w:rPr>
            </w:pPr>
          </w:p>
        </w:tc>
      </w:tr>
      <w:tr w:rsidR="00221C6F" w:rsidRPr="003F3227" w14:paraId="1AABEDE3" w14:textId="77777777">
        <w:tc>
          <w:tcPr>
            <w:tcW w:w="465" w:type="dxa"/>
            <w:tcBorders>
              <w:top w:val="single" w:sz="4" w:space="0" w:color="000000"/>
              <w:left w:val="single" w:sz="4" w:space="0" w:color="000000"/>
              <w:bottom w:val="single" w:sz="4" w:space="0" w:color="000000"/>
            </w:tcBorders>
            <w:shd w:val="clear" w:color="auto" w:fill="auto"/>
          </w:tcPr>
          <w:p w14:paraId="0CAD10F2" w14:textId="77777777" w:rsidR="00221C6F" w:rsidRPr="003F3227" w:rsidRDefault="00221C6F">
            <w:pPr>
              <w:snapToGrid w:val="0"/>
              <w:jc w:val="both"/>
              <w:rPr>
                <w:rFonts w:eastAsia="TimesNewRomanPSMT"/>
                <w:bCs/>
                <w:i/>
              </w:rPr>
            </w:pPr>
          </w:p>
          <w:p w14:paraId="666FC9EF" w14:textId="77777777" w:rsidR="00221C6F" w:rsidRPr="003F3227"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69A2D49A" w14:textId="77777777" w:rsidR="00221C6F" w:rsidRPr="003F3227" w:rsidRDefault="00221C6F">
            <w:pPr>
              <w:snapToGrid w:val="0"/>
              <w:jc w:val="both"/>
              <w:rPr>
                <w:rFonts w:eastAsia="TimesNewRomanPSMT"/>
                <w:bCs/>
              </w:rPr>
            </w:pPr>
          </w:p>
          <w:p w14:paraId="26C2FEAD" w14:textId="77777777" w:rsidR="00221C6F" w:rsidRPr="003F3227" w:rsidRDefault="00221C6F">
            <w:pPr>
              <w:jc w:val="both"/>
              <w:rPr>
                <w:rFonts w:eastAsia="TimesNewRomanPSMT"/>
                <w:b/>
                <w:bCs/>
              </w:rPr>
            </w:pPr>
            <w:r w:rsidRPr="003F3227">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1B0E773" w14:textId="77777777" w:rsidR="00221C6F" w:rsidRPr="003F3227" w:rsidRDefault="00221C6F">
            <w:pPr>
              <w:snapToGrid w:val="0"/>
              <w:jc w:val="both"/>
              <w:rPr>
                <w:rFonts w:eastAsia="TimesNewRomanPSMT"/>
                <w:b/>
                <w:bCs/>
              </w:rPr>
            </w:pPr>
          </w:p>
        </w:tc>
      </w:tr>
      <w:tr w:rsidR="00221C6F" w:rsidRPr="003F3227" w14:paraId="349338BE" w14:textId="77777777">
        <w:tc>
          <w:tcPr>
            <w:tcW w:w="465" w:type="dxa"/>
            <w:tcBorders>
              <w:top w:val="single" w:sz="4" w:space="0" w:color="000000"/>
              <w:left w:val="single" w:sz="4" w:space="0" w:color="000000"/>
              <w:bottom w:val="single" w:sz="4" w:space="0" w:color="000000"/>
            </w:tcBorders>
            <w:shd w:val="clear" w:color="auto" w:fill="auto"/>
          </w:tcPr>
          <w:p w14:paraId="50D1DF67" w14:textId="77777777" w:rsidR="00221C6F" w:rsidRPr="003F3227"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1E744644" w14:textId="77777777" w:rsidR="00221C6F" w:rsidRPr="003F3227" w:rsidRDefault="00221C6F">
            <w:pPr>
              <w:snapToGrid w:val="0"/>
              <w:jc w:val="both"/>
              <w:rPr>
                <w:rFonts w:eastAsia="TimesNewRomanPSMT"/>
                <w:bCs/>
              </w:rPr>
            </w:pPr>
          </w:p>
          <w:p w14:paraId="6DB85BFE" w14:textId="77777777" w:rsidR="00221C6F" w:rsidRPr="003F3227" w:rsidRDefault="00221C6F">
            <w:pPr>
              <w:jc w:val="both"/>
              <w:rPr>
                <w:rFonts w:eastAsia="TimesNewRomanPSMT"/>
                <w:b/>
                <w:bCs/>
              </w:rPr>
            </w:pPr>
            <w:r w:rsidRPr="003F3227">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54AE0F71" w14:textId="77777777" w:rsidR="00221C6F" w:rsidRPr="003F3227" w:rsidRDefault="00221C6F">
            <w:pPr>
              <w:snapToGrid w:val="0"/>
              <w:jc w:val="both"/>
              <w:rPr>
                <w:rFonts w:eastAsia="TimesNewRomanPSMT"/>
                <w:b/>
                <w:bCs/>
              </w:rPr>
            </w:pPr>
          </w:p>
        </w:tc>
      </w:tr>
      <w:tr w:rsidR="00221C6F" w:rsidRPr="003F3227" w14:paraId="61D6DD03" w14:textId="77777777">
        <w:tc>
          <w:tcPr>
            <w:tcW w:w="465" w:type="dxa"/>
            <w:tcBorders>
              <w:top w:val="single" w:sz="4" w:space="0" w:color="000000"/>
              <w:left w:val="single" w:sz="4" w:space="0" w:color="000000"/>
              <w:bottom w:val="single" w:sz="4" w:space="0" w:color="000000"/>
            </w:tcBorders>
            <w:shd w:val="clear" w:color="auto" w:fill="auto"/>
          </w:tcPr>
          <w:p w14:paraId="0EF4B0EF" w14:textId="77777777" w:rsidR="00221C6F" w:rsidRPr="003F3227" w:rsidRDefault="00221C6F">
            <w:pPr>
              <w:snapToGrid w:val="0"/>
              <w:jc w:val="both"/>
              <w:rPr>
                <w:rFonts w:eastAsia="TimesNewRomanPSMT"/>
                <w:bCs/>
              </w:rPr>
            </w:pPr>
          </w:p>
        </w:tc>
        <w:tc>
          <w:tcPr>
            <w:tcW w:w="4219" w:type="dxa"/>
            <w:tcBorders>
              <w:top w:val="single" w:sz="4" w:space="0" w:color="000000"/>
              <w:left w:val="single" w:sz="4" w:space="0" w:color="000000"/>
              <w:bottom w:val="single" w:sz="4" w:space="0" w:color="000000"/>
            </w:tcBorders>
            <w:shd w:val="clear" w:color="auto" w:fill="auto"/>
          </w:tcPr>
          <w:p w14:paraId="5C34877B" w14:textId="77777777" w:rsidR="00221C6F" w:rsidRPr="003F3227" w:rsidRDefault="00221C6F">
            <w:pPr>
              <w:snapToGrid w:val="0"/>
              <w:jc w:val="both"/>
              <w:rPr>
                <w:rFonts w:eastAsia="TimesNewRomanPSMT"/>
                <w:bCs/>
                <w:lang w:val="ru-RU"/>
              </w:rPr>
            </w:pPr>
          </w:p>
          <w:p w14:paraId="663E5E89" w14:textId="77777777" w:rsidR="00221C6F" w:rsidRPr="003F3227" w:rsidRDefault="00221C6F">
            <w:pPr>
              <w:jc w:val="both"/>
              <w:rPr>
                <w:rFonts w:eastAsia="TimesNewRomanPSMT"/>
                <w:b/>
                <w:bCs/>
                <w:lang w:val="ru-RU"/>
              </w:rPr>
            </w:pPr>
            <w:r w:rsidRPr="003F3227">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1BD9A58" w14:textId="77777777" w:rsidR="00221C6F" w:rsidRPr="003F3227" w:rsidRDefault="00221C6F">
            <w:pPr>
              <w:snapToGrid w:val="0"/>
              <w:jc w:val="both"/>
              <w:rPr>
                <w:rFonts w:eastAsia="TimesNewRomanPSMT"/>
                <w:b/>
                <w:bCs/>
                <w:lang w:val="ru-RU"/>
              </w:rPr>
            </w:pPr>
          </w:p>
        </w:tc>
      </w:tr>
      <w:tr w:rsidR="00221C6F" w:rsidRPr="003F3227" w14:paraId="4057DB58" w14:textId="77777777">
        <w:tc>
          <w:tcPr>
            <w:tcW w:w="465" w:type="dxa"/>
            <w:tcBorders>
              <w:top w:val="single" w:sz="4" w:space="0" w:color="000000"/>
              <w:left w:val="single" w:sz="4" w:space="0" w:color="000000"/>
              <w:bottom w:val="single" w:sz="4" w:space="0" w:color="000000"/>
            </w:tcBorders>
            <w:shd w:val="clear" w:color="auto" w:fill="auto"/>
          </w:tcPr>
          <w:p w14:paraId="0AE99B08" w14:textId="77777777" w:rsidR="00221C6F" w:rsidRPr="003F3227" w:rsidRDefault="00221C6F">
            <w:pPr>
              <w:snapToGrid w:val="0"/>
              <w:jc w:val="both"/>
              <w:rPr>
                <w:rFonts w:eastAsia="TimesNewRomanPSMT"/>
                <w:bCs/>
                <w:lang w:val="ru-RU"/>
              </w:rPr>
            </w:pPr>
          </w:p>
        </w:tc>
        <w:tc>
          <w:tcPr>
            <w:tcW w:w="4219" w:type="dxa"/>
            <w:tcBorders>
              <w:top w:val="single" w:sz="4" w:space="0" w:color="000000"/>
              <w:left w:val="single" w:sz="4" w:space="0" w:color="000000"/>
              <w:bottom w:val="single" w:sz="4" w:space="0" w:color="000000"/>
            </w:tcBorders>
            <w:shd w:val="clear" w:color="auto" w:fill="auto"/>
          </w:tcPr>
          <w:p w14:paraId="3EED2B58" w14:textId="77777777" w:rsidR="00221C6F" w:rsidRPr="003F3227" w:rsidRDefault="00221C6F">
            <w:pPr>
              <w:snapToGrid w:val="0"/>
              <w:jc w:val="both"/>
              <w:rPr>
                <w:rFonts w:eastAsia="TimesNewRomanPSMT"/>
                <w:bCs/>
                <w:lang w:val="ru-RU"/>
              </w:rPr>
            </w:pPr>
          </w:p>
          <w:p w14:paraId="2BA4939B" w14:textId="77777777" w:rsidR="00221C6F" w:rsidRPr="003F3227" w:rsidRDefault="00221C6F">
            <w:pPr>
              <w:jc w:val="both"/>
              <w:rPr>
                <w:rFonts w:eastAsia="TimesNewRomanPSMT"/>
                <w:b/>
                <w:bCs/>
                <w:lang w:val="ru-RU"/>
              </w:rPr>
            </w:pPr>
            <w:r w:rsidRPr="003F3227">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3BF6378" w14:textId="77777777" w:rsidR="00221C6F" w:rsidRPr="003F3227" w:rsidRDefault="00221C6F">
            <w:pPr>
              <w:snapToGrid w:val="0"/>
              <w:jc w:val="both"/>
              <w:rPr>
                <w:rFonts w:eastAsia="TimesNewRomanPSMT"/>
                <w:b/>
                <w:bCs/>
                <w:lang w:val="ru-RU"/>
              </w:rPr>
            </w:pPr>
          </w:p>
        </w:tc>
      </w:tr>
    </w:tbl>
    <w:p w14:paraId="05869644" w14:textId="77777777" w:rsidR="00A201E2" w:rsidRPr="003F3227" w:rsidRDefault="00A201E2">
      <w:pPr>
        <w:jc w:val="both"/>
        <w:rPr>
          <w:b/>
          <w:bCs/>
          <w:iCs/>
          <w:u w:val="single"/>
          <w:lang w:val="ru-RU"/>
        </w:rPr>
      </w:pPr>
    </w:p>
    <w:p w14:paraId="173F5345" w14:textId="77777777" w:rsidR="00221C6F" w:rsidRPr="003F3227" w:rsidRDefault="00221C6F">
      <w:pPr>
        <w:jc w:val="both"/>
        <w:rPr>
          <w:i/>
          <w:iCs/>
          <w:lang w:val="ru-RU"/>
        </w:rPr>
      </w:pPr>
      <w:r w:rsidRPr="003F3227">
        <w:rPr>
          <w:b/>
          <w:bCs/>
          <w:i/>
          <w:iCs/>
          <w:u w:val="single"/>
          <w:lang w:val="ru-RU"/>
        </w:rPr>
        <w:t>Напомена:</w:t>
      </w:r>
      <w:r w:rsidRPr="003F3227">
        <w:rPr>
          <w:b/>
          <w:bCs/>
          <w:i/>
          <w:iCs/>
          <w:lang w:val="ru-RU"/>
        </w:rPr>
        <w:t xml:space="preserve"> </w:t>
      </w:r>
    </w:p>
    <w:p w14:paraId="736A4A1E" w14:textId="77777777" w:rsidR="00221C6F" w:rsidRPr="003F3227" w:rsidRDefault="00221C6F">
      <w:pPr>
        <w:jc w:val="both"/>
        <w:rPr>
          <w:rFonts w:eastAsia="TimesNewRomanPSMT"/>
          <w:b/>
          <w:bCs/>
          <w:lang w:val="ru-RU"/>
        </w:rPr>
      </w:pPr>
      <w:r w:rsidRPr="003F3227">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14:paraId="74264067" w14:textId="77777777" w:rsidR="00E1565F" w:rsidRPr="003F3227" w:rsidRDefault="00E1565F">
      <w:pPr>
        <w:jc w:val="both"/>
        <w:rPr>
          <w:rFonts w:eastAsia="TimesNewRomanPSMT"/>
          <w:b/>
          <w:bCs/>
          <w:lang w:val="ru-RU"/>
        </w:rPr>
      </w:pPr>
    </w:p>
    <w:p w14:paraId="7A81B037" w14:textId="77777777" w:rsidR="00221C6F" w:rsidRPr="003F3227" w:rsidRDefault="00221C6F">
      <w:pPr>
        <w:jc w:val="both"/>
        <w:rPr>
          <w:rFonts w:eastAsia="TimesNewRomanPSMT"/>
          <w:b/>
          <w:bCs/>
          <w:i/>
          <w:lang w:val="ru-RU"/>
        </w:rPr>
      </w:pPr>
      <w:r w:rsidRPr="003F3227">
        <w:rPr>
          <w:rFonts w:eastAsia="TimesNewRomanPSMT"/>
          <w:b/>
          <w:bCs/>
          <w:i/>
          <w:lang w:val="sr-Cyrl-CS"/>
        </w:rPr>
        <w:t xml:space="preserve">4) </w:t>
      </w:r>
      <w:r w:rsidRPr="003F3227">
        <w:rPr>
          <w:rFonts w:eastAsia="TimesNewRomanPSMT"/>
          <w:b/>
          <w:bCs/>
          <w:i/>
          <w:lang w:val="ru-RU"/>
        </w:rPr>
        <w:t>ПОДАЦИ О УЧЕСНИКУ  У ЗАЈЕДНИЧКОЈ ПОНУДИ</w:t>
      </w:r>
    </w:p>
    <w:p w14:paraId="5C523779" w14:textId="77777777" w:rsidR="00221C6F" w:rsidRPr="003F3227" w:rsidRDefault="00221C6F">
      <w:pPr>
        <w:jc w:val="both"/>
        <w:rPr>
          <w:lang w:val="ru-RU"/>
        </w:rPr>
      </w:pPr>
      <w:r w:rsidRPr="003F3227">
        <w:rPr>
          <w:rFonts w:eastAsia="TimesNewRomanPSMT"/>
          <w:b/>
          <w:bCs/>
          <w:i/>
          <w:lang w:val="ru-RU"/>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3F3227" w14:paraId="4E3E10E5" w14:textId="77777777">
        <w:tc>
          <w:tcPr>
            <w:tcW w:w="465" w:type="dxa"/>
            <w:tcBorders>
              <w:top w:val="single" w:sz="4" w:space="0" w:color="000000"/>
              <w:left w:val="single" w:sz="4" w:space="0" w:color="000000"/>
              <w:bottom w:val="single" w:sz="4" w:space="0" w:color="000000"/>
            </w:tcBorders>
            <w:shd w:val="clear" w:color="auto" w:fill="auto"/>
          </w:tcPr>
          <w:p w14:paraId="592702C9" w14:textId="77777777" w:rsidR="00221C6F" w:rsidRPr="003F3227" w:rsidRDefault="00221C6F">
            <w:pPr>
              <w:snapToGrid w:val="0"/>
              <w:jc w:val="both"/>
              <w:rPr>
                <w:lang w:val="ru-RU"/>
              </w:rPr>
            </w:pPr>
          </w:p>
          <w:p w14:paraId="48A2AD17" w14:textId="77777777" w:rsidR="00221C6F" w:rsidRPr="003F3227" w:rsidRDefault="00221C6F">
            <w:pPr>
              <w:jc w:val="both"/>
              <w:rPr>
                <w:rFonts w:eastAsia="TimesNewRomanPSMT"/>
                <w:bCs/>
                <w:i/>
                <w:lang w:val="ru-RU"/>
              </w:rPr>
            </w:pPr>
            <w:r w:rsidRPr="003F3227">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14:paraId="23D71D8E" w14:textId="77777777" w:rsidR="00221C6F" w:rsidRPr="003F3227" w:rsidRDefault="00221C6F">
            <w:pPr>
              <w:snapToGrid w:val="0"/>
              <w:jc w:val="both"/>
              <w:rPr>
                <w:rFonts w:eastAsia="TimesNewRomanPSMT"/>
                <w:bCs/>
                <w:lang w:val="ru-RU"/>
              </w:rPr>
            </w:pPr>
          </w:p>
          <w:p w14:paraId="0E958E08" w14:textId="77777777" w:rsidR="00221C6F" w:rsidRPr="003F3227" w:rsidRDefault="00221C6F">
            <w:pPr>
              <w:jc w:val="both"/>
              <w:rPr>
                <w:rFonts w:eastAsia="TimesNewRomanPSMT"/>
                <w:b/>
                <w:bCs/>
                <w:lang w:val="ru-RU"/>
              </w:rPr>
            </w:pPr>
            <w:r w:rsidRPr="003F3227">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1A767A49" w14:textId="77777777" w:rsidR="00221C6F" w:rsidRPr="003F3227" w:rsidRDefault="00221C6F">
            <w:pPr>
              <w:snapToGrid w:val="0"/>
              <w:jc w:val="both"/>
              <w:rPr>
                <w:rFonts w:eastAsia="TimesNewRomanPSMT"/>
                <w:b/>
                <w:bCs/>
                <w:lang w:val="ru-RU"/>
              </w:rPr>
            </w:pPr>
          </w:p>
        </w:tc>
      </w:tr>
      <w:tr w:rsidR="00221C6F" w:rsidRPr="003F3227" w14:paraId="4353B599" w14:textId="77777777">
        <w:tc>
          <w:tcPr>
            <w:tcW w:w="465" w:type="dxa"/>
            <w:tcBorders>
              <w:top w:val="single" w:sz="4" w:space="0" w:color="000000"/>
              <w:left w:val="single" w:sz="4" w:space="0" w:color="000000"/>
              <w:bottom w:val="single" w:sz="4" w:space="0" w:color="000000"/>
            </w:tcBorders>
            <w:shd w:val="clear" w:color="auto" w:fill="auto"/>
          </w:tcPr>
          <w:p w14:paraId="3E1AFAE2" w14:textId="77777777" w:rsidR="00221C6F" w:rsidRPr="003F3227" w:rsidRDefault="00221C6F">
            <w:pPr>
              <w:snapToGrid w:val="0"/>
              <w:jc w:val="both"/>
              <w:rPr>
                <w:rFonts w:eastAsia="TimesNewRomanPSMT"/>
                <w:bCs/>
                <w:i/>
                <w:lang w:val="ru-RU"/>
              </w:rPr>
            </w:pPr>
          </w:p>
          <w:p w14:paraId="2C1773D7" w14:textId="77777777" w:rsidR="00221C6F" w:rsidRPr="003F3227"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1AC3BA60" w14:textId="77777777" w:rsidR="00221C6F" w:rsidRPr="003F3227" w:rsidRDefault="00221C6F">
            <w:pPr>
              <w:snapToGrid w:val="0"/>
              <w:jc w:val="both"/>
              <w:rPr>
                <w:rFonts w:eastAsia="TimesNewRomanPSMT"/>
                <w:bCs/>
                <w:lang w:val="ru-RU"/>
              </w:rPr>
            </w:pPr>
          </w:p>
          <w:p w14:paraId="61D1C259" w14:textId="77777777" w:rsidR="00221C6F" w:rsidRPr="003F3227" w:rsidRDefault="00221C6F">
            <w:pPr>
              <w:jc w:val="both"/>
              <w:rPr>
                <w:rFonts w:eastAsia="TimesNewRomanPSMT"/>
                <w:b/>
                <w:bCs/>
              </w:rPr>
            </w:pPr>
            <w:r w:rsidRPr="003F3227">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719C97E" w14:textId="77777777" w:rsidR="00221C6F" w:rsidRPr="003F3227" w:rsidRDefault="00221C6F">
            <w:pPr>
              <w:snapToGrid w:val="0"/>
              <w:jc w:val="both"/>
              <w:rPr>
                <w:rFonts w:eastAsia="TimesNewRomanPSMT"/>
                <w:b/>
                <w:bCs/>
              </w:rPr>
            </w:pPr>
          </w:p>
        </w:tc>
      </w:tr>
      <w:tr w:rsidR="00221C6F" w:rsidRPr="003F3227" w14:paraId="41061B2B" w14:textId="77777777">
        <w:tc>
          <w:tcPr>
            <w:tcW w:w="465" w:type="dxa"/>
            <w:tcBorders>
              <w:top w:val="single" w:sz="4" w:space="0" w:color="000000"/>
              <w:left w:val="single" w:sz="4" w:space="0" w:color="000000"/>
              <w:bottom w:val="single" w:sz="4" w:space="0" w:color="000000"/>
            </w:tcBorders>
            <w:shd w:val="clear" w:color="auto" w:fill="auto"/>
          </w:tcPr>
          <w:p w14:paraId="7D6A8BB7" w14:textId="77777777" w:rsidR="00221C6F" w:rsidRPr="003F3227" w:rsidRDefault="00221C6F">
            <w:pPr>
              <w:snapToGrid w:val="0"/>
              <w:jc w:val="both"/>
              <w:rPr>
                <w:rFonts w:eastAsia="TimesNewRomanPSMT"/>
                <w:bCs/>
                <w:i/>
              </w:rPr>
            </w:pPr>
          </w:p>
          <w:p w14:paraId="7B7EE336" w14:textId="77777777" w:rsidR="00221C6F" w:rsidRPr="003F3227"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4DDF9902" w14:textId="77777777" w:rsidR="00221C6F" w:rsidRPr="003F3227" w:rsidRDefault="00221C6F">
            <w:pPr>
              <w:snapToGrid w:val="0"/>
              <w:jc w:val="both"/>
              <w:rPr>
                <w:rFonts w:eastAsia="TimesNewRomanPSMT"/>
                <w:bCs/>
              </w:rPr>
            </w:pPr>
          </w:p>
          <w:p w14:paraId="15FDCE73" w14:textId="77777777" w:rsidR="00221C6F" w:rsidRPr="003F3227" w:rsidRDefault="00221C6F">
            <w:pPr>
              <w:jc w:val="both"/>
              <w:rPr>
                <w:rFonts w:eastAsia="TimesNewRomanPSMT"/>
                <w:b/>
                <w:bCs/>
              </w:rPr>
            </w:pPr>
            <w:r w:rsidRPr="003F3227">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4E5DAC2" w14:textId="77777777" w:rsidR="00221C6F" w:rsidRPr="003F3227" w:rsidRDefault="00221C6F">
            <w:pPr>
              <w:snapToGrid w:val="0"/>
              <w:jc w:val="both"/>
              <w:rPr>
                <w:rFonts w:eastAsia="TimesNewRomanPSMT"/>
                <w:b/>
                <w:bCs/>
              </w:rPr>
            </w:pPr>
          </w:p>
        </w:tc>
      </w:tr>
      <w:tr w:rsidR="00221C6F" w:rsidRPr="003F3227" w14:paraId="18BB47AC" w14:textId="77777777">
        <w:tc>
          <w:tcPr>
            <w:tcW w:w="465" w:type="dxa"/>
            <w:tcBorders>
              <w:top w:val="single" w:sz="4" w:space="0" w:color="000000"/>
              <w:left w:val="single" w:sz="4" w:space="0" w:color="000000"/>
              <w:bottom w:val="single" w:sz="4" w:space="0" w:color="000000"/>
            </w:tcBorders>
            <w:shd w:val="clear" w:color="auto" w:fill="auto"/>
          </w:tcPr>
          <w:p w14:paraId="224D2088" w14:textId="77777777" w:rsidR="00221C6F" w:rsidRPr="003F3227" w:rsidRDefault="00221C6F">
            <w:pPr>
              <w:snapToGrid w:val="0"/>
              <w:jc w:val="both"/>
              <w:rPr>
                <w:rFonts w:eastAsia="TimesNewRomanPSMT"/>
                <w:bCs/>
                <w:i/>
              </w:rPr>
            </w:pPr>
          </w:p>
          <w:p w14:paraId="03E5C811" w14:textId="77777777" w:rsidR="00221C6F" w:rsidRPr="003F3227"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2138F2AB" w14:textId="77777777" w:rsidR="00221C6F" w:rsidRPr="003F3227" w:rsidRDefault="00221C6F">
            <w:pPr>
              <w:snapToGrid w:val="0"/>
              <w:jc w:val="both"/>
              <w:rPr>
                <w:rFonts w:eastAsia="TimesNewRomanPSMT"/>
                <w:bCs/>
              </w:rPr>
            </w:pPr>
          </w:p>
          <w:p w14:paraId="20C25055" w14:textId="77777777" w:rsidR="00221C6F" w:rsidRPr="003F3227" w:rsidRDefault="00221C6F">
            <w:pPr>
              <w:jc w:val="both"/>
              <w:rPr>
                <w:rFonts w:eastAsia="TimesNewRomanPSMT"/>
                <w:b/>
                <w:bCs/>
              </w:rPr>
            </w:pPr>
            <w:r w:rsidRPr="003F3227">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599087EC" w14:textId="77777777" w:rsidR="00221C6F" w:rsidRPr="003F3227" w:rsidRDefault="00221C6F">
            <w:pPr>
              <w:snapToGrid w:val="0"/>
              <w:jc w:val="both"/>
              <w:rPr>
                <w:rFonts w:eastAsia="TimesNewRomanPSMT"/>
                <w:b/>
                <w:bCs/>
              </w:rPr>
            </w:pPr>
          </w:p>
        </w:tc>
      </w:tr>
      <w:tr w:rsidR="00221C6F" w:rsidRPr="003F3227" w14:paraId="15B050BC" w14:textId="77777777">
        <w:tc>
          <w:tcPr>
            <w:tcW w:w="465" w:type="dxa"/>
            <w:tcBorders>
              <w:top w:val="single" w:sz="4" w:space="0" w:color="000000"/>
              <w:left w:val="single" w:sz="4" w:space="0" w:color="000000"/>
              <w:bottom w:val="single" w:sz="4" w:space="0" w:color="000000"/>
            </w:tcBorders>
            <w:shd w:val="clear" w:color="auto" w:fill="auto"/>
          </w:tcPr>
          <w:p w14:paraId="63B94A47" w14:textId="77777777" w:rsidR="00221C6F" w:rsidRPr="003F3227"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566379DB" w14:textId="77777777" w:rsidR="00221C6F" w:rsidRPr="003F3227" w:rsidRDefault="00221C6F">
            <w:pPr>
              <w:snapToGrid w:val="0"/>
              <w:jc w:val="both"/>
              <w:rPr>
                <w:rFonts w:eastAsia="TimesNewRomanPSMT"/>
                <w:bCs/>
              </w:rPr>
            </w:pPr>
          </w:p>
          <w:p w14:paraId="4146AE42" w14:textId="77777777" w:rsidR="00221C6F" w:rsidRPr="003F3227" w:rsidRDefault="00221C6F">
            <w:pPr>
              <w:jc w:val="both"/>
              <w:rPr>
                <w:rFonts w:eastAsia="TimesNewRomanPSMT"/>
                <w:b/>
                <w:bCs/>
              </w:rPr>
            </w:pPr>
            <w:r w:rsidRPr="003F3227">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F9802CD" w14:textId="77777777" w:rsidR="00221C6F" w:rsidRPr="003F3227" w:rsidRDefault="00221C6F">
            <w:pPr>
              <w:snapToGrid w:val="0"/>
              <w:jc w:val="both"/>
              <w:rPr>
                <w:rFonts w:eastAsia="TimesNewRomanPSMT"/>
                <w:b/>
                <w:bCs/>
              </w:rPr>
            </w:pPr>
          </w:p>
        </w:tc>
      </w:tr>
      <w:tr w:rsidR="00221C6F" w:rsidRPr="003F3227" w14:paraId="39AA2F36" w14:textId="77777777">
        <w:tc>
          <w:tcPr>
            <w:tcW w:w="465" w:type="dxa"/>
            <w:tcBorders>
              <w:top w:val="single" w:sz="4" w:space="0" w:color="000000"/>
              <w:left w:val="single" w:sz="4" w:space="0" w:color="000000"/>
              <w:bottom w:val="single" w:sz="4" w:space="0" w:color="000000"/>
            </w:tcBorders>
            <w:shd w:val="clear" w:color="auto" w:fill="auto"/>
          </w:tcPr>
          <w:p w14:paraId="2816031B" w14:textId="77777777" w:rsidR="00221C6F" w:rsidRPr="003F3227" w:rsidRDefault="00221C6F">
            <w:pPr>
              <w:snapToGrid w:val="0"/>
              <w:jc w:val="both"/>
              <w:rPr>
                <w:rFonts w:eastAsia="TimesNewRomanPSMT"/>
                <w:bCs/>
                <w:i/>
              </w:rPr>
            </w:pPr>
          </w:p>
          <w:p w14:paraId="6F81EF3C" w14:textId="77777777" w:rsidR="00221C6F" w:rsidRPr="003F3227" w:rsidRDefault="00221C6F">
            <w:pPr>
              <w:jc w:val="both"/>
              <w:rPr>
                <w:rFonts w:eastAsia="TimesNewRomanPSMT"/>
                <w:bCs/>
                <w:i/>
                <w:lang w:val="ru-RU"/>
              </w:rPr>
            </w:pPr>
            <w:r w:rsidRPr="003F3227">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14:paraId="66C3B520" w14:textId="77777777" w:rsidR="00221C6F" w:rsidRPr="003F3227" w:rsidRDefault="00221C6F">
            <w:pPr>
              <w:snapToGrid w:val="0"/>
              <w:jc w:val="both"/>
              <w:rPr>
                <w:rFonts w:eastAsia="TimesNewRomanPSMT"/>
                <w:bCs/>
                <w:lang w:val="ru-RU"/>
              </w:rPr>
            </w:pPr>
          </w:p>
          <w:p w14:paraId="7D086EDA" w14:textId="77777777" w:rsidR="00221C6F" w:rsidRPr="003F3227" w:rsidRDefault="00221C6F">
            <w:pPr>
              <w:jc w:val="both"/>
              <w:rPr>
                <w:rFonts w:eastAsia="TimesNewRomanPSMT"/>
                <w:b/>
                <w:bCs/>
                <w:lang w:val="ru-RU"/>
              </w:rPr>
            </w:pPr>
            <w:r w:rsidRPr="003F3227">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791A66B" w14:textId="77777777" w:rsidR="00221C6F" w:rsidRPr="003F3227" w:rsidRDefault="00221C6F">
            <w:pPr>
              <w:snapToGrid w:val="0"/>
              <w:jc w:val="both"/>
              <w:rPr>
                <w:rFonts w:eastAsia="TimesNewRomanPSMT"/>
                <w:b/>
                <w:bCs/>
                <w:lang w:val="ru-RU"/>
              </w:rPr>
            </w:pPr>
          </w:p>
        </w:tc>
      </w:tr>
      <w:tr w:rsidR="00221C6F" w:rsidRPr="003F3227" w14:paraId="4DF4A6EE" w14:textId="77777777">
        <w:tc>
          <w:tcPr>
            <w:tcW w:w="465" w:type="dxa"/>
            <w:tcBorders>
              <w:top w:val="single" w:sz="4" w:space="0" w:color="000000"/>
              <w:left w:val="single" w:sz="4" w:space="0" w:color="000000"/>
              <w:bottom w:val="single" w:sz="4" w:space="0" w:color="000000"/>
            </w:tcBorders>
            <w:shd w:val="clear" w:color="auto" w:fill="auto"/>
          </w:tcPr>
          <w:p w14:paraId="50E20A60" w14:textId="77777777" w:rsidR="00221C6F" w:rsidRPr="003F3227" w:rsidRDefault="00221C6F">
            <w:pPr>
              <w:snapToGrid w:val="0"/>
              <w:jc w:val="both"/>
              <w:rPr>
                <w:rFonts w:eastAsia="TimesNewRomanPSMT"/>
                <w:bCs/>
                <w:i/>
                <w:lang w:val="ru-RU"/>
              </w:rPr>
            </w:pPr>
          </w:p>
          <w:p w14:paraId="0AB4E3F6" w14:textId="77777777" w:rsidR="00221C6F" w:rsidRPr="003F3227"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589A1B19" w14:textId="77777777" w:rsidR="00221C6F" w:rsidRPr="003F3227" w:rsidRDefault="00221C6F">
            <w:pPr>
              <w:snapToGrid w:val="0"/>
              <w:jc w:val="both"/>
              <w:rPr>
                <w:rFonts w:eastAsia="TimesNewRomanPSMT"/>
                <w:bCs/>
                <w:lang w:val="ru-RU"/>
              </w:rPr>
            </w:pPr>
          </w:p>
          <w:p w14:paraId="2B0E79E8" w14:textId="77777777" w:rsidR="00221C6F" w:rsidRPr="003F3227" w:rsidRDefault="00221C6F">
            <w:pPr>
              <w:jc w:val="both"/>
              <w:rPr>
                <w:rFonts w:eastAsia="TimesNewRomanPSMT"/>
                <w:b/>
                <w:bCs/>
              </w:rPr>
            </w:pPr>
            <w:r w:rsidRPr="003F3227">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5677B5E" w14:textId="77777777" w:rsidR="00221C6F" w:rsidRPr="003F3227" w:rsidRDefault="00221C6F">
            <w:pPr>
              <w:snapToGrid w:val="0"/>
              <w:jc w:val="both"/>
              <w:rPr>
                <w:rFonts w:eastAsia="TimesNewRomanPSMT"/>
                <w:b/>
                <w:bCs/>
              </w:rPr>
            </w:pPr>
          </w:p>
        </w:tc>
      </w:tr>
      <w:tr w:rsidR="00221C6F" w:rsidRPr="003F3227" w14:paraId="35ECAF53" w14:textId="77777777">
        <w:tc>
          <w:tcPr>
            <w:tcW w:w="465" w:type="dxa"/>
            <w:tcBorders>
              <w:top w:val="single" w:sz="4" w:space="0" w:color="000000"/>
              <w:left w:val="single" w:sz="4" w:space="0" w:color="000000"/>
              <w:bottom w:val="single" w:sz="4" w:space="0" w:color="000000"/>
            </w:tcBorders>
            <w:shd w:val="clear" w:color="auto" w:fill="auto"/>
          </w:tcPr>
          <w:p w14:paraId="3DB4D3E0" w14:textId="77777777" w:rsidR="00221C6F" w:rsidRPr="003F3227" w:rsidRDefault="00221C6F">
            <w:pPr>
              <w:snapToGrid w:val="0"/>
              <w:jc w:val="both"/>
              <w:rPr>
                <w:rFonts w:eastAsia="TimesNewRomanPSMT"/>
                <w:bCs/>
                <w:i/>
              </w:rPr>
            </w:pPr>
          </w:p>
          <w:p w14:paraId="5D3102ED" w14:textId="77777777" w:rsidR="00221C6F" w:rsidRPr="003F3227"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3C4A3409" w14:textId="77777777" w:rsidR="00221C6F" w:rsidRPr="003F3227" w:rsidRDefault="00221C6F">
            <w:pPr>
              <w:snapToGrid w:val="0"/>
              <w:jc w:val="both"/>
              <w:rPr>
                <w:rFonts w:eastAsia="TimesNewRomanPSMT"/>
                <w:bCs/>
              </w:rPr>
            </w:pPr>
          </w:p>
          <w:p w14:paraId="05BB135E" w14:textId="77777777" w:rsidR="00221C6F" w:rsidRPr="003F3227" w:rsidRDefault="00221C6F">
            <w:pPr>
              <w:jc w:val="both"/>
              <w:rPr>
                <w:rFonts w:eastAsia="TimesNewRomanPSMT"/>
                <w:b/>
                <w:bCs/>
              </w:rPr>
            </w:pPr>
            <w:r w:rsidRPr="003F3227">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74E2A54F" w14:textId="77777777" w:rsidR="00221C6F" w:rsidRPr="003F3227" w:rsidRDefault="00221C6F">
            <w:pPr>
              <w:snapToGrid w:val="0"/>
              <w:jc w:val="both"/>
              <w:rPr>
                <w:rFonts w:eastAsia="TimesNewRomanPSMT"/>
                <w:b/>
                <w:bCs/>
              </w:rPr>
            </w:pPr>
          </w:p>
        </w:tc>
      </w:tr>
      <w:tr w:rsidR="00221C6F" w:rsidRPr="003F3227" w14:paraId="57314E0C" w14:textId="77777777">
        <w:tc>
          <w:tcPr>
            <w:tcW w:w="465" w:type="dxa"/>
            <w:tcBorders>
              <w:top w:val="single" w:sz="4" w:space="0" w:color="000000"/>
              <w:left w:val="single" w:sz="4" w:space="0" w:color="000000"/>
              <w:bottom w:val="single" w:sz="4" w:space="0" w:color="000000"/>
            </w:tcBorders>
            <w:shd w:val="clear" w:color="auto" w:fill="auto"/>
          </w:tcPr>
          <w:p w14:paraId="540EE515" w14:textId="77777777" w:rsidR="00221C6F" w:rsidRPr="003F3227" w:rsidRDefault="00221C6F">
            <w:pPr>
              <w:snapToGrid w:val="0"/>
              <w:jc w:val="both"/>
              <w:rPr>
                <w:rFonts w:eastAsia="TimesNewRomanPSMT"/>
                <w:bCs/>
                <w:i/>
              </w:rPr>
            </w:pPr>
          </w:p>
          <w:p w14:paraId="5A773FFA" w14:textId="77777777" w:rsidR="00221C6F" w:rsidRPr="003F3227"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2BDE427F" w14:textId="77777777" w:rsidR="00221C6F" w:rsidRPr="003F3227" w:rsidRDefault="00221C6F">
            <w:pPr>
              <w:snapToGrid w:val="0"/>
              <w:jc w:val="both"/>
              <w:rPr>
                <w:rFonts w:eastAsia="TimesNewRomanPSMT"/>
                <w:bCs/>
              </w:rPr>
            </w:pPr>
          </w:p>
          <w:p w14:paraId="08A9D277" w14:textId="77777777" w:rsidR="00221C6F" w:rsidRPr="003F3227" w:rsidRDefault="00221C6F">
            <w:pPr>
              <w:jc w:val="both"/>
              <w:rPr>
                <w:rFonts w:eastAsia="TimesNewRomanPSMT"/>
                <w:b/>
                <w:bCs/>
              </w:rPr>
            </w:pPr>
            <w:r w:rsidRPr="003F3227">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75FBC7EA" w14:textId="77777777" w:rsidR="00221C6F" w:rsidRPr="003F3227" w:rsidRDefault="00221C6F">
            <w:pPr>
              <w:snapToGrid w:val="0"/>
              <w:jc w:val="both"/>
              <w:rPr>
                <w:rFonts w:eastAsia="TimesNewRomanPSMT"/>
                <w:b/>
                <w:bCs/>
              </w:rPr>
            </w:pPr>
          </w:p>
        </w:tc>
      </w:tr>
      <w:tr w:rsidR="00221C6F" w:rsidRPr="003F3227" w14:paraId="523C446B" w14:textId="77777777">
        <w:tc>
          <w:tcPr>
            <w:tcW w:w="465" w:type="dxa"/>
            <w:tcBorders>
              <w:top w:val="single" w:sz="4" w:space="0" w:color="000000"/>
              <w:left w:val="single" w:sz="4" w:space="0" w:color="000000"/>
              <w:bottom w:val="single" w:sz="4" w:space="0" w:color="000000"/>
            </w:tcBorders>
            <w:shd w:val="clear" w:color="auto" w:fill="auto"/>
          </w:tcPr>
          <w:p w14:paraId="198C0DE2" w14:textId="77777777" w:rsidR="00221C6F" w:rsidRPr="003F3227"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2CFD63AE" w14:textId="77777777" w:rsidR="00221C6F" w:rsidRPr="003F3227" w:rsidRDefault="00221C6F">
            <w:pPr>
              <w:snapToGrid w:val="0"/>
              <w:jc w:val="both"/>
              <w:rPr>
                <w:rFonts w:eastAsia="TimesNewRomanPSMT"/>
                <w:bCs/>
              </w:rPr>
            </w:pPr>
          </w:p>
          <w:p w14:paraId="0FE5D61E" w14:textId="77777777" w:rsidR="00221C6F" w:rsidRPr="003F3227" w:rsidRDefault="00221C6F">
            <w:pPr>
              <w:jc w:val="both"/>
              <w:rPr>
                <w:rFonts w:eastAsia="TimesNewRomanPSMT"/>
                <w:b/>
                <w:bCs/>
              </w:rPr>
            </w:pPr>
            <w:r w:rsidRPr="003F3227">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7F53F072" w14:textId="77777777" w:rsidR="00221C6F" w:rsidRPr="003F3227" w:rsidRDefault="00221C6F">
            <w:pPr>
              <w:snapToGrid w:val="0"/>
              <w:jc w:val="both"/>
              <w:rPr>
                <w:rFonts w:eastAsia="TimesNewRomanPSMT"/>
                <w:b/>
                <w:bCs/>
              </w:rPr>
            </w:pPr>
          </w:p>
        </w:tc>
      </w:tr>
      <w:tr w:rsidR="00221C6F" w:rsidRPr="003F3227" w14:paraId="5D0F1597" w14:textId="77777777">
        <w:tc>
          <w:tcPr>
            <w:tcW w:w="465" w:type="dxa"/>
            <w:tcBorders>
              <w:top w:val="single" w:sz="4" w:space="0" w:color="000000"/>
              <w:left w:val="single" w:sz="4" w:space="0" w:color="000000"/>
              <w:bottom w:val="single" w:sz="4" w:space="0" w:color="000000"/>
            </w:tcBorders>
            <w:shd w:val="clear" w:color="auto" w:fill="auto"/>
          </w:tcPr>
          <w:p w14:paraId="6D199236" w14:textId="77777777" w:rsidR="00221C6F" w:rsidRPr="003F3227" w:rsidRDefault="00221C6F">
            <w:pPr>
              <w:snapToGrid w:val="0"/>
              <w:jc w:val="both"/>
              <w:rPr>
                <w:rFonts w:eastAsia="TimesNewRomanPSMT"/>
                <w:bCs/>
                <w:i/>
              </w:rPr>
            </w:pPr>
          </w:p>
          <w:p w14:paraId="090B1D8D" w14:textId="77777777" w:rsidR="00221C6F" w:rsidRPr="003F3227" w:rsidRDefault="00221C6F">
            <w:pPr>
              <w:jc w:val="both"/>
              <w:rPr>
                <w:rFonts w:eastAsia="TimesNewRomanPSMT"/>
                <w:bCs/>
                <w:i/>
                <w:lang w:val="ru-RU"/>
              </w:rPr>
            </w:pPr>
            <w:r w:rsidRPr="003F3227">
              <w:rPr>
                <w:rFonts w:eastAsia="TimesNewRomanPSMT"/>
                <w:bCs/>
                <w:i/>
              </w:rPr>
              <w:t>3)</w:t>
            </w:r>
          </w:p>
        </w:tc>
        <w:tc>
          <w:tcPr>
            <w:tcW w:w="4219" w:type="dxa"/>
            <w:tcBorders>
              <w:top w:val="single" w:sz="4" w:space="0" w:color="000000"/>
              <w:left w:val="single" w:sz="4" w:space="0" w:color="000000"/>
              <w:bottom w:val="single" w:sz="4" w:space="0" w:color="000000"/>
            </w:tcBorders>
            <w:shd w:val="clear" w:color="auto" w:fill="auto"/>
          </w:tcPr>
          <w:p w14:paraId="0A796E7C" w14:textId="77777777" w:rsidR="00221C6F" w:rsidRPr="003F3227" w:rsidRDefault="00221C6F">
            <w:pPr>
              <w:snapToGrid w:val="0"/>
              <w:jc w:val="both"/>
              <w:rPr>
                <w:rFonts w:eastAsia="TimesNewRomanPSMT"/>
                <w:bCs/>
                <w:lang w:val="ru-RU"/>
              </w:rPr>
            </w:pPr>
          </w:p>
          <w:p w14:paraId="6F9050BA" w14:textId="77777777" w:rsidR="00221C6F" w:rsidRPr="003F3227" w:rsidRDefault="00221C6F">
            <w:pPr>
              <w:jc w:val="both"/>
              <w:rPr>
                <w:rFonts w:eastAsia="TimesNewRomanPSMT"/>
                <w:b/>
                <w:bCs/>
                <w:lang w:val="ru-RU"/>
              </w:rPr>
            </w:pPr>
            <w:r w:rsidRPr="003F3227">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E75ECEE" w14:textId="77777777" w:rsidR="00221C6F" w:rsidRPr="003F3227" w:rsidRDefault="00221C6F">
            <w:pPr>
              <w:snapToGrid w:val="0"/>
              <w:jc w:val="both"/>
              <w:rPr>
                <w:rFonts w:eastAsia="TimesNewRomanPSMT"/>
                <w:b/>
                <w:bCs/>
                <w:lang w:val="ru-RU"/>
              </w:rPr>
            </w:pPr>
          </w:p>
        </w:tc>
      </w:tr>
      <w:tr w:rsidR="00221C6F" w:rsidRPr="003F3227" w14:paraId="5E5C07B9" w14:textId="77777777">
        <w:tc>
          <w:tcPr>
            <w:tcW w:w="465" w:type="dxa"/>
            <w:tcBorders>
              <w:top w:val="single" w:sz="4" w:space="0" w:color="000000"/>
              <w:left w:val="single" w:sz="4" w:space="0" w:color="000000"/>
              <w:bottom w:val="single" w:sz="4" w:space="0" w:color="000000"/>
            </w:tcBorders>
            <w:shd w:val="clear" w:color="auto" w:fill="auto"/>
          </w:tcPr>
          <w:p w14:paraId="26BC255D" w14:textId="77777777" w:rsidR="00221C6F" w:rsidRPr="003F3227" w:rsidRDefault="00221C6F">
            <w:pPr>
              <w:snapToGrid w:val="0"/>
              <w:jc w:val="both"/>
              <w:rPr>
                <w:rFonts w:eastAsia="TimesNewRomanPSMT"/>
                <w:bCs/>
                <w:i/>
                <w:lang w:val="ru-RU"/>
              </w:rPr>
            </w:pPr>
          </w:p>
          <w:p w14:paraId="1AF21CA8" w14:textId="77777777" w:rsidR="00221C6F" w:rsidRPr="003F3227"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55421187" w14:textId="77777777" w:rsidR="00221C6F" w:rsidRPr="003F3227" w:rsidRDefault="00221C6F">
            <w:pPr>
              <w:snapToGrid w:val="0"/>
              <w:jc w:val="both"/>
              <w:rPr>
                <w:rFonts w:eastAsia="TimesNewRomanPSMT"/>
                <w:bCs/>
                <w:lang w:val="ru-RU"/>
              </w:rPr>
            </w:pPr>
          </w:p>
          <w:p w14:paraId="62A7403B" w14:textId="77777777" w:rsidR="00221C6F" w:rsidRPr="003F3227" w:rsidRDefault="00221C6F">
            <w:pPr>
              <w:jc w:val="both"/>
              <w:rPr>
                <w:rFonts w:eastAsia="TimesNewRomanPSMT"/>
                <w:b/>
                <w:bCs/>
              </w:rPr>
            </w:pPr>
            <w:r w:rsidRPr="003F3227">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5580F9E" w14:textId="77777777" w:rsidR="00221C6F" w:rsidRPr="003F3227" w:rsidRDefault="00221C6F">
            <w:pPr>
              <w:snapToGrid w:val="0"/>
              <w:jc w:val="both"/>
              <w:rPr>
                <w:rFonts w:eastAsia="TimesNewRomanPSMT"/>
                <w:b/>
                <w:bCs/>
              </w:rPr>
            </w:pPr>
          </w:p>
        </w:tc>
      </w:tr>
      <w:tr w:rsidR="00221C6F" w:rsidRPr="003F3227" w14:paraId="466B03F3" w14:textId="77777777">
        <w:tc>
          <w:tcPr>
            <w:tcW w:w="465" w:type="dxa"/>
            <w:tcBorders>
              <w:top w:val="single" w:sz="4" w:space="0" w:color="000000"/>
              <w:left w:val="single" w:sz="4" w:space="0" w:color="000000"/>
              <w:bottom w:val="single" w:sz="4" w:space="0" w:color="000000"/>
            </w:tcBorders>
            <w:shd w:val="clear" w:color="auto" w:fill="auto"/>
          </w:tcPr>
          <w:p w14:paraId="0BA1308F" w14:textId="77777777" w:rsidR="00221C6F" w:rsidRPr="003F3227" w:rsidRDefault="00221C6F">
            <w:pPr>
              <w:snapToGrid w:val="0"/>
              <w:jc w:val="both"/>
              <w:rPr>
                <w:rFonts w:eastAsia="TimesNewRomanPSMT"/>
                <w:bCs/>
                <w:i/>
              </w:rPr>
            </w:pPr>
          </w:p>
          <w:p w14:paraId="41D08417" w14:textId="77777777" w:rsidR="00221C6F" w:rsidRPr="003F3227"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77682B49" w14:textId="77777777" w:rsidR="00221C6F" w:rsidRPr="003F3227" w:rsidRDefault="00221C6F">
            <w:pPr>
              <w:snapToGrid w:val="0"/>
              <w:jc w:val="both"/>
              <w:rPr>
                <w:rFonts w:eastAsia="TimesNewRomanPSMT"/>
                <w:bCs/>
              </w:rPr>
            </w:pPr>
          </w:p>
          <w:p w14:paraId="725193EA" w14:textId="77777777" w:rsidR="00221C6F" w:rsidRPr="003F3227" w:rsidRDefault="00221C6F">
            <w:pPr>
              <w:jc w:val="both"/>
              <w:rPr>
                <w:rFonts w:eastAsia="TimesNewRomanPSMT"/>
                <w:b/>
                <w:bCs/>
              </w:rPr>
            </w:pPr>
            <w:r w:rsidRPr="003F3227">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3EA476B6" w14:textId="77777777" w:rsidR="00221C6F" w:rsidRPr="003F3227" w:rsidRDefault="00221C6F">
            <w:pPr>
              <w:snapToGrid w:val="0"/>
              <w:jc w:val="both"/>
              <w:rPr>
                <w:rFonts w:eastAsia="TimesNewRomanPSMT"/>
                <w:b/>
                <w:bCs/>
              </w:rPr>
            </w:pPr>
          </w:p>
        </w:tc>
      </w:tr>
      <w:tr w:rsidR="00221C6F" w:rsidRPr="003F3227" w14:paraId="1D61F1AE" w14:textId="77777777">
        <w:tc>
          <w:tcPr>
            <w:tcW w:w="465" w:type="dxa"/>
            <w:tcBorders>
              <w:top w:val="single" w:sz="4" w:space="0" w:color="000000"/>
              <w:left w:val="single" w:sz="4" w:space="0" w:color="000000"/>
              <w:bottom w:val="single" w:sz="4" w:space="0" w:color="000000"/>
            </w:tcBorders>
            <w:shd w:val="clear" w:color="auto" w:fill="auto"/>
          </w:tcPr>
          <w:p w14:paraId="12836755" w14:textId="77777777" w:rsidR="00221C6F" w:rsidRPr="003F3227" w:rsidRDefault="00221C6F">
            <w:pPr>
              <w:snapToGrid w:val="0"/>
              <w:jc w:val="both"/>
              <w:rPr>
                <w:rFonts w:eastAsia="TimesNewRomanPSMT"/>
                <w:bCs/>
                <w:i/>
              </w:rPr>
            </w:pPr>
          </w:p>
          <w:p w14:paraId="561FEA7D" w14:textId="77777777" w:rsidR="00221C6F" w:rsidRPr="003F3227"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2173A99C" w14:textId="77777777" w:rsidR="00221C6F" w:rsidRPr="003F3227" w:rsidRDefault="00221C6F">
            <w:pPr>
              <w:snapToGrid w:val="0"/>
              <w:jc w:val="both"/>
              <w:rPr>
                <w:rFonts w:eastAsia="TimesNewRomanPSMT"/>
                <w:bCs/>
              </w:rPr>
            </w:pPr>
          </w:p>
          <w:p w14:paraId="6D3E843C" w14:textId="77777777" w:rsidR="00221C6F" w:rsidRPr="003F3227" w:rsidRDefault="00221C6F">
            <w:pPr>
              <w:jc w:val="both"/>
              <w:rPr>
                <w:rFonts w:eastAsia="TimesNewRomanPSMT"/>
                <w:b/>
                <w:bCs/>
              </w:rPr>
            </w:pPr>
            <w:r w:rsidRPr="003F3227">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1263E557" w14:textId="77777777" w:rsidR="00221C6F" w:rsidRPr="003F3227" w:rsidRDefault="00221C6F">
            <w:pPr>
              <w:snapToGrid w:val="0"/>
              <w:jc w:val="both"/>
              <w:rPr>
                <w:rFonts w:eastAsia="TimesNewRomanPSMT"/>
                <w:b/>
                <w:bCs/>
              </w:rPr>
            </w:pPr>
          </w:p>
        </w:tc>
      </w:tr>
      <w:tr w:rsidR="00221C6F" w:rsidRPr="003F3227" w14:paraId="364F55F5" w14:textId="77777777">
        <w:tc>
          <w:tcPr>
            <w:tcW w:w="465" w:type="dxa"/>
            <w:tcBorders>
              <w:top w:val="single" w:sz="4" w:space="0" w:color="000000"/>
              <w:left w:val="single" w:sz="4" w:space="0" w:color="000000"/>
              <w:bottom w:val="single" w:sz="4" w:space="0" w:color="000000"/>
            </w:tcBorders>
            <w:shd w:val="clear" w:color="auto" w:fill="auto"/>
          </w:tcPr>
          <w:p w14:paraId="51816718" w14:textId="77777777" w:rsidR="00221C6F" w:rsidRPr="003F3227"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6C5CD71D" w14:textId="77777777" w:rsidR="00221C6F" w:rsidRPr="003F3227" w:rsidRDefault="00221C6F">
            <w:pPr>
              <w:snapToGrid w:val="0"/>
              <w:jc w:val="both"/>
              <w:rPr>
                <w:rFonts w:eastAsia="TimesNewRomanPSMT"/>
                <w:bCs/>
              </w:rPr>
            </w:pPr>
          </w:p>
          <w:p w14:paraId="40B553BE" w14:textId="77777777" w:rsidR="00221C6F" w:rsidRPr="003F3227" w:rsidRDefault="00221C6F">
            <w:pPr>
              <w:jc w:val="both"/>
              <w:rPr>
                <w:rFonts w:eastAsia="TimesNewRomanPSMT"/>
                <w:b/>
                <w:bCs/>
              </w:rPr>
            </w:pPr>
            <w:r w:rsidRPr="003F3227">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75A828F" w14:textId="77777777" w:rsidR="00221C6F" w:rsidRPr="003F3227" w:rsidRDefault="00221C6F">
            <w:pPr>
              <w:snapToGrid w:val="0"/>
              <w:jc w:val="both"/>
              <w:rPr>
                <w:rFonts w:eastAsia="TimesNewRomanPSMT"/>
                <w:b/>
                <w:bCs/>
              </w:rPr>
            </w:pPr>
          </w:p>
        </w:tc>
      </w:tr>
    </w:tbl>
    <w:p w14:paraId="1CA15FB6" w14:textId="77777777" w:rsidR="00E42DC3" w:rsidRPr="003F3227" w:rsidRDefault="00E42DC3">
      <w:pPr>
        <w:jc w:val="both"/>
        <w:rPr>
          <w:b/>
          <w:bCs/>
          <w:i/>
          <w:iCs/>
          <w:u w:val="single"/>
        </w:rPr>
      </w:pPr>
    </w:p>
    <w:p w14:paraId="75E19C6F" w14:textId="77777777" w:rsidR="00221C6F" w:rsidRPr="003F3227" w:rsidRDefault="00221C6F">
      <w:pPr>
        <w:jc w:val="both"/>
        <w:rPr>
          <w:i/>
          <w:iCs/>
          <w:lang w:val="ru-RU"/>
        </w:rPr>
      </w:pPr>
      <w:r w:rsidRPr="003F3227">
        <w:rPr>
          <w:b/>
          <w:bCs/>
          <w:i/>
          <w:iCs/>
          <w:u w:val="single"/>
        </w:rPr>
        <w:t>Напомена:</w:t>
      </w:r>
      <w:r w:rsidRPr="003F3227">
        <w:rPr>
          <w:b/>
          <w:bCs/>
          <w:i/>
          <w:iCs/>
        </w:rPr>
        <w:t xml:space="preserve"> </w:t>
      </w:r>
    </w:p>
    <w:p w14:paraId="7039986C" w14:textId="11DE6D57" w:rsidR="00E42DC3" w:rsidRDefault="00221C6F">
      <w:pPr>
        <w:jc w:val="both"/>
        <w:rPr>
          <w:i/>
          <w:iCs/>
          <w:lang w:val="ru-RU"/>
        </w:rPr>
      </w:pPr>
      <w:r w:rsidRPr="003F3227">
        <w:rPr>
          <w:i/>
          <w:iCs/>
          <w:lang w:val="ru-RU"/>
        </w:rPr>
        <w:t xml:space="preserve">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w:t>
      </w:r>
      <w:r w:rsidR="0004259C">
        <w:rPr>
          <w:i/>
          <w:iCs/>
          <w:lang w:val="ru-RU"/>
        </w:rPr>
        <w:t>је учесник у заједничкој понуди</w:t>
      </w:r>
    </w:p>
    <w:p w14:paraId="1D156A17" w14:textId="77777777" w:rsidR="0004259C" w:rsidRDefault="0004259C">
      <w:pPr>
        <w:jc w:val="both"/>
        <w:rPr>
          <w:i/>
          <w:iCs/>
          <w:lang w:val="ru-RU"/>
        </w:rPr>
      </w:pPr>
    </w:p>
    <w:p w14:paraId="5993B2C5" w14:textId="77777777" w:rsidR="0004259C" w:rsidRDefault="0004259C">
      <w:pPr>
        <w:jc w:val="both"/>
        <w:rPr>
          <w:i/>
          <w:iCs/>
          <w:lang w:val="ru-RU"/>
        </w:rPr>
      </w:pPr>
    </w:p>
    <w:p w14:paraId="123E152C" w14:textId="77777777" w:rsidR="0004259C" w:rsidRDefault="0004259C">
      <w:pPr>
        <w:jc w:val="both"/>
        <w:rPr>
          <w:i/>
          <w:iCs/>
          <w:lang w:val="ru-RU"/>
        </w:rPr>
      </w:pPr>
    </w:p>
    <w:p w14:paraId="72BEF825" w14:textId="77777777" w:rsidR="0004259C" w:rsidRDefault="0004259C">
      <w:pPr>
        <w:jc w:val="both"/>
        <w:rPr>
          <w:i/>
          <w:iCs/>
          <w:lang w:val="ru-RU"/>
        </w:rPr>
      </w:pPr>
    </w:p>
    <w:p w14:paraId="2342A85E" w14:textId="77777777" w:rsidR="0004259C" w:rsidRDefault="0004259C">
      <w:pPr>
        <w:jc w:val="both"/>
        <w:rPr>
          <w:i/>
          <w:iCs/>
          <w:lang w:val="ru-RU"/>
        </w:rPr>
      </w:pPr>
    </w:p>
    <w:p w14:paraId="4F41DA9D" w14:textId="77777777" w:rsidR="0004259C" w:rsidRDefault="0004259C">
      <w:pPr>
        <w:jc w:val="both"/>
        <w:rPr>
          <w:i/>
          <w:iCs/>
          <w:lang w:val="ru-RU"/>
        </w:rPr>
      </w:pPr>
    </w:p>
    <w:p w14:paraId="2C6CA947" w14:textId="77777777" w:rsidR="0004259C" w:rsidRDefault="0004259C">
      <w:pPr>
        <w:jc w:val="both"/>
        <w:rPr>
          <w:i/>
          <w:iCs/>
          <w:lang w:val="ru-RU"/>
        </w:rPr>
      </w:pPr>
    </w:p>
    <w:p w14:paraId="5FA6E660" w14:textId="77777777" w:rsidR="0004259C" w:rsidRDefault="0004259C">
      <w:pPr>
        <w:jc w:val="both"/>
        <w:rPr>
          <w:i/>
          <w:iCs/>
          <w:lang w:val="ru-RU"/>
        </w:rPr>
      </w:pPr>
    </w:p>
    <w:p w14:paraId="20E0EC0F" w14:textId="77777777" w:rsidR="0004259C" w:rsidRDefault="0004259C">
      <w:pPr>
        <w:jc w:val="both"/>
        <w:rPr>
          <w:i/>
          <w:iCs/>
          <w:lang w:val="ru-RU"/>
        </w:rPr>
      </w:pPr>
    </w:p>
    <w:p w14:paraId="6FCCC69A" w14:textId="77777777" w:rsidR="0004259C" w:rsidRDefault="0004259C">
      <w:pPr>
        <w:jc w:val="both"/>
        <w:rPr>
          <w:i/>
          <w:iCs/>
          <w:lang w:val="ru-RU"/>
        </w:rPr>
      </w:pPr>
    </w:p>
    <w:p w14:paraId="1DEBE2E8" w14:textId="77777777" w:rsidR="0004259C" w:rsidRDefault="0004259C">
      <w:pPr>
        <w:jc w:val="both"/>
        <w:rPr>
          <w:i/>
          <w:iCs/>
          <w:lang w:val="ru-RU"/>
        </w:rPr>
      </w:pPr>
    </w:p>
    <w:p w14:paraId="7D6C938D" w14:textId="77777777" w:rsidR="0004259C" w:rsidRDefault="0004259C">
      <w:pPr>
        <w:jc w:val="both"/>
        <w:rPr>
          <w:i/>
          <w:iCs/>
          <w:lang w:val="ru-RU"/>
        </w:rPr>
      </w:pPr>
    </w:p>
    <w:p w14:paraId="49658E0B" w14:textId="77777777" w:rsidR="0004259C" w:rsidRDefault="0004259C">
      <w:pPr>
        <w:jc w:val="both"/>
        <w:rPr>
          <w:i/>
          <w:iCs/>
          <w:lang w:val="ru-RU"/>
        </w:rPr>
      </w:pPr>
    </w:p>
    <w:p w14:paraId="580725B8" w14:textId="77777777" w:rsidR="0004259C" w:rsidRDefault="0004259C">
      <w:pPr>
        <w:jc w:val="both"/>
        <w:rPr>
          <w:i/>
          <w:iCs/>
          <w:lang w:val="ru-RU"/>
        </w:rPr>
      </w:pPr>
    </w:p>
    <w:p w14:paraId="253EE900" w14:textId="77777777" w:rsidR="0004259C" w:rsidRDefault="0004259C">
      <w:pPr>
        <w:jc w:val="both"/>
        <w:rPr>
          <w:i/>
          <w:iCs/>
          <w:lang w:val="ru-RU"/>
        </w:rPr>
      </w:pPr>
    </w:p>
    <w:p w14:paraId="797D60B7" w14:textId="77777777" w:rsidR="0004259C" w:rsidRDefault="0004259C">
      <w:pPr>
        <w:jc w:val="both"/>
        <w:rPr>
          <w:i/>
          <w:iCs/>
          <w:lang w:val="ru-RU"/>
        </w:rPr>
      </w:pPr>
    </w:p>
    <w:p w14:paraId="59F443C4" w14:textId="77777777" w:rsidR="0004259C" w:rsidRDefault="0004259C">
      <w:pPr>
        <w:jc w:val="both"/>
        <w:rPr>
          <w:i/>
          <w:iCs/>
          <w:lang w:val="ru-RU"/>
        </w:rPr>
      </w:pPr>
    </w:p>
    <w:p w14:paraId="0AD896A4" w14:textId="77777777" w:rsidR="0004259C" w:rsidRPr="003F3227" w:rsidRDefault="0004259C">
      <w:pPr>
        <w:jc w:val="both"/>
        <w:rPr>
          <w:b/>
          <w:bCs/>
          <w:i/>
          <w:iCs/>
          <w:lang w:val="ru-RU"/>
        </w:rPr>
      </w:pPr>
    </w:p>
    <w:p w14:paraId="6C995347" w14:textId="77777777" w:rsidR="00221C6F" w:rsidRPr="003F3227" w:rsidRDefault="00E42DC3" w:rsidP="00E42DC3">
      <w:pPr>
        <w:jc w:val="both"/>
        <w:rPr>
          <w:rFonts w:eastAsia="TimesNewRomanPSMT"/>
          <w:b/>
          <w:bCs/>
          <w:lang w:val="sr-Cyrl-CS"/>
        </w:rPr>
      </w:pPr>
      <w:r w:rsidRPr="003F3227">
        <w:rPr>
          <w:rFonts w:eastAsia="TimesNewRomanPSMT"/>
          <w:b/>
          <w:bCs/>
          <w:lang w:val="ru-RU"/>
        </w:rPr>
        <w:lastRenderedPageBreak/>
        <w:t xml:space="preserve">5) </w:t>
      </w:r>
      <w:r w:rsidR="00221C6F" w:rsidRPr="003F3227">
        <w:rPr>
          <w:rFonts w:eastAsia="TimesNewRomanPSMT"/>
          <w:b/>
          <w:bCs/>
          <w:lang w:val="ru-RU"/>
        </w:rPr>
        <w:t>ОПИС ПРЕДМЕТА НАБАВКЕ</w:t>
      </w:r>
      <w:r w:rsidR="007928C7" w:rsidRPr="003F3227">
        <w:rPr>
          <w:rFonts w:eastAsia="TimesNewRomanPSMT"/>
          <w:b/>
          <w:bCs/>
          <w:lang w:val="sr-Cyrl-CS"/>
        </w:rPr>
        <w:t xml:space="preserve"> – јавна набавка </w:t>
      </w:r>
      <w:r w:rsidR="00A3702B" w:rsidRPr="003F3227">
        <w:rPr>
          <w:rFonts w:eastAsia="TimesNewRomanPSMT"/>
          <w:b/>
          <w:bCs/>
          <w:lang w:val="sr-Cyrl-CS"/>
        </w:rPr>
        <w:t>услуге</w:t>
      </w:r>
      <w:r w:rsidR="004558A2" w:rsidRPr="003F3227">
        <w:rPr>
          <w:rFonts w:eastAsia="TimesNewRomanPSMT"/>
          <w:b/>
          <w:bCs/>
          <w:lang w:val="sr-Cyrl-CS"/>
        </w:rPr>
        <w:t xml:space="preserve"> – </w:t>
      </w:r>
      <w:r w:rsidR="00A3702B" w:rsidRPr="003F3227">
        <w:rPr>
          <w:rFonts w:eastAsia="TimesNewRomanPSMT"/>
          <w:b/>
          <w:bCs/>
          <w:lang w:val="sr-Cyrl-CS"/>
        </w:rPr>
        <w:t>чување и складиштење пословне документације</w:t>
      </w:r>
      <w:r w:rsidR="004558A2" w:rsidRPr="003F3227">
        <w:rPr>
          <w:rFonts w:eastAsia="TimesNewRomanPSMT"/>
          <w:b/>
          <w:bCs/>
          <w:lang w:val="sr-Cyrl-CS"/>
        </w:rPr>
        <w:t xml:space="preserve"> </w:t>
      </w:r>
      <w:r w:rsidR="00454943" w:rsidRPr="003F3227">
        <w:rPr>
          <w:rFonts w:eastAsia="TimesNewRomanPSMT"/>
          <w:b/>
          <w:bCs/>
          <w:lang w:val="sr-Cyrl-CS"/>
        </w:rPr>
        <w:t>за потребе Агенције за лиценцирање стечајних управника</w:t>
      </w:r>
    </w:p>
    <w:p w14:paraId="34AB2DE6" w14:textId="77777777" w:rsidR="00220FB8" w:rsidRPr="003F3227" w:rsidRDefault="00220FB8" w:rsidP="00220FB8">
      <w:pPr>
        <w:suppressAutoHyphens w:val="0"/>
        <w:autoSpaceDE w:val="0"/>
        <w:autoSpaceDN w:val="0"/>
        <w:adjustRightInd w:val="0"/>
        <w:spacing w:line="240" w:lineRule="auto"/>
        <w:rPr>
          <w:rFonts w:eastAsia="Times New Roman"/>
          <w:color w:val="auto"/>
          <w:kern w:val="0"/>
          <w:lang w:val="sr-Cyrl-RS" w:eastAsia="en-US"/>
        </w:rPr>
      </w:pPr>
    </w:p>
    <w:tbl>
      <w:tblPr>
        <w:tblW w:w="0" w:type="auto"/>
        <w:tblLook w:val="0000" w:firstRow="0" w:lastRow="0" w:firstColumn="0" w:lastColumn="0" w:noHBand="0" w:noVBand="0"/>
      </w:tblPr>
      <w:tblGrid>
        <w:gridCol w:w="9026"/>
      </w:tblGrid>
      <w:tr w:rsidR="0005270F" w:rsidRPr="003F3227" w14:paraId="4A90A8CD" w14:textId="77777777">
        <w:trPr>
          <w:trHeight w:val="470"/>
        </w:trPr>
        <w:tc>
          <w:tcPr>
            <w:tcW w:w="0" w:type="auto"/>
          </w:tcPr>
          <w:p w14:paraId="260C8D2C" w14:textId="6D4183A3" w:rsidR="0005270F" w:rsidRPr="003F3227" w:rsidRDefault="0005270F" w:rsidP="004A5F26">
            <w:pPr>
              <w:pStyle w:val="Default"/>
              <w:ind w:left="-105"/>
              <w:jc w:val="both"/>
              <w:rPr>
                <w:lang w:val="ru-RU"/>
              </w:rPr>
            </w:pPr>
            <w:r w:rsidRPr="003F3227">
              <w:rPr>
                <w:lang w:val="ru-RU"/>
              </w:rPr>
              <w:t>На основу позива за подношење понуда за јавну набавк</w:t>
            </w:r>
            <w:r w:rsidR="00220FB8" w:rsidRPr="003F3227">
              <w:rPr>
                <w:lang w:val="ru-RU"/>
              </w:rPr>
              <w:t>у</w:t>
            </w:r>
            <w:r w:rsidRPr="003F3227">
              <w:rPr>
                <w:lang w:val="ru-RU"/>
              </w:rPr>
              <w:t xml:space="preserve"> мале вредности</w:t>
            </w:r>
            <w:r w:rsidR="00220FB8" w:rsidRPr="003F3227">
              <w:rPr>
                <w:lang w:val="ru-RU"/>
              </w:rPr>
              <w:t xml:space="preserve"> -</w:t>
            </w:r>
            <w:r w:rsidRPr="003F3227">
              <w:rPr>
                <w:lang w:val="ru-RU"/>
              </w:rPr>
              <w:t xml:space="preserve"> </w:t>
            </w:r>
            <w:r w:rsidR="00A3702B" w:rsidRPr="003F3227">
              <w:rPr>
                <w:lang w:val="ru-RU"/>
              </w:rPr>
              <w:t>услуге чувања и складиштења пословне документације</w:t>
            </w:r>
            <w:r w:rsidR="00755B60" w:rsidRPr="003F3227">
              <w:rPr>
                <w:lang w:val="sr-Cyrl-CS"/>
              </w:rPr>
              <w:t xml:space="preserve"> за потребе Агенције за лиценцирање стечајних управника</w:t>
            </w:r>
            <w:r w:rsidRPr="003F3227">
              <w:rPr>
                <w:lang w:val="ru-RU"/>
              </w:rPr>
              <w:t xml:space="preserve">, редни број </w:t>
            </w:r>
            <w:r w:rsidRPr="003F3227">
              <w:rPr>
                <w:b/>
                <w:bCs/>
              </w:rPr>
              <w:t>J</w:t>
            </w:r>
            <w:r w:rsidRPr="003F3227">
              <w:rPr>
                <w:b/>
                <w:bCs/>
                <w:lang w:val="sr-Cyrl-CS"/>
              </w:rPr>
              <w:t>Н</w:t>
            </w:r>
            <w:r w:rsidR="00A3702B" w:rsidRPr="003F3227">
              <w:rPr>
                <w:b/>
                <w:bCs/>
                <w:lang w:val="sr-Cyrl-CS"/>
              </w:rPr>
              <w:t>У</w:t>
            </w:r>
            <w:r w:rsidRPr="003F3227">
              <w:rPr>
                <w:b/>
                <w:bCs/>
                <w:lang w:val="sr-Cyrl-CS"/>
              </w:rPr>
              <w:t xml:space="preserve"> МВ</w:t>
            </w:r>
            <w:r w:rsidRPr="003F3227">
              <w:rPr>
                <w:b/>
                <w:bCs/>
                <w:lang w:val="ru-RU"/>
              </w:rPr>
              <w:t xml:space="preserve"> </w:t>
            </w:r>
            <w:r w:rsidR="00A3702B" w:rsidRPr="003F3227">
              <w:rPr>
                <w:b/>
                <w:bCs/>
                <w:lang w:val="ru-RU"/>
              </w:rPr>
              <w:t>3</w:t>
            </w:r>
            <w:r w:rsidR="00DD234D" w:rsidRPr="003F3227">
              <w:rPr>
                <w:b/>
                <w:bCs/>
                <w:lang w:val="sr-Cyrl-CS"/>
              </w:rPr>
              <w:t>/20</w:t>
            </w:r>
            <w:r w:rsidR="004A5F26" w:rsidRPr="003F3227">
              <w:rPr>
                <w:b/>
                <w:bCs/>
                <w:lang w:val="sr-Cyrl-CS"/>
              </w:rPr>
              <w:t>20</w:t>
            </w:r>
            <w:r w:rsidRPr="003F3227">
              <w:rPr>
                <w:b/>
                <w:bCs/>
                <w:lang w:val="ru-RU"/>
              </w:rPr>
              <w:t xml:space="preserve"> подносимо следећу</w:t>
            </w:r>
          </w:p>
        </w:tc>
      </w:tr>
    </w:tbl>
    <w:p w14:paraId="2AA895D1" w14:textId="77777777" w:rsidR="005B4C6C" w:rsidRPr="003F3227" w:rsidRDefault="005B4C6C" w:rsidP="005B4C6C">
      <w:pPr>
        <w:jc w:val="both"/>
        <w:rPr>
          <w:rFonts w:eastAsia="TimesNewRomanPSMT"/>
          <w:b/>
          <w:bCs/>
          <w:lang w:val="ru-RU"/>
        </w:rPr>
      </w:pPr>
    </w:p>
    <w:p w14:paraId="2088487F" w14:textId="77777777" w:rsidR="00755B60" w:rsidRPr="003F3227" w:rsidRDefault="0005270F" w:rsidP="003A6A7F">
      <w:pPr>
        <w:jc w:val="center"/>
        <w:rPr>
          <w:rFonts w:eastAsia="TimesNewRomanPSMT"/>
          <w:b/>
          <w:bCs/>
          <w:lang w:val="sr-Cyrl-CS"/>
        </w:rPr>
      </w:pPr>
      <w:r w:rsidRPr="003F3227">
        <w:rPr>
          <w:rFonts w:eastAsia="TimesNewRomanPSMT"/>
          <w:b/>
          <w:bCs/>
          <w:lang w:val="sr-Cyrl-CS"/>
        </w:rPr>
        <w:t>ПОНУДУ</w:t>
      </w:r>
    </w:p>
    <w:p w14:paraId="2751F440" w14:textId="77777777" w:rsidR="00755B60" w:rsidRPr="003F3227" w:rsidRDefault="00755B60" w:rsidP="0005270F">
      <w:pPr>
        <w:jc w:val="center"/>
        <w:rPr>
          <w:rFonts w:eastAsia="TimesNewRomanPSMT"/>
          <w:b/>
          <w:bCs/>
          <w:lang w:val="sr-Cyrl-CS"/>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2341"/>
        <w:gridCol w:w="3329"/>
      </w:tblGrid>
      <w:tr w:rsidR="00F32EF6" w:rsidRPr="003F3227" w14:paraId="245174DE" w14:textId="77777777" w:rsidTr="00F32EF6">
        <w:tc>
          <w:tcPr>
            <w:tcW w:w="3397" w:type="dxa"/>
          </w:tcPr>
          <w:p w14:paraId="672DE2AE" w14:textId="77777777" w:rsidR="00F32EF6" w:rsidRPr="003F3227" w:rsidRDefault="00F32EF6" w:rsidP="00755B60">
            <w:pPr>
              <w:tabs>
                <w:tab w:val="left" w:leader="underscore" w:pos="4536"/>
              </w:tabs>
              <w:spacing w:before="120" w:line="240" w:lineRule="exact"/>
              <w:jc w:val="center"/>
              <w:rPr>
                <w:noProof/>
                <w:lang w:val="sr-Cyrl-CS"/>
              </w:rPr>
            </w:pPr>
            <w:r w:rsidRPr="003F3227">
              <w:rPr>
                <w:noProof/>
                <w:lang w:val="sr-Cyrl-CS"/>
              </w:rPr>
              <w:t>Елементи критеријума</w:t>
            </w:r>
          </w:p>
        </w:tc>
        <w:tc>
          <w:tcPr>
            <w:tcW w:w="2341" w:type="dxa"/>
          </w:tcPr>
          <w:p w14:paraId="665E10CA" w14:textId="77777777" w:rsidR="00F32EF6" w:rsidRPr="003F3227" w:rsidRDefault="00F32EF6" w:rsidP="00755B60">
            <w:pPr>
              <w:tabs>
                <w:tab w:val="left" w:leader="underscore" w:pos="7088"/>
                <w:tab w:val="left" w:leader="underscore" w:pos="8080"/>
              </w:tabs>
              <w:spacing w:before="120" w:line="240" w:lineRule="exact"/>
              <w:rPr>
                <w:noProof/>
                <w:lang w:val="sr-Cyrl-CS"/>
              </w:rPr>
            </w:pPr>
            <w:r w:rsidRPr="003F3227">
              <w:rPr>
                <w:noProof/>
                <w:lang w:val="sr-Cyrl-CS"/>
              </w:rPr>
              <w:t>Цена без ПДВа</w:t>
            </w:r>
          </w:p>
        </w:tc>
        <w:tc>
          <w:tcPr>
            <w:tcW w:w="3329" w:type="dxa"/>
          </w:tcPr>
          <w:p w14:paraId="41B6FE95" w14:textId="77777777" w:rsidR="00F32EF6" w:rsidRPr="003F3227" w:rsidRDefault="00F32EF6" w:rsidP="00755B60">
            <w:pPr>
              <w:tabs>
                <w:tab w:val="left" w:leader="underscore" w:pos="7088"/>
                <w:tab w:val="left" w:leader="underscore" w:pos="8080"/>
              </w:tabs>
              <w:spacing w:before="120" w:line="240" w:lineRule="exact"/>
              <w:rPr>
                <w:noProof/>
                <w:lang w:val="sr-Cyrl-CS"/>
              </w:rPr>
            </w:pPr>
            <w:r w:rsidRPr="003F3227">
              <w:rPr>
                <w:noProof/>
                <w:lang w:val="sr-Cyrl-CS"/>
              </w:rPr>
              <w:t>Цена  са ПДВом</w:t>
            </w:r>
          </w:p>
        </w:tc>
      </w:tr>
      <w:tr w:rsidR="00F32EF6" w:rsidRPr="003F3227" w14:paraId="0AD1DD52" w14:textId="77777777" w:rsidTr="00F32EF6">
        <w:tc>
          <w:tcPr>
            <w:tcW w:w="3397" w:type="dxa"/>
          </w:tcPr>
          <w:p w14:paraId="0B5A01E1" w14:textId="78C30442" w:rsidR="00F32EF6" w:rsidRPr="003F3227" w:rsidRDefault="00F32EF6" w:rsidP="00555122">
            <w:pPr>
              <w:tabs>
                <w:tab w:val="left" w:leader="underscore" w:pos="4536"/>
              </w:tabs>
              <w:spacing w:before="120" w:line="240" w:lineRule="exact"/>
              <w:rPr>
                <w:b/>
                <w:noProof/>
                <w:lang w:val="sr-Cyrl-CS"/>
              </w:rPr>
            </w:pPr>
            <w:r w:rsidRPr="003F3227">
              <w:rPr>
                <w:b/>
                <w:noProof/>
                <w:lang w:val="sr-Cyrl-CS"/>
              </w:rPr>
              <w:t>Цена за месечно</w:t>
            </w:r>
            <w:r w:rsidR="00D65869" w:rsidRPr="003F3227">
              <w:rPr>
                <w:b/>
                <w:noProof/>
                <w:lang w:val="sr-Cyrl-CS"/>
              </w:rPr>
              <w:t xml:space="preserve"> чување и</w:t>
            </w:r>
            <w:r w:rsidRPr="003F3227">
              <w:rPr>
                <w:b/>
                <w:noProof/>
                <w:lang w:val="sr-Cyrl-CS"/>
              </w:rPr>
              <w:t xml:space="preserve"> складиштење по кутији</w:t>
            </w:r>
          </w:p>
        </w:tc>
        <w:tc>
          <w:tcPr>
            <w:tcW w:w="2341" w:type="dxa"/>
          </w:tcPr>
          <w:p w14:paraId="1706DC99" w14:textId="77777777" w:rsidR="00F32EF6" w:rsidRPr="003F3227" w:rsidRDefault="00F32EF6" w:rsidP="00755B60">
            <w:pPr>
              <w:tabs>
                <w:tab w:val="left" w:leader="underscore" w:pos="4536"/>
              </w:tabs>
              <w:spacing w:before="120" w:line="240" w:lineRule="exact"/>
              <w:rPr>
                <w:noProof/>
                <w:lang w:val="sr-Cyrl-CS"/>
              </w:rPr>
            </w:pPr>
          </w:p>
        </w:tc>
        <w:tc>
          <w:tcPr>
            <w:tcW w:w="3329" w:type="dxa"/>
          </w:tcPr>
          <w:p w14:paraId="7D499479" w14:textId="77777777" w:rsidR="00F32EF6" w:rsidRPr="003F3227" w:rsidRDefault="00F32EF6" w:rsidP="00755B60">
            <w:pPr>
              <w:tabs>
                <w:tab w:val="left" w:leader="underscore" w:pos="4536"/>
              </w:tabs>
              <w:spacing w:before="120" w:line="240" w:lineRule="exact"/>
              <w:rPr>
                <w:noProof/>
                <w:lang w:val="sr-Cyrl-CS"/>
              </w:rPr>
            </w:pPr>
          </w:p>
        </w:tc>
      </w:tr>
    </w:tbl>
    <w:p w14:paraId="52BC1436" w14:textId="77777777" w:rsidR="00755B60" w:rsidRPr="003F3227" w:rsidRDefault="00755B60" w:rsidP="00755B60">
      <w:pPr>
        <w:rPr>
          <w:rFonts w:eastAsia="TimesNewRomanPSMT"/>
          <w:b/>
          <w:bCs/>
          <w:lang w:val="sr-Cyrl-CS"/>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56"/>
        <w:gridCol w:w="5711"/>
      </w:tblGrid>
      <w:tr w:rsidR="00755B60" w:rsidRPr="003F3227" w14:paraId="058B0F6F" w14:textId="77777777" w:rsidTr="00220FB8">
        <w:trPr>
          <w:trHeight w:val="445"/>
        </w:trPr>
        <w:tc>
          <w:tcPr>
            <w:tcW w:w="0" w:type="auto"/>
          </w:tcPr>
          <w:p w14:paraId="346A9500" w14:textId="3BCF6957" w:rsidR="00D65869" w:rsidRPr="003F3227" w:rsidRDefault="00D65869" w:rsidP="00755B60">
            <w:pPr>
              <w:pStyle w:val="Default"/>
              <w:rPr>
                <w:b/>
                <w:bCs/>
                <w:i/>
                <w:iCs/>
                <w:lang w:val="ru-RU"/>
              </w:rPr>
            </w:pPr>
            <w:r w:rsidRPr="003F3227">
              <w:rPr>
                <w:b/>
                <w:bCs/>
                <w:i/>
                <w:iCs/>
                <w:lang w:val="ru-RU"/>
              </w:rPr>
              <w:t xml:space="preserve">Рок за преузимање документације за складиштење, са адреса које одреди Наручилац </w:t>
            </w:r>
            <w:r w:rsidR="00476716" w:rsidRPr="003F3227">
              <w:rPr>
                <w:b/>
                <w:bCs/>
                <w:i/>
                <w:iCs/>
                <w:lang w:val="ru-RU"/>
              </w:rPr>
              <w:t>(</w:t>
            </w:r>
            <w:r w:rsidR="00476716" w:rsidRPr="003F3227">
              <w:rPr>
                <w:bCs/>
                <w:i/>
                <w:iCs/>
                <w:lang w:val="ru-RU"/>
              </w:rPr>
              <w:t>не може бити дужи од 10 дана</w:t>
            </w:r>
            <w:r w:rsidR="00476716" w:rsidRPr="003F3227">
              <w:rPr>
                <w:b/>
                <w:bCs/>
                <w:i/>
                <w:iCs/>
                <w:lang w:val="ru-RU"/>
              </w:rPr>
              <w:t>)</w:t>
            </w:r>
          </w:p>
          <w:p w14:paraId="4D0BD75A" w14:textId="1D1E47A3" w:rsidR="00755B60" w:rsidRPr="003F3227" w:rsidRDefault="00755B60" w:rsidP="00755B60">
            <w:pPr>
              <w:pStyle w:val="Default"/>
              <w:rPr>
                <w:lang w:val="ru-RU"/>
              </w:rPr>
            </w:pPr>
            <w:r w:rsidRPr="003F3227">
              <w:rPr>
                <w:i/>
                <w:iCs/>
                <w:lang w:val="ru-RU"/>
              </w:rPr>
              <w:t xml:space="preserve"> </w:t>
            </w:r>
          </w:p>
        </w:tc>
        <w:tc>
          <w:tcPr>
            <w:tcW w:w="5711" w:type="dxa"/>
          </w:tcPr>
          <w:p w14:paraId="5A517A73" w14:textId="77777777" w:rsidR="00CA2101" w:rsidRPr="003F3227" w:rsidRDefault="00CA2101" w:rsidP="00755B60">
            <w:pPr>
              <w:pStyle w:val="Default"/>
              <w:rPr>
                <w:lang w:val="sr-Cyrl-CS"/>
              </w:rPr>
            </w:pPr>
          </w:p>
          <w:p w14:paraId="3A799D70" w14:textId="6E52C0C8" w:rsidR="00160BA9" w:rsidRPr="003F3227" w:rsidRDefault="00D65869" w:rsidP="00755B60">
            <w:pPr>
              <w:pStyle w:val="Default"/>
              <w:rPr>
                <w:lang w:val="ru-RU"/>
              </w:rPr>
            </w:pPr>
            <w:r w:rsidRPr="003F3227">
              <w:rPr>
                <w:lang w:val="sr-Cyrl-CS"/>
              </w:rPr>
              <w:t xml:space="preserve">_______________ дана од дана писменог позива Наручиоца </w:t>
            </w:r>
          </w:p>
          <w:p w14:paraId="02D3770E" w14:textId="6FAC27A3" w:rsidR="00755B60" w:rsidRPr="003F3227" w:rsidRDefault="00755B60" w:rsidP="00755B60">
            <w:pPr>
              <w:pStyle w:val="Default"/>
              <w:rPr>
                <w:lang w:val="ru-RU"/>
              </w:rPr>
            </w:pPr>
            <w:r w:rsidRPr="003F3227">
              <w:rPr>
                <w:lang w:val="ru-RU"/>
              </w:rPr>
              <w:t xml:space="preserve"> </w:t>
            </w:r>
          </w:p>
        </w:tc>
      </w:tr>
      <w:tr w:rsidR="00160BA9" w:rsidRPr="003F3227" w14:paraId="323A5D09" w14:textId="77777777" w:rsidTr="00220FB8">
        <w:trPr>
          <w:trHeight w:val="445"/>
        </w:trPr>
        <w:tc>
          <w:tcPr>
            <w:tcW w:w="0" w:type="auto"/>
          </w:tcPr>
          <w:p w14:paraId="2F849B86" w14:textId="5834285C" w:rsidR="00160BA9" w:rsidRPr="003F3227" w:rsidRDefault="00160BA9" w:rsidP="00755B60">
            <w:pPr>
              <w:pStyle w:val="Default"/>
              <w:rPr>
                <w:b/>
                <w:bCs/>
                <w:i/>
                <w:iCs/>
                <w:lang w:val="ru-RU"/>
              </w:rPr>
            </w:pPr>
            <w:r w:rsidRPr="003F3227">
              <w:rPr>
                <w:b/>
                <w:bCs/>
                <w:i/>
                <w:iCs/>
                <w:lang w:val="ru-RU"/>
              </w:rPr>
              <w:t>Рок плаћања (</w:t>
            </w:r>
            <w:r w:rsidRPr="003F3227">
              <w:rPr>
                <w:bCs/>
                <w:i/>
                <w:iCs/>
                <w:lang w:val="ru-RU"/>
              </w:rPr>
              <w:t>не може бити краћи од 15 дана од испостављања уредне фактуре</w:t>
            </w:r>
            <w:r w:rsidRPr="003F3227">
              <w:rPr>
                <w:b/>
                <w:bCs/>
                <w:i/>
                <w:iCs/>
                <w:lang w:val="ru-RU"/>
              </w:rPr>
              <w:t>)</w:t>
            </w:r>
          </w:p>
        </w:tc>
        <w:tc>
          <w:tcPr>
            <w:tcW w:w="5711" w:type="dxa"/>
          </w:tcPr>
          <w:p w14:paraId="05E3F350" w14:textId="77777777" w:rsidR="00160BA9" w:rsidRPr="003F3227" w:rsidRDefault="00160BA9" w:rsidP="00755B60">
            <w:pPr>
              <w:pStyle w:val="Default"/>
              <w:rPr>
                <w:lang w:val="sr-Cyrl-CS"/>
              </w:rPr>
            </w:pPr>
          </w:p>
          <w:p w14:paraId="0D4F31E9" w14:textId="5AACDBBE" w:rsidR="00160BA9" w:rsidRPr="003F3227" w:rsidRDefault="00160BA9" w:rsidP="00755B60">
            <w:pPr>
              <w:pStyle w:val="Default"/>
              <w:rPr>
                <w:lang w:val="sr-Cyrl-CS"/>
              </w:rPr>
            </w:pPr>
            <w:r w:rsidRPr="003F3227">
              <w:rPr>
                <w:lang w:val="sr-Cyrl-CS"/>
              </w:rPr>
              <w:t xml:space="preserve">________________ </w:t>
            </w:r>
            <w:r w:rsidR="00AE4AC5">
              <w:rPr>
                <w:lang w:val="sr-Cyrl-CS"/>
              </w:rPr>
              <w:t xml:space="preserve">дана </w:t>
            </w:r>
            <w:r w:rsidRPr="003F3227">
              <w:rPr>
                <w:lang w:val="sr-Cyrl-CS"/>
              </w:rPr>
              <w:t>од дана испостављања уредне фактуре</w:t>
            </w:r>
          </w:p>
        </w:tc>
      </w:tr>
      <w:tr w:rsidR="00160BA9" w:rsidRPr="003F3227" w14:paraId="6C8513BA" w14:textId="77777777" w:rsidTr="00220FB8">
        <w:trPr>
          <w:trHeight w:val="445"/>
        </w:trPr>
        <w:tc>
          <w:tcPr>
            <w:tcW w:w="0" w:type="auto"/>
          </w:tcPr>
          <w:p w14:paraId="2DAEEACB" w14:textId="77777777" w:rsidR="00D65869" w:rsidRPr="003F3227" w:rsidRDefault="00D65869" w:rsidP="00D65869">
            <w:pPr>
              <w:pStyle w:val="Default"/>
              <w:rPr>
                <w:lang w:val="ru-RU"/>
              </w:rPr>
            </w:pPr>
            <w:r w:rsidRPr="003F3227">
              <w:rPr>
                <w:b/>
                <w:bCs/>
                <w:i/>
                <w:iCs/>
                <w:lang w:val="ru-RU"/>
              </w:rPr>
              <w:t xml:space="preserve">Рок важења понуде: </w:t>
            </w:r>
          </w:p>
          <w:p w14:paraId="76B17901" w14:textId="77777777" w:rsidR="00160BA9" w:rsidRPr="003F3227" w:rsidRDefault="00D65869" w:rsidP="00D65869">
            <w:pPr>
              <w:pStyle w:val="Default"/>
              <w:rPr>
                <w:i/>
                <w:iCs/>
                <w:lang w:val="ru-RU"/>
              </w:rPr>
            </w:pPr>
            <w:r w:rsidRPr="003F3227">
              <w:rPr>
                <w:i/>
                <w:iCs/>
                <w:lang w:val="ru-RU"/>
              </w:rPr>
              <w:t>(не краћи од 60 дана)</w:t>
            </w:r>
          </w:p>
          <w:p w14:paraId="50D5AB0D" w14:textId="4C7319CC" w:rsidR="00476716" w:rsidRPr="003F3227" w:rsidRDefault="00476716" w:rsidP="00D65869">
            <w:pPr>
              <w:pStyle w:val="Default"/>
              <w:rPr>
                <w:b/>
                <w:bCs/>
                <w:i/>
                <w:iCs/>
                <w:lang w:val="ru-RU"/>
              </w:rPr>
            </w:pPr>
          </w:p>
        </w:tc>
        <w:tc>
          <w:tcPr>
            <w:tcW w:w="5711" w:type="dxa"/>
          </w:tcPr>
          <w:p w14:paraId="40931A8F" w14:textId="77777777" w:rsidR="00160BA9" w:rsidRPr="003F3227" w:rsidRDefault="00160BA9" w:rsidP="00755B60">
            <w:pPr>
              <w:pStyle w:val="Default"/>
              <w:rPr>
                <w:lang w:val="sr-Cyrl-CS"/>
              </w:rPr>
            </w:pPr>
          </w:p>
          <w:p w14:paraId="300FE305" w14:textId="77BA9856" w:rsidR="00160BA9" w:rsidRPr="003F3227" w:rsidRDefault="00476716" w:rsidP="00755B60">
            <w:pPr>
              <w:pStyle w:val="Default"/>
              <w:rPr>
                <w:lang w:val="sr-Cyrl-CS"/>
              </w:rPr>
            </w:pPr>
            <w:r w:rsidRPr="003F3227">
              <w:rPr>
                <w:lang w:val="sr-Cyrl-CS"/>
              </w:rPr>
              <w:t>_______</w:t>
            </w:r>
            <w:r w:rsidRPr="003F3227">
              <w:rPr>
                <w:lang w:val="ru-RU"/>
              </w:rPr>
              <w:t xml:space="preserve"> дана од дана отварања понуда</w:t>
            </w:r>
          </w:p>
        </w:tc>
      </w:tr>
    </w:tbl>
    <w:p w14:paraId="42DBC368" w14:textId="77777777" w:rsidR="00220FB8" w:rsidRPr="003F3227" w:rsidRDefault="00220FB8" w:rsidP="00220FB8">
      <w:pPr>
        <w:jc w:val="both"/>
        <w:rPr>
          <w:rFonts w:eastAsia="TimesNewRomanPSMT"/>
          <w:bCs/>
          <w:lang w:val="ru-RU"/>
        </w:rPr>
      </w:pPr>
    </w:p>
    <w:p w14:paraId="4AB3B00D" w14:textId="77777777" w:rsidR="001A3E59" w:rsidRPr="003F3227" w:rsidRDefault="001A3E59">
      <w:pPr>
        <w:ind w:left="720" w:firstLine="720"/>
        <w:jc w:val="both"/>
        <w:rPr>
          <w:rFonts w:eastAsia="TimesNewRomanPSMT"/>
          <w:bCs/>
          <w:lang w:val="ru-RU"/>
        </w:rPr>
      </w:pPr>
    </w:p>
    <w:p w14:paraId="42CF8679" w14:textId="77777777" w:rsidR="001A3E59" w:rsidRPr="003F3227" w:rsidRDefault="001A3E59">
      <w:pPr>
        <w:ind w:left="720" w:firstLine="720"/>
        <w:jc w:val="both"/>
        <w:rPr>
          <w:rFonts w:eastAsia="TimesNewRomanPSMT"/>
          <w:bCs/>
          <w:lang w:val="ru-RU"/>
        </w:rPr>
      </w:pPr>
    </w:p>
    <w:p w14:paraId="03E45274" w14:textId="6A75C33A" w:rsidR="00221C6F" w:rsidRPr="003F3227" w:rsidRDefault="0092757D">
      <w:pPr>
        <w:ind w:left="720" w:firstLine="720"/>
        <w:jc w:val="both"/>
        <w:rPr>
          <w:rFonts w:eastAsia="TimesNewRomanPSMT"/>
          <w:bCs/>
          <w:lang w:val="ru-RU"/>
        </w:rPr>
      </w:pPr>
      <w:r w:rsidRPr="003F3227">
        <w:rPr>
          <w:rFonts w:eastAsia="TimesNewRomanPSMT"/>
          <w:bCs/>
          <w:lang w:val="ru-RU"/>
        </w:rPr>
        <w:t xml:space="preserve">Датум </w:t>
      </w:r>
      <w:r w:rsidRPr="003F3227">
        <w:rPr>
          <w:rFonts w:eastAsia="TimesNewRomanPSMT"/>
          <w:bCs/>
          <w:lang w:val="ru-RU"/>
        </w:rPr>
        <w:tab/>
      </w:r>
      <w:r w:rsidRPr="003F3227">
        <w:rPr>
          <w:rFonts w:eastAsia="TimesNewRomanPSMT"/>
          <w:bCs/>
          <w:lang w:val="ru-RU"/>
        </w:rPr>
        <w:tab/>
      </w:r>
      <w:r w:rsidRPr="003F3227">
        <w:rPr>
          <w:rFonts w:eastAsia="TimesNewRomanPSMT"/>
          <w:bCs/>
          <w:lang w:val="ru-RU"/>
        </w:rPr>
        <w:tab/>
      </w:r>
      <w:r w:rsidRPr="003F3227">
        <w:rPr>
          <w:rFonts w:eastAsia="TimesNewRomanPSMT"/>
          <w:bCs/>
          <w:lang w:val="ru-RU"/>
        </w:rPr>
        <w:tab/>
      </w:r>
      <w:r w:rsidRPr="003F3227">
        <w:rPr>
          <w:rFonts w:eastAsia="TimesNewRomanPSMT"/>
          <w:bCs/>
          <w:lang w:val="ru-RU"/>
        </w:rPr>
        <w:tab/>
        <w:t xml:space="preserve">           </w:t>
      </w:r>
      <w:r w:rsidR="00221C6F" w:rsidRPr="003F3227">
        <w:rPr>
          <w:rFonts w:eastAsia="TimesNewRomanPSMT"/>
          <w:bCs/>
          <w:lang w:val="ru-RU"/>
        </w:rPr>
        <w:t>Понуђач</w:t>
      </w:r>
    </w:p>
    <w:p w14:paraId="693BE2FC" w14:textId="77777777" w:rsidR="00221C6F" w:rsidRPr="003F3227" w:rsidRDefault="00221C6F">
      <w:pPr>
        <w:ind w:left="2880" w:firstLine="720"/>
        <w:jc w:val="both"/>
        <w:rPr>
          <w:rFonts w:eastAsia="TimesNewRomanPS-BoldMT"/>
          <w:b/>
          <w:bCs/>
          <w:i/>
          <w:iCs/>
          <w:color w:val="002060"/>
          <w:lang w:val="ru-RU"/>
        </w:rPr>
      </w:pPr>
      <w:r w:rsidRPr="003F3227">
        <w:rPr>
          <w:rFonts w:eastAsia="TimesNewRomanPSMT"/>
          <w:bCs/>
          <w:lang w:val="ru-RU"/>
        </w:rPr>
        <w:t xml:space="preserve">    М. П. </w:t>
      </w:r>
    </w:p>
    <w:p w14:paraId="397FDC40" w14:textId="77777777" w:rsidR="0092757D" w:rsidRPr="003F3227" w:rsidRDefault="00221C6F">
      <w:pPr>
        <w:jc w:val="both"/>
        <w:rPr>
          <w:rFonts w:eastAsia="TimesNewRomanPS-BoldMT"/>
          <w:b/>
          <w:bCs/>
          <w:i/>
          <w:iCs/>
          <w:color w:val="002060"/>
          <w:lang w:val="ru-RU"/>
        </w:rPr>
      </w:pPr>
      <w:r w:rsidRPr="003F3227">
        <w:rPr>
          <w:rFonts w:eastAsia="TimesNewRomanPS-BoldMT"/>
          <w:b/>
          <w:bCs/>
          <w:i/>
          <w:iCs/>
          <w:color w:val="002060"/>
          <w:lang w:val="ru-RU"/>
        </w:rPr>
        <w:t>_____________________________</w:t>
      </w:r>
      <w:r w:rsidRPr="003F3227">
        <w:rPr>
          <w:rFonts w:eastAsia="TimesNewRomanPS-BoldMT"/>
          <w:b/>
          <w:bCs/>
          <w:i/>
          <w:iCs/>
          <w:color w:val="002060"/>
          <w:lang w:val="ru-RU"/>
        </w:rPr>
        <w:tab/>
      </w:r>
      <w:r w:rsidRPr="003F3227">
        <w:rPr>
          <w:rFonts w:eastAsia="TimesNewRomanPS-BoldMT"/>
          <w:b/>
          <w:bCs/>
          <w:i/>
          <w:iCs/>
          <w:color w:val="002060"/>
          <w:lang w:val="ru-RU"/>
        </w:rPr>
        <w:tab/>
      </w:r>
      <w:r w:rsidRPr="003F3227">
        <w:rPr>
          <w:rFonts w:eastAsia="TimesNewRomanPS-BoldMT"/>
          <w:b/>
          <w:bCs/>
          <w:i/>
          <w:iCs/>
          <w:color w:val="002060"/>
          <w:lang w:val="ru-RU"/>
        </w:rPr>
        <w:tab/>
        <w:t>________________________________</w:t>
      </w:r>
    </w:p>
    <w:p w14:paraId="79316301" w14:textId="77777777" w:rsidR="00221C6F" w:rsidRPr="003F3227" w:rsidRDefault="00221C6F">
      <w:pPr>
        <w:jc w:val="both"/>
        <w:rPr>
          <w:i/>
          <w:iCs/>
          <w:lang w:val="ru-RU"/>
        </w:rPr>
      </w:pPr>
      <w:r w:rsidRPr="003F3227">
        <w:rPr>
          <w:b/>
          <w:bCs/>
          <w:i/>
          <w:iCs/>
          <w:u w:val="single"/>
          <w:lang w:val="ru-RU"/>
        </w:rPr>
        <w:t>Напомене:</w:t>
      </w:r>
      <w:r w:rsidRPr="003F3227">
        <w:rPr>
          <w:b/>
          <w:bCs/>
          <w:i/>
          <w:iCs/>
          <w:lang w:val="ru-RU"/>
        </w:rPr>
        <w:t xml:space="preserve"> </w:t>
      </w:r>
    </w:p>
    <w:p w14:paraId="5E344C5E" w14:textId="4C013D6C" w:rsidR="00C03D5D" w:rsidRPr="003F3227" w:rsidRDefault="00221C6F" w:rsidP="00555122">
      <w:pPr>
        <w:jc w:val="both"/>
        <w:rPr>
          <w:i/>
          <w:iCs/>
          <w:lang w:val="ru-RU"/>
        </w:rPr>
      </w:pPr>
      <w:r w:rsidRPr="003F3227">
        <w:rPr>
          <w:b/>
          <w:i/>
          <w:iCs/>
          <w:lang w:val="ru-RU"/>
        </w:rPr>
        <w:t xml:space="preserve">Образац понуде понуђач мора да попуни, овери </w:t>
      </w:r>
      <w:bookmarkStart w:id="3" w:name="_Hlk1562233"/>
      <w:r w:rsidRPr="003F3227">
        <w:rPr>
          <w:b/>
          <w:i/>
          <w:iCs/>
          <w:lang w:val="ru-RU"/>
        </w:rPr>
        <w:t xml:space="preserve">печатом </w:t>
      </w:r>
      <w:r w:rsidR="00220FB8" w:rsidRPr="003F3227">
        <w:rPr>
          <w:b/>
          <w:i/>
          <w:iCs/>
          <w:lang w:val="ru-RU"/>
        </w:rPr>
        <w:t>(осим ако понуђач нема обавезу коришћења печата у свом пословању)</w:t>
      </w:r>
      <w:bookmarkEnd w:id="3"/>
      <w:r w:rsidR="00220FB8" w:rsidRPr="003F3227">
        <w:rPr>
          <w:b/>
          <w:i/>
          <w:iCs/>
          <w:lang w:val="ru-RU"/>
        </w:rPr>
        <w:t xml:space="preserve"> </w:t>
      </w:r>
      <w:r w:rsidRPr="003F3227">
        <w:rPr>
          <w:b/>
          <w:i/>
          <w:iCs/>
          <w:lang w:val="ru-RU"/>
        </w:rPr>
        <w:t xml:space="preserve">и потпише, чиме </w:t>
      </w:r>
      <w:r w:rsidRPr="003F3227">
        <w:rPr>
          <w:b/>
          <w:i/>
          <w:iCs/>
          <w:lang w:val="sr-Cyrl-CS"/>
        </w:rPr>
        <w:t>п</w:t>
      </w:r>
      <w:r w:rsidRPr="003F3227">
        <w:rPr>
          <w:b/>
          <w:i/>
          <w:iCs/>
          <w:lang w:val="ru-RU"/>
        </w:rPr>
        <w:t>отврђује да су тачни подаци који су у обрасцу понуде наведени</w:t>
      </w:r>
      <w:r w:rsidRPr="003F3227">
        <w:rPr>
          <w:i/>
          <w:iCs/>
          <w:lang w:val="ru-RU"/>
        </w:rPr>
        <w:t xml:space="preserve">. Уколико понуђачи подносе заједничку понуду, група понуђача може да се определи да образац понуде потписују и печатом </w:t>
      </w:r>
      <w:r w:rsidR="0011482A" w:rsidRPr="003F3227">
        <w:rPr>
          <w:i/>
          <w:iCs/>
          <w:lang w:val="ru-RU"/>
        </w:rPr>
        <w:t xml:space="preserve">оверавају </w:t>
      </w:r>
      <w:r w:rsidR="00220FB8" w:rsidRPr="003F3227">
        <w:rPr>
          <w:i/>
          <w:iCs/>
          <w:lang w:val="ru-RU"/>
        </w:rPr>
        <w:t>(осим ако понуђач нема обавезу коришћења печата у свом пословању)</w:t>
      </w:r>
      <w:r w:rsidRPr="003F3227">
        <w:rPr>
          <w:i/>
          <w:iCs/>
          <w:lang w:val="ru-RU"/>
        </w:rPr>
        <w:t xml:space="preserve">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14:paraId="1FB67558" w14:textId="35C06605" w:rsidR="00160BA9" w:rsidRPr="003F3227" w:rsidRDefault="00160BA9" w:rsidP="00555122">
      <w:pPr>
        <w:jc w:val="both"/>
        <w:rPr>
          <w:i/>
          <w:iCs/>
          <w:lang w:val="ru-RU"/>
        </w:rPr>
      </w:pPr>
    </w:p>
    <w:p w14:paraId="3116985F" w14:textId="4AE04416" w:rsidR="00160BA9" w:rsidRPr="003F3227" w:rsidRDefault="00160BA9" w:rsidP="00555122">
      <w:pPr>
        <w:jc w:val="both"/>
        <w:rPr>
          <w:i/>
          <w:iCs/>
          <w:lang w:val="ru-RU"/>
        </w:rPr>
      </w:pPr>
    </w:p>
    <w:p w14:paraId="18A0D616" w14:textId="6D41D884" w:rsidR="00160BA9" w:rsidRPr="003F3227" w:rsidRDefault="00160BA9" w:rsidP="00555122">
      <w:pPr>
        <w:jc w:val="both"/>
        <w:rPr>
          <w:i/>
          <w:iCs/>
          <w:lang w:val="ru-RU"/>
        </w:rPr>
      </w:pPr>
    </w:p>
    <w:p w14:paraId="121C2795" w14:textId="0DA0283E" w:rsidR="00160BA9" w:rsidRPr="003F3227" w:rsidRDefault="00160BA9" w:rsidP="00555122">
      <w:pPr>
        <w:jc w:val="both"/>
        <w:rPr>
          <w:i/>
          <w:iCs/>
          <w:lang w:val="ru-RU"/>
        </w:rPr>
      </w:pPr>
    </w:p>
    <w:p w14:paraId="5434907D" w14:textId="7F97ED90" w:rsidR="004E6120" w:rsidRPr="003F3227" w:rsidRDefault="004E6120" w:rsidP="00555122">
      <w:pPr>
        <w:jc w:val="both"/>
        <w:rPr>
          <w:i/>
          <w:iCs/>
          <w:lang w:val="ru-RU"/>
        </w:rPr>
      </w:pPr>
    </w:p>
    <w:p w14:paraId="0281AB92" w14:textId="439FB610" w:rsidR="004E6120" w:rsidRPr="003F3227" w:rsidRDefault="004E6120" w:rsidP="00555122">
      <w:pPr>
        <w:jc w:val="both"/>
        <w:rPr>
          <w:i/>
          <w:iCs/>
          <w:lang w:val="ru-RU"/>
        </w:rPr>
      </w:pPr>
    </w:p>
    <w:p w14:paraId="61185C3B" w14:textId="7E971ACC" w:rsidR="004E6120" w:rsidRPr="003F3227" w:rsidRDefault="004E6120" w:rsidP="00555122">
      <w:pPr>
        <w:jc w:val="both"/>
        <w:rPr>
          <w:i/>
          <w:iCs/>
          <w:lang w:val="ru-RU"/>
        </w:rPr>
      </w:pPr>
    </w:p>
    <w:p w14:paraId="34F155B4" w14:textId="232414B6" w:rsidR="00160BA9" w:rsidRPr="003F3227" w:rsidRDefault="00160BA9" w:rsidP="00555122">
      <w:pPr>
        <w:jc w:val="both"/>
        <w:rPr>
          <w:i/>
          <w:iCs/>
          <w:lang w:val="ru-RU"/>
        </w:rPr>
      </w:pPr>
    </w:p>
    <w:p w14:paraId="0AFC4306" w14:textId="77777777" w:rsidR="00160BA9" w:rsidRPr="003F3227" w:rsidRDefault="00160BA9" w:rsidP="00555122">
      <w:pPr>
        <w:jc w:val="both"/>
        <w:rPr>
          <w:i/>
          <w:iCs/>
          <w:lang w:val="ru-RU"/>
        </w:rPr>
      </w:pPr>
    </w:p>
    <w:p w14:paraId="1762A504" w14:textId="77777777" w:rsidR="00C03D5D" w:rsidRPr="003F3227" w:rsidRDefault="00C03D5D">
      <w:pPr>
        <w:rPr>
          <w:b/>
          <w:bCs/>
          <w:i/>
          <w:iCs/>
          <w:lang w:val="ru-RU"/>
        </w:rPr>
      </w:pPr>
    </w:p>
    <w:p w14:paraId="3E614F63" w14:textId="77777777" w:rsidR="00221C6F" w:rsidRPr="003F3227" w:rsidRDefault="00221C6F">
      <w:pPr>
        <w:shd w:val="clear" w:color="auto" w:fill="C6D9F1"/>
        <w:jc w:val="center"/>
        <w:rPr>
          <w:b/>
          <w:bCs/>
          <w:i/>
          <w:iCs/>
          <w:lang w:val="ru-RU"/>
        </w:rPr>
      </w:pPr>
      <w:r w:rsidRPr="003F3227">
        <w:rPr>
          <w:b/>
          <w:bCs/>
          <w:i/>
          <w:iCs/>
        </w:rPr>
        <w:lastRenderedPageBreak/>
        <w:t>VIII</w:t>
      </w:r>
      <w:r w:rsidRPr="003F3227">
        <w:rPr>
          <w:b/>
          <w:bCs/>
          <w:i/>
          <w:iCs/>
          <w:lang w:val="ru-RU"/>
        </w:rPr>
        <w:t xml:space="preserve"> МОДЕЛ УГОВОРА</w:t>
      </w:r>
    </w:p>
    <w:p w14:paraId="362F6700" w14:textId="77777777" w:rsidR="00221C6F" w:rsidRPr="003F3227" w:rsidRDefault="00221C6F">
      <w:pPr>
        <w:shd w:val="clear" w:color="auto" w:fill="C6D9F1"/>
        <w:jc w:val="center"/>
        <w:rPr>
          <w:b/>
          <w:bCs/>
          <w:i/>
          <w:iCs/>
          <w:lang w:val="ru-RU"/>
        </w:rPr>
      </w:pPr>
    </w:p>
    <w:p w14:paraId="538F4344" w14:textId="66444E7C" w:rsidR="00926517" w:rsidRPr="003F3227" w:rsidRDefault="00926517" w:rsidP="0092757D">
      <w:pPr>
        <w:pStyle w:val="Header"/>
        <w:tabs>
          <w:tab w:val="clear" w:pos="4513"/>
          <w:tab w:val="clear" w:pos="9026"/>
        </w:tabs>
        <w:jc w:val="right"/>
        <w:rPr>
          <w:b/>
          <w:lang w:val="ru-RU"/>
        </w:rPr>
      </w:pPr>
      <w:r w:rsidRPr="003F3227">
        <w:rPr>
          <w:b/>
          <w:lang w:val="ru-RU"/>
        </w:rPr>
        <w:tab/>
      </w:r>
      <w:r w:rsidRPr="003F3227">
        <w:rPr>
          <w:b/>
          <w:lang w:val="ru-RU"/>
        </w:rPr>
        <w:tab/>
      </w:r>
      <w:r w:rsidRPr="003F3227">
        <w:rPr>
          <w:b/>
          <w:lang w:val="ru-RU"/>
        </w:rPr>
        <w:tab/>
      </w:r>
      <w:r w:rsidRPr="003F3227">
        <w:rPr>
          <w:b/>
          <w:lang w:val="ru-RU"/>
        </w:rPr>
        <w:tab/>
      </w:r>
      <w:r w:rsidR="00555122" w:rsidRPr="003F3227">
        <w:rPr>
          <w:b/>
          <w:bdr w:val="single" w:sz="4" w:space="0" w:color="auto"/>
          <w:lang w:val="ru-RU"/>
        </w:rPr>
        <w:t xml:space="preserve">ОБРАЗАЦ  </w:t>
      </w:r>
      <w:r w:rsidR="004A5F26" w:rsidRPr="003F3227">
        <w:rPr>
          <w:b/>
          <w:bdr w:val="single" w:sz="4" w:space="0" w:color="auto"/>
          <w:lang w:val="ru-RU"/>
        </w:rPr>
        <w:t>2</w:t>
      </w:r>
      <w:r w:rsidRPr="003F3227">
        <w:rPr>
          <w:b/>
          <w:bdr w:val="single" w:sz="4" w:space="0" w:color="auto"/>
          <w:lang w:val="ru-RU"/>
        </w:rPr>
        <w:t>.</w:t>
      </w:r>
    </w:p>
    <w:p w14:paraId="3AC6A4FB" w14:textId="77777777" w:rsidR="00C03D5D" w:rsidRPr="003F3227" w:rsidRDefault="00C03D5D" w:rsidP="005B4C6C">
      <w:pPr>
        <w:pStyle w:val="Header"/>
        <w:jc w:val="center"/>
        <w:rPr>
          <w:b/>
          <w:lang w:val="ru-RU"/>
        </w:rPr>
      </w:pPr>
    </w:p>
    <w:p w14:paraId="71B3F78A" w14:textId="77777777" w:rsidR="005B4C6C" w:rsidRPr="003F3227" w:rsidRDefault="005B4C6C" w:rsidP="005B4C6C">
      <w:pPr>
        <w:pStyle w:val="Header"/>
        <w:jc w:val="center"/>
        <w:rPr>
          <w:b/>
          <w:lang w:val="ru-RU"/>
        </w:rPr>
      </w:pPr>
      <w:r w:rsidRPr="003F3227">
        <w:rPr>
          <w:b/>
          <w:lang w:val="ru-RU"/>
        </w:rPr>
        <w:t xml:space="preserve">УГОВОР </w:t>
      </w:r>
    </w:p>
    <w:p w14:paraId="202C587B" w14:textId="77777777" w:rsidR="005B4C6C" w:rsidRPr="003F3227" w:rsidRDefault="005B4C6C" w:rsidP="005B4C6C">
      <w:pPr>
        <w:pStyle w:val="Header"/>
        <w:rPr>
          <w:lang w:val="ru-RU"/>
        </w:rPr>
      </w:pPr>
    </w:p>
    <w:p w14:paraId="604B1729" w14:textId="29010C6F" w:rsidR="005B4C6C" w:rsidRPr="003F3227" w:rsidRDefault="005B4C6C" w:rsidP="005B4C6C">
      <w:pPr>
        <w:pStyle w:val="Header"/>
        <w:tabs>
          <w:tab w:val="clear" w:pos="4513"/>
        </w:tabs>
        <w:ind w:left="851"/>
        <w:jc w:val="center"/>
        <w:rPr>
          <w:lang w:val="ru-RU"/>
        </w:rPr>
      </w:pPr>
      <w:r w:rsidRPr="003F3227">
        <w:rPr>
          <w:lang w:val="ru-RU"/>
        </w:rPr>
        <w:t>Закључен у Београду</w:t>
      </w:r>
      <w:r w:rsidRPr="003F3227">
        <w:rPr>
          <w:lang w:val="sr-Latn-CS"/>
        </w:rPr>
        <w:t>,</w:t>
      </w:r>
      <w:r w:rsidR="0013683E" w:rsidRPr="003F3227">
        <w:rPr>
          <w:lang w:val="ru-RU"/>
        </w:rPr>
        <w:t xml:space="preserve"> дана  ________ 20</w:t>
      </w:r>
      <w:r w:rsidR="004A5F26" w:rsidRPr="003F3227">
        <w:rPr>
          <w:lang w:val="ru-RU"/>
        </w:rPr>
        <w:t>20</w:t>
      </w:r>
      <w:r w:rsidRPr="003F3227">
        <w:rPr>
          <w:lang w:val="ru-RU"/>
        </w:rPr>
        <w:t>. године, између :</w:t>
      </w:r>
    </w:p>
    <w:p w14:paraId="3BC46DBD" w14:textId="77777777" w:rsidR="005B4C6C" w:rsidRPr="003F3227" w:rsidRDefault="005B4C6C" w:rsidP="005B4C6C">
      <w:pPr>
        <w:pStyle w:val="Header"/>
        <w:jc w:val="center"/>
        <w:rPr>
          <w:lang w:val="ru-RU"/>
        </w:rPr>
      </w:pPr>
    </w:p>
    <w:p w14:paraId="79B2D06F" w14:textId="77777777" w:rsidR="005B4C6C" w:rsidRPr="003F3227"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sidRPr="003F3227">
        <w:rPr>
          <w:lang w:val="ru-RU"/>
        </w:rPr>
        <w:t>Агенције за лиценцирање стечајних управника, Беогр</w:t>
      </w:r>
      <w:r w:rsidR="004321B9" w:rsidRPr="003F3227">
        <w:rPr>
          <w:lang w:val="ru-RU"/>
        </w:rPr>
        <w:t>ад, улица Теразије 23/</w:t>
      </w:r>
      <w:r w:rsidR="004321B9" w:rsidRPr="003F3227">
        <w:rPr>
          <w:lang w:val="sr-Latn-RS"/>
        </w:rPr>
        <w:t>VI</w:t>
      </w:r>
      <w:r w:rsidRPr="003F3227">
        <w:rPr>
          <w:lang w:val="ru-RU"/>
        </w:rPr>
        <w:t>,  коју заступа директор</w:t>
      </w:r>
      <w:r w:rsidR="00DE3DC8" w:rsidRPr="003F3227">
        <w:rPr>
          <w:lang w:val="ru-RU"/>
        </w:rPr>
        <w:t xml:space="preserve"> </w:t>
      </w:r>
      <w:r w:rsidR="0013683E" w:rsidRPr="003F3227">
        <w:rPr>
          <w:lang w:val="sr-Cyrl-RS"/>
        </w:rPr>
        <w:t>Драгиша Петровић</w:t>
      </w:r>
      <w:r w:rsidR="00C03D5D" w:rsidRPr="003F3227">
        <w:rPr>
          <w:lang w:val="ru-RU"/>
        </w:rPr>
        <w:t xml:space="preserve"> (</w:t>
      </w:r>
      <w:r w:rsidRPr="003F3227">
        <w:rPr>
          <w:lang w:val="ru-RU"/>
        </w:rPr>
        <w:t xml:space="preserve">у даљем тексту: Наручилац) </w:t>
      </w:r>
    </w:p>
    <w:p w14:paraId="5BF33E4A" w14:textId="77777777" w:rsidR="005B4C6C" w:rsidRPr="003F3227" w:rsidRDefault="005B4C6C" w:rsidP="005B4C6C">
      <w:pPr>
        <w:pStyle w:val="Header"/>
        <w:jc w:val="both"/>
        <w:rPr>
          <w:lang w:val="ru-RU"/>
        </w:rPr>
      </w:pPr>
    </w:p>
    <w:p w14:paraId="1DA9826A" w14:textId="77777777" w:rsidR="005B4C6C" w:rsidRPr="003F3227" w:rsidRDefault="005B4C6C" w:rsidP="005B4C6C">
      <w:pPr>
        <w:pStyle w:val="Header"/>
        <w:ind w:left="840"/>
        <w:jc w:val="both"/>
        <w:rPr>
          <w:lang w:val="ru-RU"/>
        </w:rPr>
      </w:pPr>
      <w:r w:rsidRPr="003F3227">
        <w:rPr>
          <w:lang w:val="ru-RU"/>
        </w:rPr>
        <w:t>и</w:t>
      </w:r>
    </w:p>
    <w:p w14:paraId="0AFCD4B5" w14:textId="77777777" w:rsidR="005B4C6C" w:rsidRPr="003F3227" w:rsidRDefault="005B4C6C" w:rsidP="005B4C6C">
      <w:pPr>
        <w:pStyle w:val="Header"/>
        <w:jc w:val="both"/>
        <w:rPr>
          <w:lang w:val="ru-RU"/>
        </w:rPr>
      </w:pPr>
      <w:r w:rsidRPr="003F3227">
        <w:rPr>
          <w:lang w:val="ru-RU"/>
        </w:rPr>
        <w:t xml:space="preserve"> </w:t>
      </w:r>
    </w:p>
    <w:p w14:paraId="2078E013" w14:textId="77777777" w:rsidR="005B4C6C" w:rsidRPr="003F3227"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sidRPr="003F3227">
        <w:rPr>
          <w:lang w:val="sr-Cyrl-CS"/>
        </w:rPr>
        <w:t xml:space="preserve">__________________ </w:t>
      </w:r>
      <w:r w:rsidRPr="003F3227">
        <w:rPr>
          <w:lang w:val="ru-RU"/>
        </w:rPr>
        <w:t>из ___________, ул._____________, које заступа директор ______________(</w:t>
      </w:r>
      <w:r w:rsidR="006E7831" w:rsidRPr="003F3227">
        <w:rPr>
          <w:lang w:val="ru-RU"/>
        </w:rPr>
        <w:t xml:space="preserve">у даљем тексту: </w:t>
      </w:r>
      <w:r w:rsidR="00220FB8" w:rsidRPr="003F3227">
        <w:rPr>
          <w:lang w:val="ru-RU"/>
        </w:rPr>
        <w:t>Извршилац</w:t>
      </w:r>
      <w:r w:rsidRPr="003F3227">
        <w:rPr>
          <w:lang w:val="ru-RU"/>
        </w:rPr>
        <w:t xml:space="preserve">) </w:t>
      </w:r>
    </w:p>
    <w:p w14:paraId="5838F4D8" w14:textId="77777777" w:rsidR="005B4C6C" w:rsidRPr="003F3227" w:rsidRDefault="005B4C6C" w:rsidP="005B4C6C">
      <w:pPr>
        <w:pStyle w:val="Header"/>
        <w:rPr>
          <w:lang w:val="ru-RU"/>
        </w:rPr>
      </w:pPr>
    </w:p>
    <w:p w14:paraId="1C15E84C" w14:textId="77777777" w:rsidR="005B4C6C" w:rsidRPr="003F3227" w:rsidRDefault="005B4C6C" w:rsidP="005B4C6C">
      <w:pPr>
        <w:pStyle w:val="Header"/>
        <w:ind w:left="840"/>
        <w:jc w:val="center"/>
        <w:rPr>
          <w:lang w:val="ru-RU"/>
        </w:rPr>
      </w:pPr>
    </w:p>
    <w:p w14:paraId="0F7D7FAF" w14:textId="77777777" w:rsidR="00C03D5D" w:rsidRPr="003F3227" w:rsidRDefault="00220FB8" w:rsidP="005B4C6C">
      <w:pPr>
        <w:pStyle w:val="Header"/>
        <w:ind w:left="840"/>
        <w:jc w:val="center"/>
        <w:rPr>
          <w:lang w:val="ru-RU"/>
        </w:rPr>
      </w:pPr>
      <w:r w:rsidRPr="003F3227">
        <w:rPr>
          <w:lang w:val="ru-RU"/>
        </w:rPr>
        <w:t>Члан 1.</w:t>
      </w:r>
    </w:p>
    <w:p w14:paraId="5C980868" w14:textId="77777777" w:rsidR="005B4C6C" w:rsidRPr="003F3227" w:rsidRDefault="005B4C6C" w:rsidP="005B4C6C">
      <w:pPr>
        <w:ind w:firstLine="720"/>
        <w:jc w:val="both"/>
        <w:rPr>
          <w:lang w:val="ru-RU"/>
        </w:rPr>
      </w:pPr>
      <w:r w:rsidRPr="003F3227">
        <w:rPr>
          <w:lang w:val="ru-RU"/>
        </w:rPr>
        <w:t xml:space="preserve">Уговорне стране сагласно констатују : </w:t>
      </w:r>
    </w:p>
    <w:p w14:paraId="4F876196" w14:textId="1C16676D" w:rsidR="005B4C6C" w:rsidRPr="003F3227" w:rsidRDefault="005B4C6C" w:rsidP="00E57303">
      <w:pPr>
        <w:numPr>
          <w:ilvl w:val="0"/>
          <w:numId w:val="22"/>
        </w:numPr>
        <w:ind w:left="426"/>
        <w:jc w:val="both"/>
        <w:rPr>
          <w:lang w:val="ru-RU"/>
        </w:rPr>
      </w:pPr>
      <w:r w:rsidRPr="003F3227">
        <w:rPr>
          <w:lang w:val="ru-RU"/>
        </w:rPr>
        <w:t xml:space="preserve">да је Наручилац </w:t>
      </w:r>
      <w:r w:rsidR="00220FB8" w:rsidRPr="003F3227">
        <w:rPr>
          <w:lang w:val="ru-RU"/>
        </w:rPr>
        <w:t xml:space="preserve">објавио позив за достављање понуда у </w:t>
      </w:r>
      <w:r w:rsidRPr="003F3227">
        <w:rPr>
          <w:lang w:val="ru-RU"/>
        </w:rPr>
        <w:t>поступ</w:t>
      </w:r>
      <w:r w:rsidR="00220FB8" w:rsidRPr="003F3227">
        <w:rPr>
          <w:lang w:val="ru-RU"/>
        </w:rPr>
        <w:t>ку</w:t>
      </w:r>
      <w:r w:rsidRPr="003F3227">
        <w:rPr>
          <w:lang w:val="ru-RU"/>
        </w:rPr>
        <w:t xml:space="preserve"> јавне набавке мале вредности чији је предмет </w:t>
      </w:r>
      <w:r w:rsidR="006E7831" w:rsidRPr="003F3227">
        <w:rPr>
          <w:lang w:val="ru-RU"/>
        </w:rPr>
        <w:t xml:space="preserve">набавка </w:t>
      </w:r>
      <w:r w:rsidR="00220FB8" w:rsidRPr="003F3227">
        <w:rPr>
          <w:lang w:val="ru-RU"/>
        </w:rPr>
        <w:t>услуге чувања и складиштења пословне документације за потребе Агенције за лиценцирање стечајних управника</w:t>
      </w:r>
      <w:r w:rsidRPr="003F3227">
        <w:rPr>
          <w:lang w:val="ru-RU"/>
        </w:rPr>
        <w:t xml:space="preserve">, број </w:t>
      </w:r>
      <w:r w:rsidR="00220FB8" w:rsidRPr="003F3227">
        <w:rPr>
          <w:lang w:val="sr-Cyrl-CS"/>
        </w:rPr>
        <w:t>3</w:t>
      </w:r>
      <w:r w:rsidRPr="003F3227">
        <w:rPr>
          <w:lang w:val="ru-RU"/>
        </w:rPr>
        <w:t>/</w:t>
      </w:r>
      <w:r w:rsidRPr="003F3227">
        <w:rPr>
          <w:lang w:val="sr-Cyrl-CS"/>
        </w:rPr>
        <w:t>20</w:t>
      </w:r>
      <w:r w:rsidR="004A5F26" w:rsidRPr="003F3227">
        <w:rPr>
          <w:lang w:val="ru-RU"/>
        </w:rPr>
        <w:t>20</w:t>
      </w:r>
      <w:r w:rsidRPr="003F3227">
        <w:rPr>
          <w:lang w:val="ru-RU"/>
        </w:rPr>
        <w:t>, на основу Закона о јавним набавкама ("Службени гласник РС", бр. 124/2012</w:t>
      </w:r>
      <w:r w:rsidR="00FE32EF" w:rsidRPr="003F3227">
        <w:rPr>
          <w:lang w:val="sr-Cyrl-RS"/>
        </w:rPr>
        <w:t xml:space="preserve">, </w:t>
      </w:r>
      <w:r w:rsidR="00DE3DC8" w:rsidRPr="003F3227">
        <w:rPr>
          <w:lang w:val="sr-Cyrl-RS"/>
        </w:rPr>
        <w:t>14/15</w:t>
      </w:r>
      <w:r w:rsidR="00FE32EF" w:rsidRPr="003F3227">
        <w:rPr>
          <w:lang w:val="sr-Cyrl-RS"/>
        </w:rPr>
        <w:t xml:space="preserve"> и 68/15</w:t>
      </w:r>
      <w:r w:rsidRPr="003F3227">
        <w:rPr>
          <w:lang w:val="ru-RU"/>
        </w:rPr>
        <w:t xml:space="preserve">) и Одлуке о покретању поступка </w:t>
      </w:r>
      <w:r w:rsidR="004A5F26" w:rsidRPr="003F3227">
        <w:rPr>
          <w:lang w:val="ru-RU"/>
        </w:rPr>
        <w:t xml:space="preserve">јавне набавке мале вредности за набавку услуге чувања и складиштења пословне документације за потребе Агенције за лиценцирање стечајних управника </w:t>
      </w:r>
      <w:r w:rsidR="004321B9" w:rsidRPr="003F3227">
        <w:rPr>
          <w:lang w:val="sr-Latn-CS"/>
        </w:rPr>
        <w:t>IV 14-1/</w:t>
      </w:r>
      <w:r w:rsidR="00220FB8" w:rsidRPr="003F3227">
        <w:rPr>
          <w:lang w:val="sr-Cyrl-RS"/>
        </w:rPr>
        <w:t>3</w:t>
      </w:r>
      <w:r w:rsidR="004321B9" w:rsidRPr="003F3227">
        <w:rPr>
          <w:lang w:val="sr-Latn-CS"/>
        </w:rPr>
        <w:t>/20</w:t>
      </w:r>
      <w:r w:rsidR="004A5F26" w:rsidRPr="003F3227">
        <w:rPr>
          <w:lang w:val="sr-Cyrl-RS"/>
        </w:rPr>
        <w:t>20</w:t>
      </w:r>
      <w:r w:rsidR="00E70BBC" w:rsidRPr="003F3227">
        <w:rPr>
          <w:lang w:val="sr-Latn-CS"/>
        </w:rPr>
        <w:t>-02</w:t>
      </w:r>
      <w:r w:rsidRPr="003F3227">
        <w:rPr>
          <w:lang w:val="ru-RU"/>
        </w:rPr>
        <w:t xml:space="preserve"> од </w:t>
      </w:r>
      <w:r w:rsidR="002E3F5E" w:rsidRPr="003F3227">
        <w:rPr>
          <w:lang w:val="ru-RU"/>
        </w:rPr>
        <w:t>2</w:t>
      </w:r>
      <w:r w:rsidR="004A5F26" w:rsidRPr="003F3227">
        <w:rPr>
          <w:lang w:val="ru-RU"/>
        </w:rPr>
        <w:t>4</w:t>
      </w:r>
      <w:r w:rsidRPr="003F3227">
        <w:rPr>
          <w:lang w:val="ru-RU"/>
        </w:rPr>
        <w:t>.</w:t>
      </w:r>
      <w:r w:rsidRPr="003F3227">
        <w:rPr>
          <w:lang w:val="sr-Cyrl-CS"/>
        </w:rPr>
        <w:t xml:space="preserve"> </w:t>
      </w:r>
      <w:r w:rsidR="0013683E" w:rsidRPr="003F3227">
        <w:rPr>
          <w:lang w:val="ru-RU"/>
        </w:rPr>
        <w:t>фебруара 20</w:t>
      </w:r>
      <w:r w:rsidR="004A5F26" w:rsidRPr="003F3227">
        <w:rPr>
          <w:lang w:val="ru-RU"/>
        </w:rPr>
        <w:t>20</w:t>
      </w:r>
      <w:r w:rsidRPr="003F3227">
        <w:rPr>
          <w:lang w:val="ru-RU"/>
        </w:rPr>
        <w:t xml:space="preserve">. </w:t>
      </w:r>
      <w:r w:rsidR="00C654FC" w:rsidRPr="003F3227">
        <w:rPr>
          <w:lang w:val="ru-RU"/>
        </w:rPr>
        <w:t>г</w:t>
      </w:r>
      <w:r w:rsidRPr="003F3227">
        <w:rPr>
          <w:lang w:val="ru-RU"/>
        </w:rPr>
        <w:t>одине</w:t>
      </w:r>
      <w:r w:rsidR="00C654FC" w:rsidRPr="003F3227">
        <w:rPr>
          <w:lang w:val="ru-RU"/>
        </w:rPr>
        <w:t>;</w:t>
      </w:r>
    </w:p>
    <w:p w14:paraId="17B78F3C" w14:textId="57F3E66A" w:rsidR="005B4C6C" w:rsidRPr="003F3227" w:rsidRDefault="005B4C6C" w:rsidP="00E57303">
      <w:pPr>
        <w:numPr>
          <w:ilvl w:val="0"/>
          <w:numId w:val="22"/>
        </w:numPr>
        <w:ind w:left="426"/>
        <w:jc w:val="both"/>
        <w:rPr>
          <w:lang w:val="ru-RU"/>
        </w:rPr>
      </w:pPr>
      <w:r w:rsidRPr="003F3227">
        <w:rPr>
          <w:lang w:val="ru-RU"/>
        </w:rPr>
        <w:t>да је</w:t>
      </w:r>
      <w:r w:rsidR="00C23CC8" w:rsidRPr="003F3227">
        <w:rPr>
          <w:lang w:val="ru-RU"/>
        </w:rPr>
        <w:t xml:space="preserve"> </w:t>
      </w:r>
      <w:r w:rsidR="006E7831" w:rsidRPr="003F3227">
        <w:rPr>
          <w:lang w:val="sr-Cyrl-CS"/>
        </w:rPr>
        <w:t>И</w:t>
      </w:r>
      <w:r w:rsidR="00220FB8" w:rsidRPr="003F3227">
        <w:rPr>
          <w:lang w:val="sr-Cyrl-CS"/>
        </w:rPr>
        <w:t>звршилац</w:t>
      </w:r>
      <w:r w:rsidRPr="003F3227">
        <w:rPr>
          <w:lang w:val="ru-RU"/>
        </w:rPr>
        <w:t xml:space="preserve"> доставио (заједничку/са подизвођачем) понуду број </w:t>
      </w:r>
      <w:r w:rsidRPr="003F3227">
        <w:rPr>
          <w:lang w:val="sr-Cyrl-CS"/>
        </w:rPr>
        <w:t>_______________</w:t>
      </w:r>
      <w:r w:rsidR="00071A8A" w:rsidRPr="003F3227">
        <w:rPr>
          <w:lang w:val="sr-Cyrl-CS"/>
        </w:rPr>
        <w:t xml:space="preserve"> </w:t>
      </w:r>
      <w:r w:rsidRPr="003F3227">
        <w:rPr>
          <w:lang w:val="ru-RU"/>
        </w:rPr>
        <w:t xml:space="preserve">(биће преузето из понуде), која у потпуности одговара спецификацијама из конкурсне документације, налази се у прилогу уговора и </w:t>
      </w:r>
      <w:r w:rsidR="00C654FC" w:rsidRPr="003F3227">
        <w:rPr>
          <w:lang w:val="ru-RU"/>
        </w:rPr>
        <w:t xml:space="preserve">чини његов </w:t>
      </w:r>
      <w:r w:rsidRPr="003F3227">
        <w:rPr>
          <w:lang w:val="ru-RU"/>
        </w:rPr>
        <w:t>саставни део;</w:t>
      </w:r>
    </w:p>
    <w:p w14:paraId="77FEBF2B" w14:textId="77777777" w:rsidR="005B4C6C" w:rsidRPr="003F3227" w:rsidRDefault="005B4C6C" w:rsidP="00E57303">
      <w:pPr>
        <w:numPr>
          <w:ilvl w:val="0"/>
          <w:numId w:val="22"/>
        </w:numPr>
        <w:ind w:left="426"/>
        <w:jc w:val="both"/>
        <w:rPr>
          <w:lang w:val="ru-RU"/>
        </w:rPr>
      </w:pPr>
      <w:r w:rsidRPr="003F3227">
        <w:rPr>
          <w:lang w:val="ru-RU"/>
        </w:rPr>
        <w:t>да је Наручилац Одлуком о додели уговора број _____________</w:t>
      </w:r>
      <w:r w:rsidR="005443BC" w:rsidRPr="003F3227">
        <w:rPr>
          <w:lang w:val="sr-Cyrl-CS"/>
        </w:rPr>
        <w:t>___</w:t>
      </w:r>
      <w:r w:rsidRPr="003F3227">
        <w:rPr>
          <w:lang w:val="ru-RU"/>
        </w:rPr>
        <w:t xml:space="preserve">(попуњава Наручилац), доделио уговор за набавку </w:t>
      </w:r>
      <w:r w:rsidR="000F1448" w:rsidRPr="003F3227">
        <w:rPr>
          <w:lang w:val="ru-RU"/>
        </w:rPr>
        <w:t>услуге чувања и складиштења пословне документације за потребе Агенције за лиценцирање стечајних управника, овде Извршиоцу</w:t>
      </w:r>
      <w:r w:rsidRPr="003F3227">
        <w:rPr>
          <w:lang w:val="ru-RU"/>
        </w:rPr>
        <w:t>.</w:t>
      </w:r>
    </w:p>
    <w:p w14:paraId="02F8D4AD" w14:textId="77777777" w:rsidR="005B4C6C" w:rsidRPr="003F3227" w:rsidRDefault="005B4C6C" w:rsidP="00E57303">
      <w:pPr>
        <w:numPr>
          <w:ilvl w:val="0"/>
          <w:numId w:val="22"/>
        </w:numPr>
        <w:ind w:left="426"/>
        <w:jc w:val="both"/>
      </w:pPr>
      <w:r w:rsidRPr="003F3227">
        <w:rPr>
          <w:lang w:val="ru-RU"/>
        </w:rPr>
        <w:t xml:space="preserve">да Наручилац овај уговор закључује на основу члана 113. </w:t>
      </w:r>
      <w:r w:rsidRPr="003F3227">
        <w:t>Закона о јавним  набавкама.</w:t>
      </w:r>
    </w:p>
    <w:p w14:paraId="1F03B4A9" w14:textId="77777777" w:rsidR="005B4C6C" w:rsidRPr="003F3227" w:rsidRDefault="005B4C6C" w:rsidP="005B4C6C">
      <w:pPr>
        <w:ind w:firstLine="720"/>
        <w:jc w:val="both"/>
        <w:rPr>
          <w:lang w:val="ru-RU"/>
        </w:rPr>
      </w:pPr>
    </w:p>
    <w:p w14:paraId="6C3679A2" w14:textId="77777777" w:rsidR="005B4C6C" w:rsidRPr="003F3227" w:rsidRDefault="005B4C6C" w:rsidP="005B4C6C">
      <w:pPr>
        <w:pStyle w:val="Header"/>
        <w:jc w:val="center"/>
        <w:rPr>
          <w:lang w:val="ru-RU"/>
        </w:rPr>
      </w:pPr>
      <w:r w:rsidRPr="003F3227">
        <w:rPr>
          <w:lang w:val="ru-RU"/>
        </w:rPr>
        <w:t xml:space="preserve">Члан </w:t>
      </w:r>
      <w:r w:rsidR="00220FB8" w:rsidRPr="003F3227">
        <w:rPr>
          <w:lang w:val="ru-RU"/>
        </w:rPr>
        <w:t>2</w:t>
      </w:r>
      <w:r w:rsidRPr="003F3227">
        <w:rPr>
          <w:lang w:val="ru-RU"/>
        </w:rPr>
        <w:t>.</w:t>
      </w:r>
    </w:p>
    <w:p w14:paraId="48B8FE14" w14:textId="22001981" w:rsidR="005B4C6C" w:rsidRPr="003F3227" w:rsidRDefault="005B4C6C" w:rsidP="00C654FC">
      <w:pPr>
        <w:jc w:val="both"/>
        <w:rPr>
          <w:lang w:val="sr-Cyrl-RS"/>
        </w:rPr>
      </w:pPr>
      <w:r w:rsidRPr="003F3227">
        <w:rPr>
          <w:lang w:val="sr-Cyrl-CS"/>
        </w:rPr>
        <w:tab/>
      </w:r>
      <w:r w:rsidR="00220FB8" w:rsidRPr="003F3227">
        <w:t xml:space="preserve">Предмет овог Уговора </w:t>
      </w:r>
      <w:r w:rsidR="00C654FC" w:rsidRPr="003F3227">
        <w:rPr>
          <w:lang w:val="sr-Cyrl-RS"/>
        </w:rPr>
        <w:t>су</w:t>
      </w:r>
      <w:r w:rsidR="00220FB8" w:rsidRPr="003F3227">
        <w:t xml:space="preserve"> услуг</w:t>
      </w:r>
      <w:r w:rsidR="00C654FC" w:rsidRPr="003F3227">
        <w:rPr>
          <w:lang w:val="sr-Cyrl-RS"/>
        </w:rPr>
        <w:t>е</w:t>
      </w:r>
      <w:r w:rsidR="00220FB8" w:rsidRPr="003F3227">
        <w:t xml:space="preserve"> </w:t>
      </w:r>
      <w:r w:rsidR="000F1448" w:rsidRPr="003F3227">
        <w:rPr>
          <w:lang w:val="sr-Cyrl-RS"/>
        </w:rPr>
        <w:t xml:space="preserve">чувања и </w:t>
      </w:r>
      <w:r w:rsidR="00220FB8" w:rsidRPr="003F3227">
        <w:t>складиштења пословне документације Наручиоца,</w:t>
      </w:r>
      <w:r w:rsidR="00C654FC" w:rsidRPr="003F3227">
        <w:rPr>
          <w:lang w:val="sr-Cyrl-RS"/>
        </w:rPr>
        <w:t xml:space="preserve"> које услуге обухватају, и то:</w:t>
      </w:r>
      <w:r w:rsidR="001A3E59" w:rsidRPr="003F3227">
        <w:rPr>
          <w:lang w:val="sr-Cyrl-RS"/>
        </w:rPr>
        <w:t xml:space="preserve"> </w:t>
      </w:r>
    </w:p>
    <w:p w14:paraId="78DF2341" w14:textId="01E76D1B" w:rsidR="00C654FC" w:rsidRPr="003F3227" w:rsidRDefault="00C654FC" w:rsidP="00C654FC">
      <w:pPr>
        <w:pStyle w:val="ListParagraph"/>
        <w:numPr>
          <w:ilvl w:val="1"/>
          <w:numId w:val="27"/>
        </w:numPr>
        <w:jc w:val="both"/>
        <w:rPr>
          <w:lang w:val="sr-Cyrl-CS"/>
        </w:rPr>
      </w:pPr>
      <w:r w:rsidRPr="003F3227">
        <w:rPr>
          <w:lang w:val="sr-Cyrl-CS"/>
        </w:rPr>
        <w:t>преузимање, паковање и транспорт пословне документације</w:t>
      </w:r>
      <w:r w:rsidR="004E6120" w:rsidRPr="003F3227">
        <w:rPr>
          <w:lang w:val="sr-Cyrl-CS"/>
        </w:rPr>
        <w:t>,</w:t>
      </w:r>
    </w:p>
    <w:p w14:paraId="152C9442" w14:textId="26516194" w:rsidR="00C654FC" w:rsidRPr="003F3227" w:rsidRDefault="00C654FC" w:rsidP="00C654FC">
      <w:pPr>
        <w:pStyle w:val="ListParagraph"/>
        <w:numPr>
          <w:ilvl w:val="1"/>
          <w:numId w:val="27"/>
        </w:numPr>
        <w:jc w:val="both"/>
        <w:rPr>
          <w:lang w:val="sr-Cyrl-RS"/>
        </w:rPr>
      </w:pPr>
      <w:r w:rsidRPr="003F3227">
        <w:rPr>
          <w:lang w:val="sr-Cyrl-CS"/>
        </w:rPr>
        <w:t xml:space="preserve">складиштење и чување пословне документације у наменским архивским кутијама </w:t>
      </w:r>
      <w:r w:rsidRPr="003F3227">
        <w:rPr>
          <w:lang w:val="sr-Cyrl-RS"/>
        </w:rPr>
        <w:t>димензија минимум 420</w:t>
      </w:r>
      <w:r w:rsidRPr="003F3227">
        <w:rPr>
          <w:lang w:val="sr-Latn-RS"/>
        </w:rPr>
        <w:t>mm x 320mm x 310mm</w:t>
      </w:r>
      <w:r w:rsidR="004E6120" w:rsidRPr="003F3227">
        <w:rPr>
          <w:lang w:val="sr-Cyrl-RS"/>
        </w:rPr>
        <w:t>,</w:t>
      </w:r>
      <w:r w:rsidRPr="003F3227">
        <w:rPr>
          <w:lang w:val="sr-Latn-RS"/>
        </w:rPr>
        <w:t xml:space="preserve"> </w:t>
      </w:r>
    </w:p>
    <w:p w14:paraId="2D13E2DA" w14:textId="1B192A29" w:rsidR="00C654FC" w:rsidRPr="003F3227" w:rsidRDefault="00C654FC" w:rsidP="00C654FC">
      <w:pPr>
        <w:pStyle w:val="ListParagraph"/>
        <w:numPr>
          <w:ilvl w:val="1"/>
          <w:numId w:val="27"/>
        </w:numPr>
        <w:jc w:val="both"/>
        <w:rPr>
          <w:lang w:val="sr-Cyrl-CS"/>
        </w:rPr>
      </w:pPr>
      <w:r w:rsidRPr="003F3227">
        <w:rPr>
          <w:lang w:val="sr-Cyrl-CS"/>
        </w:rPr>
        <w:t>скенирање пословне документације</w:t>
      </w:r>
      <w:r w:rsidR="00AF5691" w:rsidRPr="003F3227">
        <w:rPr>
          <w:lang w:val="sr-Cyrl-CS"/>
        </w:rPr>
        <w:t xml:space="preserve"> и доставу исте,</w:t>
      </w:r>
    </w:p>
    <w:p w14:paraId="43302B93" w14:textId="36E3447D" w:rsidR="00AF5691" w:rsidRPr="003F3227" w:rsidRDefault="00AF5691" w:rsidP="00AF5691">
      <w:pPr>
        <w:jc w:val="both"/>
        <w:rPr>
          <w:lang w:val="sr-Cyrl-CS"/>
        </w:rPr>
      </w:pPr>
      <w:r w:rsidRPr="003F3227">
        <w:rPr>
          <w:lang w:val="sr-Cyrl-CS"/>
        </w:rPr>
        <w:t xml:space="preserve">а </w:t>
      </w:r>
      <w:r w:rsidR="004E6120" w:rsidRPr="003F3227">
        <w:rPr>
          <w:lang w:val="sr-Cyrl-CS"/>
        </w:rPr>
        <w:t xml:space="preserve">на начин и </w:t>
      </w:r>
      <w:r w:rsidRPr="003F3227">
        <w:rPr>
          <w:lang w:val="sr-Cyrl-CS"/>
        </w:rPr>
        <w:t>у складу са захтевима Наручиоца из техничке спецификације и понудом Извршиоца, који се налазе у прилогу Конкурсне документације и чине његов саставни део.</w:t>
      </w:r>
    </w:p>
    <w:p w14:paraId="680ABB51" w14:textId="00E4CDAB" w:rsidR="00AF5691" w:rsidRPr="003F3227" w:rsidRDefault="00AF5691" w:rsidP="004E6120">
      <w:pPr>
        <w:ind w:firstLine="708"/>
        <w:jc w:val="both"/>
        <w:rPr>
          <w:lang w:val="sr-Cyrl-CS"/>
        </w:rPr>
      </w:pPr>
      <w:r w:rsidRPr="003F3227">
        <w:rPr>
          <w:lang w:val="sr-Cyrl-CS"/>
        </w:rPr>
        <w:t>Оквирна количина потребних наменских архивских кутија је 2500.</w:t>
      </w:r>
    </w:p>
    <w:p w14:paraId="27D6D983" w14:textId="445A6206" w:rsidR="00AF5691" w:rsidRPr="003F3227" w:rsidRDefault="00AF5691" w:rsidP="004E6120">
      <w:pPr>
        <w:ind w:firstLine="708"/>
        <w:jc w:val="both"/>
        <w:rPr>
          <w:lang w:val="sr-Cyrl-CS"/>
        </w:rPr>
      </w:pPr>
      <w:r w:rsidRPr="003F3227">
        <w:rPr>
          <w:lang w:val="sr-Cyrl-CS"/>
        </w:rPr>
        <w:t>Наручилац задржава пр</w:t>
      </w:r>
      <w:r w:rsidR="004E6120" w:rsidRPr="003F3227">
        <w:rPr>
          <w:lang w:val="sr-Cyrl-CS"/>
        </w:rPr>
        <w:t>а</w:t>
      </w:r>
      <w:r w:rsidRPr="003F3227">
        <w:rPr>
          <w:lang w:val="sr-Cyrl-CS"/>
        </w:rPr>
        <w:t>во да у току трајања наведеног Уговора оквирни број кутија смањи или повећа.</w:t>
      </w:r>
    </w:p>
    <w:p w14:paraId="6D16C0B0" w14:textId="77777777" w:rsidR="00AF5691" w:rsidRDefault="00AF5691" w:rsidP="00AF5691">
      <w:pPr>
        <w:jc w:val="both"/>
        <w:rPr>
          <w:lang w:val="sr-Cyrl-CS"/>
        </w:rPr>
      </w:pPr>
    </w:p>
    <w:p w14:paraId="3217BC4A" w14:textId="77777777" w:rsidR="0004259C" w:rsidRPr="003F3227" w:rsidRDefault="0004259C" w:rsidP="00AF5691">
      <w:pPr>
        <w:jc w:val="both"/>
        <w:rPr>
          <w:lang w:val="sr-Cyrl-CS"/>
        </w:rPr>
      </w:pPr>
    </w:p>
    <w:p w14:paraId="7BF81104" w14:textId="77777777" w:rsidR="005B4C6C" w:rsidRPr="003F3227" w:rsidRDefault="005B4C6C" w:rsidP="005B4C6C">
      <w:pPr>
        <w:pStyle w:val="Header"/>
        <w:jc w:val="center"/>
        <w:rPr>
          <w:lang w:val="ru-RU"/>
        </w:rPr>
      </w:pPr>
      <w:r w:rsidRPr="003F3227">
        <w:rPr>
          <w:lang w:val="ru-RU"/>
        </w:rPr>
        <w:lastRenderedPageBreak/>
        <w:t xml:space="preserve">Члан </w:t>
      </w:r>
      <w:r w:rsidR="000F1448" w:rsidRPr="003F3227">
        <w:rPr>
          <w:lang w:val="ru-RU"/>
        </w:rPr>
        <w:t>3</w:t>
      </w:r>
      <w:r w:rsidRPr="003F3227">
        <w:rPr>
          <w:lang w:val="ru-RU"/>
        </w:rPr>
        <w:t>.</w:t>
      </w:r>
    </w:p>
    <w:p w14:paraId="76B1B8CA" w14:textId="153E6DBA" w:rsidR="004321B9" w:rsidRPr="003F3227" w:rsidRDefault="00F32EF6" w:rsidP="00EF3F9A">
      <w:pPr>
        <w:ind w:firstLine="708"/>
        <w:jc w:val="both"/>
        <w:rPr>
          <w:lang w:val="sr-Cyrl-RS"/>
        </w:rPr>
      </w:pPr>
      <w:r w:rsidRPr="003F3227">
        <w:rPr>
          <w:lang w:val="ru-RU"/>
        </w:rPr>
        <w:t>Ц</w:t>
      </w:r>
      <w:r w:rsidR="004321B9" w:rsidRPr="003F3227">
        <w:rPr>
          <w:lang w:val="sr-Cyrl-CS"/>
        </w:rPr>
        <w:t>ена</w:t>
      </w:r>
      <w:r w:rsidRPr="003F3227">
        <w:rPr>
          <w:lang w:val="sr-Cyrl-CS"/>
        </w:rPr>
        <w:t xml:space="preserve"> </w:t>
      </w:r>
      <w:r w:rsidR="001A3E59" w:rsidRPr="003F3227">
        <w:rPr>
          <w:lang w:val="sr-Cyrl-CS"/>
        </w:rPr>
        <w:t xml:space="preserve">услуге </w:t>
      </w:r>
      <w:r w:rsidRPr="003F3227">
        <w:rPr>
          <w:lang w:val="sr-Cyrl-CS"/>
        </w:rPr>
        <w:t xml:space="preserve">месечног </w:t>
      </w:r>
      <w:r w:rsidR="001A3E59" w:rsidRPr="003F3227">
        <w:rPr>
          <w:lang w:val="sr-Cyrl-CS"/>
        </w:rPr>
        <w:t xml:space="preserve">чувања и </w:t>
      </w:r>
      <w:r w:rsidRPr="003F3227">
        <w:rPr>
          <w:lang w:val="sr-Cyrl-CS"/>
        </w:rPr>
        <w:t xml:space="preserve">складиштења </w:t>
      </w:r>
      <w:r w:rsidR="000F1448" w:rsidRPr="003F3227">
        <w:rPr>
          <w:lang w:val="sr-Cyrl-CS"/>
        </w:rPr>
        <w:t>пословне документације</w:t>
      </w:r>
      <w:r w:rsidRPr="003F3227">
        <w:rPr>
          <w:lang w:val="sr-Cyrl-CS"/>
        </w:rPr>
        <w:t xml:space="preserve"> Агенције за лиценцирање стечајних управника </w:t>
      </w:r>
      <w:r w:rsidR="001A3E59" w:rsidRPr="003F3227">
        <w:rPr>
          <w:lang w:val="sr-Cyrl-CS"/>
        </w:rPr>
        <w:t xml:space="preserve">по кутији </w:t>
      </w:r>
      <w:r w:rsidR="004321B9" w:rsidRPr="003F3227">
        <w:rPr>
          <w:lang w:val="sr-Cyrl-CS"/>
        </w:rPr>
        <w:t xml:space="preserve">износи </w:t>
      </w:r>
      <w:r w:rsidR="004321B9" w:rsidRPr="003F3227">
        <w:rPr>
          <w:lang w:val="ru-RU"/>
        </w:rPr>
        <w:t>___________________ динара (словима: _____________________________</w:t>
      </w:r>
      <w:r w:rsidR="004321B9" w:rsidRPr="003F3227">
        <w:rPr>
          <w:lang w:val="sr-Cyrl-RS"/>
        </w:rPr>
        <w:t>__________</w:t>
      </w:r>
      <w:r w:rsidR="004321B9" w:rsidRPr="003F3227">
        <w:rPr>
          <w:lang w:val="ru-RU"/>
        </w:rPr>
        <w:t>).</w:t>
      </w:r>
    </w:p>
    <w:p w14:paraId="1B0B24C8" w14:textId="77777777" w:rsidR="00A840C6" w:rsidRPr="003F3227" w:rsidRDefault="00A840C6" w:rsidP="00EF3F9A">
      <w:pPr>
        <w:ind w:firstLine="708"/>
        <w:jc w:val="both"/>
        <w:rPr>
          <w:lang w:val="ru-RU"/>
        </w:rPr>
      </w:pPr>
      <w:r w:rsidRPr="003F3227">
        <w:rPr>
          <w:lang w:val="ru-RU"/>
        </w:rPr>
        <w:t>У цену из пре</w:t>
      </w:r>
      <w:r w:rsidR="000F1448" w:rsidRPr="003F3227">
        <w:rPr>
          <w:lang w:val="ru-RU"/>
        </w:rPr>
        <w:t>т</w:t>
      </w:r>
      <w:r w:rsidRPr="003F3227">
        <w:rPr>
          <w:lang w:val="ru-RU"/>
        </w:rPr>
        <w:t>ходног ста</w:t>
      </w:r>
      <w:r w:rsidR="00EF3F9A" w:rsidRPr="003F3227">
        <w:rPr>
          <w:lang w:val="ru-RU"/>
        </w:rPr>
        <w:t>ва није урачунат порез на</w:t>
      </w:r>
      <w:r w:rsidR="00EF3F9A" w:rsidRPr="003F3227">
        <w:rPr>
          <w:lang w:val="sr-Cyrl-CS"/>
        </w:rPr>
        <w:t xml:space="preserve"> додату вредност, који пада на терет Наручиоца</w:t>
      </w:r>
      <w:r w:rsidRPr="003F3227">
        <w:rPr>
          <w:lang w:val="ru-RU"/>
        </w:rPr>
        <w:t xml:space="preserve">. </w:t>
      </w:r>
    </w:p>
    <w:p w14:paraId="158EC8D4" w14:textId="77777777" w:rsidR="000F1448" w:rsidRPr="003F3227" w:rsidRDefault="00EF3F9A" w:rsidP="000F1448">
      <w:pPr>
        <w:jc w:val="both"/>
      </w:pPr>
      <w:r w:rsidRPr="003F3227">
        <w:rPr>
          <w:lang w:val="sr-Cyrl-CS"/>
        </w:rPr>
        <w:tab/>
      </w:r>
      <w:r w:rsidR="000F1448" w:rsidRPr="003F3227">
        <w:t>Цене из понуде су фиксне за све време трајања Уговора и не могу се мењати.</w:t>
      </w:r>
    </w:p>
    <w:p w14:paraId="21BB1B06" w14:textId="4498B4AB" w:rsidR="00A840C6" w:rsidRPr="003F3227" w:rsidRDefault="00071A8A" w:rsidP="00071A8A">
      <w:pPr>
        <w:ind w:firstLine="708"/>
        <w:jc w:val="both"/>
        <w:rPr>
          <w:lang w:val="sr-Cyrl-CS"/>
        </w:rPr>
      </w:pPr>
      <w:r w:rsidRPr="003F3227">
        <w:rPr>
          <w:lang w:val="sr-Cyrl-CS"/>
        </w:rPr>
        <w:t xml:space="preserve">Укупна вредност уговора не може прећи </w:t>
      </w:r>
      <w:r w:rsidR="00EF3F9A" w:rsidRPr="003F3227">
        <w:rPr>
          <w:lang w:val="sr-Cyrl-CS"/>
        </w:rPr>
        <w:t xml:space="preserve">износ </w:t>
      </w:r>
      <w:r w:rsidR="00AF5691" w:rsidRPr="003F3227">
        <w:rPr>
          <w:lang w:val="sr-Cyrl-CS"/>
        </w:rPr>
        <w:t xml:space="preserve">од 1.000.000,00 динара без ПДВ-а, </w:t>
      </w:r>
      <w:r w:rsidR="00EF3F9A" w:rsidRPr="003F3227">
        <w:rPr>
          <w:lang w:val="sr-Cyrl-CS"/>
        </w:rPr>
        <w:t>који ј</w:t>
      </w:r>
      <w:r w:rsidR="00DE3DC8" w:rsidRPr="003F3227">
        <w:rPr>
          <w:lang w:val="sr-Cyrl-CS"/>
        </w:rPr>
        <w:t>е Финансијским планом за 20</w:t>
      </w:r>
      <w:r w:rsidR="004A5F26" w:rsidRPr="003F3227">
        <w:rPr>
          <w:lang w:val="sr-Cyrl-CS"/>
        </w:rPr>
        <w:t>20</w:t>
      </w:r>
      <w:r w:rsidR="0011740B" w:rsidRPr="003F3227">
        <w:rPr>
          <w:lang w:val="sr-Cyrl-CS"/>
        </w:rPr>
        <w:t>. г</w:t>
      </w:r>
      <w:r w:rsidR="00EF3F9A" w:rsidRPr="003F3227">
        <w:rPr>
          <w:lang w:val="sr-Cyrl-CS"/>
        </w:rPr>
        <w:t>одину планиран за предметн</w:t>
      </w:r>
      <w:r w:rsidR="000F1448" w:rsidRPr="003F3227">
        <w:rPr>
          <w:lang w:val="sr-Cyrl-CS"/>
        </w:rPr>
        <w:t>у услугу</w:t>
      </w:r>
      <w:r w:rsidR="00DE3DC8" w:rsidRPr="003F3227">
        <w:rPr>
          <w:lang w:val="sr-Cyrl-CS"/>
        </w:rPr>
        <w:t>.</w:t>
      </w:r>
    </w:p>
    <w:p w14:paraId="22087CE3" w14:textId="77777777" w:rsidR="00E1565F" w:rsidRPr="003F3227" w:rsidRDefault="005B4C6C" w:rsidP="00A35A42">
      <w:pPr>
        <w:pStyle w:val="Header"/>
        <w:ind w:hanging="720"/>
        <w:jc w:val="both"/>
        <w:rPr>
          <w:lang w:val="ru-RU"/>
        </w:rPr>
      </w:pPr>
      <w:r w:rsidRPr="003F3227">
        <w:rPr>
          <w:lang w:val="ru-RU"/>
        </w:rPr>
        <w:t xml:space="preserve">     </w:t>
      </w:r>
    </w:p>
    <w:p w14:paraId="3AABE3C9" w14:textId="77777777" w:rsidR="00A840C6" w:rsidRPr="003F3227" w:rsidRDefault="005B4C6C" w:rsidP="00A3745B">
      <w:pPr>
        <w:pStyle w:val="Header"/>
        <w:spacing w:line="240" w:lineRule="auto"/>
        <w:jc w:val="center"/>
        <w:rPr>
          <w:lang w:val="ru-RU"/>
        </w:rPr>
      </w:pPr>
      <w:r w:rsidRPr="003F3227">
        <w:rPr>
          <w:lang w:val="ru-RU"/>
        </w:rPr>
        <w:t xml:space="preserve">Члан </w:t>
      </w:r>
      <w:r w:rsidR="000F1448" w:rsidRPr="003F3227">
        <w:rPr>
          <w:lang w:val="ru-RU"/>
        </w:rPr>
        <w:t>4</w:t>
      </w:r>
      <w:r w:rsidRPr="003F3227">
        <w:rPr>
          <w:lang w:val="ru-RU"/>
        </w:rPr>
        <w:t xml:space="preserve">. </w:t>
      </w:r>
    </w:p>
    <w:p w14:paraId="6F4E6F42" w14:textId="3157D618" w:rsidR="000F1448" w:rsidRPr="003F3227" w:rsidRDefault="000F1448" w:rsidP="00071A8A">
      <w:pPr>
        <w:ind w:firstLine="708"/>
        <w:jc w:val="both"/>
        <w:rPr>
          <w:lang w:val="sr-Cyrl-RS"/>
        </w:rPr>
      </w:pPr>
      <w:r w:rsidRPr="003F3227">
        <w:t xml:space="preserve">Наручилац се обавезује да плаћање за пружене услуге </w:t>
      </w:r>
      <w:r w:rsidR="00071A8A" w:rsidRPr="003F3227">
        <w:rPr>
          <w:lang w:val="sr-Cyrl-RS"/>
        </w:rPr>
        <w:t xml:space="preserve">из члана </w:t>
      </w:r>
      <w:r w:rsidR="00BD3A6A" w:rsidRPr="003F3227">
        <w:rPr>
          <w:lang w:val="sr-Cyrl-RS"/>
        </w:rPr>
        <w:t>2</w:t>
      </w:r>
      <w:r w:rsidR="00071A8A" w:rsidRPr="003F3227">
        <w:rPr>
          <w:lang w:val="sr-Cyrl-RS"/>
        </w:rPr>
        <w:t xml:space="preserve">. уговора </w:t>
      </w:r>
      <w:r w:rsidRPr="003F3227">
        <w:t xml:space="preserve">врши на рачун </w:t>
      </w:r>
      <w:r w:rsidRPr="003F3227">
        <w:rPr>
          <w:lang w:val="sr-Cyrl-RS"/>
        </w:rPr>
        <w:t>Извршиоца</w:t>
      </w:r>
      <w:r w:rsidR="00071A8A" w:rsidRPr="003F3227">
        <w:rPr>
          <w:lang w:val="sr-Cyrl-RS"/>
        </w:rPr>
        <w:t xml:space="preserve"> </w:t>
      </w:r>
      <w:r w:rsidRPr="003F3227">
        <w:t xml:space="preserve">бр. ____________________________ </w:t>
      </w:r>
      <w:r w:rsidR="00AF5691" w:rsidRPr="003F3227">
        <w:rPr>
          <w:lang w:val="sr-Cyrl-RS"/>
        </w:rPr>
        <w:t xml:space="preserve">који је </w:t>
      </w:r>
      <w:r w:rsidRPr="003F3227">
        <w:t>отворен код _______________ банке у року</w:t>
      </w:r>
      <w:r w:rsidRPr="003F3227">
        <w:rPr>
          <w:lang w:val="sr-Cyrl-RS"/>
        </w:rPr>
        <w:t xml:space="preserve"> </w:t>
      </w:r>
      <w:r w:rsidRPr="003F3227">
        <w:t xml:space="preserve">од </w:t>
      </w:r>
      <w:r w:rsidR="00F32EF6" w:rsidRPr="003F3227">
        <w:rPr>
          <w:lang w:val="sr-Cyrl-RS"/>
        </w:rPr>
        <w:t>_________</w:t>
      </w:r>
      <w:r w:rsidRPr="003F3227">
        <w:t xml:space="preserve"> дана</w:t>
      </w:r>
      <w:r w:rsidR="00071A8A" w:rsidRPr="003F3227">
        <w:rPr>
          <w:lang w:val="sr-Cyrl-RS"/>
        </w:rPr>
        <w:t>, а</w:t>
      </w:r>
      <w:r w:rsidRPr="003F3227">
        <w:t xml:space="preserve"> на основу фактуре коју ће </w:t>
      </w:r>
      <w:r w:rsidRPr="003F3227">
        <w:rPr>
          <w:lang w:val="sr-Cyrl-RS"/>
        </w:rPr>
        <w:t>Извршилац</w:t>
      </w:r>
      <w:r w:rsidRPr="003F3227">
        <w:t xml:space="preserve"> сваког месеца, за претходни</w:t>
      </w:r>
      <w:r w:rsidRPr="003F3227">
        <w:rPr>
          <w:lang w:val="sr-Cyrl-RS"/>
        </w:rPr>
        <w:t xml:space="preserve"> </w:t>
      </w:r>
      <w:r w:rsidRPr="003F3227">
        <w:t>месец, достављати Наручиоцу.</w:t>
      </w:r>
    </w:p>
    <w:p w14:paraId="2F0F1DA1" w14:textId="77777777" w:rsidR="00071A8A" w:rsidRPr="003F3227" w:rsidRDefault="00071A8A" w:rsidP="000F1448">
      <w:pPr>
        <w:jc w:val="both"/>
      </w:pPr>
    </w:p>
    <w:p w14:paraId="71F07DA1" w14:textId="77777777" w:rsidR="00071A8A" w:rsidRPr="003F3227" w:rsidRDefault="00071A8A" w:rsidP="00071A8A">
      <w:pPr>
        <w:jc w:val="center"/>
        <w:rPr>
          <w:lang w:val="sr-Cyrl-RS"/>
        </w:rPr>
      </w:pPr>
      <w:r w:rsidRPr="003F3227">
        <w:rPr>
          <w:lang w:val="sr-Cyrl-RS"/>
        </w:rPr>
        <w:t>Члан 5.</w:t>
      </w:r>
    </w:p>
    <w:p w14:paraId="32108904" w14:textId="11BD259F" w:rsidR="00071A8A" w:rsidRPr="003F3227" w:rsidRDefault="00071A8A" w:rsidP="00071A8A">
      <w:pPr>
        <w:autoSpaceDE w:val="0"/>
        <w:autoSpaceDN w:val="0"/>
        <w:adjustRightInd w:val="0"/>
        <w:ind w:firstLine="708"/>
        <w:jc w:val="both"/>
        <w:rPr>
          <w:lang w:val="ru-RU"/>
        </w:rPr>
      </w:pPr>
      <w:r w:rsidRPr="003F3227">
        <w:rPr>
          <w:lang w:val="ru-RU"/>
        </w:rPr>
        <w:t>Извршилац је дужан да истовремено</w:t>
      </w:r>
      <w:r w:rsidRPr="003F3227">
        <w:t xml:space="preserve"> </w:t>
      </w:r>
      <w:r w:rsidRPr="003F3227">
        <w:rPr>
          <w:lang w:val="ru-RU"/>
        </w:rPr>
        <w:t>са потписивањем уговора, а најкасније у року од 8 дана од потписивања уговора, на име средства финансијског обезбеђења за добро</w:t>
      </w:r>
      <w:r w:rsidRPr="003F3227">
        <w:t xml:space="preserve"> </w:t>
      </w:r>
      <w:r w:rsidRPr="003F3227">
        <w:rPr>
          <w:lang w:val="ru-RU"/>
        </w:rPr>
        <w:t xml:space="preserve">извршење посла, преда наручиоцу </w:t>
      </w:r>
      <w:r w:rsidRPr="003F3227">
        <w:rPr>
          <w:bCs/>
          <w:lang w:val="ru-RU"/>
        </w:rPr>
        <w:t>бланко соло меницу</w:t>
      </w:r>
      <w:r w:rsidRPr="003F3227">
        <w:rPr>
          <w:lang w:val="ru-RU"/>
        </w:rPr>
        <w:t>, потписану од стране</w:t>
      </w:r>
      <w:r w:rsidRPr="003F3227">
        <w:t xml:space="preserve"> </w:t>
      </w:r>
      <w:r w:rsidRPr="003F3227">
        <w:rPr>
          <w:lang w:val="ru-RU"/>
        </w:rPr>
        <w:t>овлашћеног лица понуђача у складу са картоном депонованих потписа и оверену</w:t>
      </w:r>
      <w:r w:rsidRPr="003F3227">
        <w:t xml:space="preserve"> </w:t>
      </w:r>
      <w:r w:rsidRPr="003F3227">
        <w:rPr>
          <w:lang w:val="ru-RU"/>
        </w:rPr>
        <w:t>печатом (осим ако испоручилац није обевезан да користи печат у свом пословању), менично овлашћење, као и доказ о регистрацији менице и картон депонованих потписа.</w:t>
      </w:r>
    </w:p>
    <w:p w14:paraId="3F653E49" w14:textId="77777777" w:rsidR="00071A8A" w:rsidRPr="003F3227" w:rsidRDefault="00071A8A" w:rsidP="00071A8A">
      <w:pPr>
        <w:autoSpaceDE w:val="0"/>
        <w:autoSpaceDN w:val="0"/>
        <w:adjustRightInd w:val="0"/>
        <w:ind w:firstLine="708"/>
        <w:jc w:val="both"/>
        <w:rPr>
          <w:lang w:val="ru-RU"/>
        </w:rPr>
      </w:pPr>
      <w:r w:rsidRPr="003F3227">
        <w:rPr>
          <w:lang w:val="ru-RU"/>
        </w:rPr>
        <w:t>Вредност  средства обезбеђења за добро извршење посла утврђује се</w:t>
      </w:r>
      <w:r w:rsidRPr="003F3227">
        <w:t xml:space="preserve"> </w:t>
      </w:r>
      <w:r w:rsidRPr="003F3227">
        <w:rPr>
          <w:lang w:val="ru-RU"/>
        </w:rPr>
        <w:t>у износу који одговара висини од 10% од вредности уговора без обрачунатог пореза на</w:t>
      </w:r>
      <w:r w:rsidRPr="003F3227">
        <w:t xml:space="preserve"> </w:t>
      </w:r>
      <w:r w:rsidRPr="003F3227">
        <w:rPr>
          <w:lang w:val="ru-RU"/>
        </w:rPr>
        <w:t>додату вредност.</w:t>
      </w:r>
    </w:p>
    <w:p w14:paraId="2A135C93" w14:textId="4C151C6F" w:rsidR="00071A8A" w:rsidRPr="003F3227" w:rsidRDefault="00071A8A" w:rsidP="00071A8A">
      <w:pPr>
        <w:autoSpaceDE w:val="0"/>
        <w:autoSpaceDN w:val="0"/>
        <w:adjustRightInd w:val="0"/>
        <w:ind w:firstLine="708"/>
        <w:jc w:val="both"/>
        <w:rPr>
          <w:lang w:val="ru-RU"/>
        </w:rPr>
      </w:pPr>
      <w:r w:rsidRPr="003F3227">
        <w:rPr>
          <w:lang w:val="ru-RU"/>
        </w:rPr>
        <w:t xml:space="preserve">Средство обезбеђења за добро извршење посла мора трајати најмање </w:t>
      </w:r>
      <w:r w:rsidR="004A5F26" w:rsidRPr="003F3227">
        <w:rPr>
          <w:lang w:val="ru-RU"/>
        </w:rPr>
        <w:t>15</w:t>
      </w:r>
      <w:r w:rsidRPr="003F3227">
        <w:rPr>
          <w:lang w:val="ru-RU"/>
        </w:rPr>
        <w:t xml:space="preserve"> (</w:t>
      </w:r>
      <w:r w:rsidR="004A5F26" w:rsidRPr="003F3227">
        <w:rPr>
          <w:lang w:val="ru-RU"/>
        </w:rPr>
        <w:t>петнаест</w:t>
      </w:r>
      <w:r w:rsidRPr="003F3227">
        <w:rPr>
          <w:lang w:val="ru-RU"/>
        </w:rPr>
        <w:t>)</w:t>
      </w:r>
      <w:r w:rsidRPr="003F3227">
        <w:t xml:space="preserve"> </w:t>
      </w:r>
      <w:r w:rsidRPr="003F3227">
        <w:rPr>
          <w:lang w:val="ru-RU"/>
        </w:rPr>
        <w:t>дана дуже од истека уговореног рока за извршење предметне услуге.</w:t>
      </w:r>
    </w:p>
    <w:p w14:paraId="43D33604" w14:textId="77777777" w:rsidR="00071A8A" w:rsidRPr="003F3227" w:rsidRDefault="00071A8A" w:rsidP="00071A8A">
      <w:pPr>
        <w:autoSpaceDE w:val="0"/>
        <w:autoSpaceDN w:val="0"/>
        <w:adjustRightInd w:val="0"/>
        <w:ind w:firstLine="708"/>
        <w:jc w:val="both"/>
        <w:rPr>
          <w:lang w:val="ru-RU"/>
        </w:rPr>
      </w:pPr>
      <w:r w:rsidRPr="003F3227">
        <w:rPr>
          <w:lang w:val="ru-RU"/>
        </w:rPr>
        <w:t>Уколико Извршилац не обезбеди и не преда Наручиоцу средство обезбеђења за</w:t>
      </w:r>
      <w:r w:rsidRPr="003F3227">
        <w:t xml:space="preserve"> </w:t>
      </w:r>
      <w:r w:rsidRPr="003F3227">
        <w:rPr>
          <w:lang w:val="ru-RU"/>
        </w:rPr>
        <w:t>добро извршење посла у назначеном року, уговор не ступа на снагу (одложни услов), а</w:t>
      </w:r>
      <w:r w:rsidRPr="003F3227">
        <w:t xml:space="preserve"> </w:t>
      </w:r>
      <w:r w:rsidRPr="003F3227">
        <w:rPr>
          <w:lang w:val="ru-RU"/>
        </w:rPr>
        <w:t>наручилац задржава право да потпише уговор са следећим најбоље рангираним</w:t>
      </w:r>
      <w:r w:rsidRPr="003F3227">
        <w:t xml:space="preserve"> </w:t>
      </w:r>
      <w:r w:rsidRPr="003F3227">
        <w:rPr>
          <w:lang w:val="ru-RU"/>
        </w:rPr>
        <w:t>понуђачем.</w:t>
      </w:r>
    </w:p>
    <w:p w14:paraId="64C0BE72" w14:textId="20590281" w:rsidR="00071A8A" w:rsidRPr="003F3227" w:rsidRDefault="00071A8A" w:rsidP="00532A21">
      <w:pPr>
        <w:tabs>
          <w:tab w:val="left" w:pos="3630"/>
        </w:tabs>
        <w:jc w:val="both"/>
        <w:rPr>
          <w:lang w:val="ru-RU"/>
        </w:rPr>
      </w:pPr>
      <w:r w:rsidRPr="003F3227">
        <w:rPr>
          <w:lang w:val="ru-RU"/>
        </w:rPr>
        <w:t xml:space="preserve">            Уколико се ради о заједничкој понуди, Образац (меничне изјаве) попуњава, потписује и печатом оверава (осим ако и</w:t>
      </w:r>
      <w:r w:rsidR="00BD3A6A" w:rsidRPr="003F3227">
        <w:rPr>
          <w:lang w:val="ru-RU"/>
        </w:rPr>
        <w:t>звршилац</w:t>
      </w:r>
      <w:r w:rsidRPr="003F3227">
        <w:rPr>
          <w:lang w:val="ru-RU"/>
        </w:rPr>
        <w:t xml:space="preserve"> није обевезан да користи печат у свом пословању) сваки од</w:t>
      </w:r>
      <w:r w:rsidRPr="003F3227">
        <w:t xml:space="preserve"> </w:t>
      </w:r>
      <w:r w:rsidRPr="003F3227">
        <w:rPr>
          <w:lang w:val="ru-RU"/>
        </w:rPr>
        <w:t>учесника заједничке понуде, уз достављање оноликог броја потписаних и оверених</w:t>
      </w:r>
      <w:r w:rsidRPr="003F3227">
        <w:t xml:space="preserve"> </w:t>
      </w:r>
      <w:r w:rsidRPr="003F3227">
        <w:rPr>
          <w:lang w:val="ru-RU"/>
        </w:rPr>
        <w:t>меница са депо</w:t>
      </w:r>
      <w:r w:rsidRPr="003F3227">
        <w:t xml:space="preserve"> </w:t>
      </w:r>
      <w:r w:rsidRPr="003F3227">
        <w:rPr>
          <w:lang w:val="ru-RU"/>
        </w:rPr>
        <w:t>картонима колико је учесника заједничке понуде. Меничне изјаве</w:t>
      </w:r>
      <w:r w:rsidRPr="003F3227">
        <w:t xml:space="preserve"> </w:t>
      </w:r>
      <w:r w:rsidRPr="003F3227">
        <w:rPr>
          <w:lang w:val="ru-RU"/>
        </w:rPr>
        <w:t>морају заједно гласити на 10% укупне вредности заједничке понуде без обрачунатог</w:t>
      </w:r>
      <w:r w:rsidRPr="003F3227">
        <w:t xml:space="preserve"> </w:t>
      </w:r>
      <w:r w:rsidRPr="003F3227">
        <w:rPr>
          <w:lang w:val="ru-RU"/>
        </w:rPr>
        <w:t xml:space="preserve">пореза на додату вредност. </w:t>
      </w:r>
    </w:p>
    <w:p w14:paraId="51570EF4" w14:textId="552628CA" w:rsidR="00071A8A" w:rsidRPr="003F3227" w:rsidRDefault="00071A8A" w:rsidP="00071A8A">
      <w:pPr>
        <w:autoSpaceDE w:val="0"/>
        <w:autoSpaceDN w:val="0"/>
        <w:adjustRightInd w:val="0"/>
        <w:ind w:firstLine="708"/>
        <w:jc w:val="both"/>
        <w:rPr>
          <w:lang w:val="ru-RU"/>
        </w:rPr>
      </w:pPr>
      <w:r w:rsidRPr="003F3227">
        <w:rPr>
          <w:lang w:val="ru-RU"/>
        </w:rPr>
        <w:t>Наручилац задржава право да реализује средств</w:t>
      </w:r>
      <w:r w:rsidRPr="003F3227">
        <w:t>a</w:t>
      </w:r>
      <w:r w:rsidRPr="003F3227">
        <w:rPr>
          <w:lang w:val="ru-RU"/>
        </w:rPr>
        <w:t xml:space="preserve"> финансијског обезбеђења</w:t>
      </w:r>
      <w:r w:rsidRPr="003F3227">
        <w:t xml:space="preserve"> </w:t>
      </w:r>
      <w:r w:rsidRPr="003F3227">
        <w:rPr>
          <w:lang w:val="ru-RU"/>
        </w:rPr>
        <w:t>уколико И</w:t>
      </w:r>
      <w:r w:rsidR="00532A21" w:rsidRPr="003F3227">
        <w:rPr>
          <w:lang w:val="ru-RU"/>
        </w:rPr>
        <w:t>звршилац</w:t>
      </w:r>
      <w:r w:rsidRPr="003F3227">
        <w:rPr>
          <w:lang w:val="ru-RU"/>
        </w:rPr>
        <w:t xml:space="preserve"> не извршава обавезе из предметне јавне набавке.</w:t>
      </w:r>
      <w:r w:rsidR="00AF5691" w:rsidRPr="003F3227">
        <w:rPr>
          <w:lang w:val="ru-RU"/>
        </w:rPr>
        <w:t xml:space="preserve"> </w:t>
      </w:r>
    </w:p>
    <w:p w14:paraId="11C1DC1E" w14:textId="4A42E130" w:rsidR="00AF5691" w:rsidRPr="003F3227" w:rsidRDefault="00E874FD" w:rsidP="00071A8A">
      <w:pPr>
        <w:autoSpaceDE w:val="0"/>
        <w:autoSpaceDN w:val="0"/>
        <w:adjustRightInd w:val="0"/>
        <w:ind w:firstLine="708"/>
        <w:jc w:val="both"/>
        <w:rPr>
          <w:lang w:val="ru-RU"/>
        </w:rPr>
      </w:pPr>
      <w:r w:rsidRPr="003F3227">
        <w:rPr>
          <w:lang w:val="ru-RU"/>
        </w:rPr>
        <w:t>Наручилац се обавезује да меницу са меничним овлашћењем врати Извршиоцу услуге најкасније у року од 15 (петнаест) дана по истеку уговора, уколико је у међувремену не искористи у складу са претходним ставом овог члана.</w:t>
      </w:r>
    </w:p>
    <w:p w14:paraId="6702FA68" w14:textId="77777777" w:rsidR="00071A8A" w:rsidRPr="003F3227" w:rsidRDefault="00071A8A" w:rsidP="004A5F26">
      <w:pPr>
        <w:pStyle w:val="Header"/>
        <w:jc w:val="both"/>
        <w:rPr>
          <w:lang w:val="sr-Cyrl-CS"/>
        </w:rPr>
      </w:pPr>
    </w:p>
    <w:p w14:paraId="784D436A" w14:textId="77777777" w:rsidR="005B4C6C" w:rsidRPr="003F3227" w:rsidRDefault="005B4C6C" w:rsidP="005B4C6C">
      <w:pPr>
        <w:shd w:val="clear" w:color="auto" w:fill="FFFFFF"/>
        <w:spacing w:line="257" w:lineRule="exact"/>
        <w:jc w:val="center"/>
        <w:rPr>
          <w:bCs/>
          <w:spacing w:val="-10"/>
          <w:lang w:val="sr-Cyrl-CS"/>
        </w:rPr>
      </w:pPr>
      <w:r w:rsidRPr="003F3227">
        <w:rPr>
          <w:bCs/>
          <w:spacing w:val="-10"/>
          <w:lang w:val="sr-Cyrl-CS"/>
        </w:rPr>
        <w:t xml:space="preserve">Члан </w:t>
      </w:r>
      <w:r w:rsidR="00071A8A" w:rsidRPr="003F3227">
        <w:rPr>
          <w:bCs/>
          <w:spacing w:val="-10"/>
          <w:lang w:val="sr-Cyrl-CS"/>
        </w:rPr>
        <w:t>6</w:t>
      </w:r>
      <w:r w:rsidRPr="003F3227">
        <w:rPr>
          <w:bCs/>
          <w:spacing w:val="-10"/>
          <w:lang w:val="sr-Cyrl-CS"/>
        </w:rPr>
        <w:t>.</w:t>
      </w:r>
    </w:p>
    <w:p w14:paraId="47203F54" w14:textId="77777777" w:rsidR="000F1448" w:rsidRPr="003F3227" w:rsidRDefault="000F1448" w:rsidP="000F1448">
      <w:pPr>
        <w:ind w:firstLine="708"/>
        <w:jc w:val="both"/>
      </w:pPr>
      <w:r w:rsidRPr="003F3227">
        <w:rPr>
          <w:lang w:val="sr-Cyrl-RS"/>
        </w:rPr>
        <w:t>Извршилац</w:t>
      </w:r>
      <w:r w:rsidRPr="003F3227">
        <w:t xml:space="preserve"> се обавезује:</w:t>
      </w:r>
    </w:p>
    <w:p w14:paraId="137E5339" w14:textId="7BA56EA1" w:rsidR="000F1448" w:rsidRPr="003F3227" w:rsidRDefault="000F1448" w:rsidP="00E00D8C">
      <w:pPr>
        <w:ind w:firstLine="708"/>
        <w:jc w:val="both"/>
        <w:rPr>
          <w:lang w:val="sr-Cyrl-RS"/>
        </w:rPr>
      </w:pPr>
      <w:r w:rsidRPr="003F3227">
        <w:t xml:space="preserve">• </w:t>
      </w:r>
      <w:r w:rsidR="00F32EF6" w:rsidRPr="003F3227">
        <w:t>да изврши преузимање</w:t>
      </w:r>
      <w:r w:rsidR="00E00D8C" w:rsidRPr="003F3227">
        <w:rPr>
          <w:lang w:val="sr-Cyrl-RS"/>
        </w:rPr>
        <w:t>, паковање</w:t>
      </w:r>
      <w:r w:rsidR="00F32EF6" w:rsidRPr="003F3227">
        <w:t xml:space="preserve"> и транспорт постојеће пословне документације </w:t>
      </w:r>
      <w:r w:rsidR="00E00D8C" w:rsidRPr="003F3227">
        <w:rPr>
          <w:lang w:val="sr-Cyrl-RS"/>
        </w:rPr>
        <w:t xml:space="preserve">Наручиоца </w:t>
      </w:r>
      <w:r w:rsidR="00F32EF6" w:rsidRPr="003F3227">
        <w:t>о</w:t>
      </w:r>
      <w:r w:rsidR="00F32EF6" w:rsidRPr="003F3227">
        <w:rPr>
          <w:lang w:val="sr-Cyrl-RS"/>
        </w:rPr>
        <w:t xml:space="preserve"> </w:t>
      </w:r>
      <w:r w:rsidR="00F32EF6" w:rsidRPr="003F3227">
        <w:t>сопственом трошку</w:t>
      </w:r>
      <w:r w:rsidR="00F32EF6" w:rsidRPr="003F3227">
        <w:rPr>
          <w:lang w:val="sr-Cyrl-RS"/>
        </w:rPr>
        <w:t>, са адреса које одреди Наручилац</w:t>
      </w:r>
      <w:r w:rsidR="00CF201D" w:rsidRPr="003F3227">
        <w:rPr>
          <w:lang w:val="sr-Cyrl-RS"/>
        </w:rPr>
        <w:t>, максимално удаљених 100 км од Београда</w:t>
      </w:r>
      <w:r w:rsidR="00F32EF6" w:rsidRPr="003F3227">
        <w:rPr>
          <w:lang w:val="sr-Cyrl-RS"/>
        </w:rPr>
        <w:t xml:space="preserve">, </w:t>
      </w:r>
      <w:r w:rsidR="00CF201D" w:rsidRPr="003F3227">
        <w:rPr>
          <w:lang w:val="sr-Cyrl-RS"/>
        </w:rPr>
        <w:t xml:space="preserve">а </w:t>
      </w:r>
      <w:r w:rsidR="00F32EF6" w:rsidRPr="003F3227">
        <w:rPr>
          <w:lang w:val="sr-Cyrl-RS"/>
        </w:rPr>
        <w:t>у року од_________</w:t>
      </w:r>
      <w:r w:rsidR="008404CC" w:rsidRPr="003F3227">
        <w:rPr>
          <w:lang w:val="sr-Cyrl-RS"/>
        </w:rPr>
        <w:t>(не дуже од 10)</w:t>
      </w:r>
      <w:r w:rsidR="00F32EF6" w:rsidRPr="003F3227">
        <w:rPr>
          <w:lang w:val="sr-Cyrl-RS"/>
        </w:rPr>
        <w:t xml:space="preserve"> дана од дана писменог позива Наручиоца;</w:t>
      </w:r>
    </w:p>
    <w:p w14:paraId="403E9B7F" w14:textId="77777777" w:rsidR="00CF201D" w:rsidRPr="003F3227" w:rsidRDefault="00CF201D" w:rsidP="00CF201D">
      <w:pPr>
        <w:ind w:firstLine="708"/>
        <w:jc w:val="both"/>
      </w:pPr>
      <w:r w:rsidRPr="003F3227">
        <w:lastRenderedPageBreak/>
        <w:t>• да омогући скенирање пословне документације, по потреби Наручиоца, и доставу исте</w:t>
      </w:r>
      <w:r w:rsidRPr="003F3227">
        <w:rPr>
          <w:lang w:val="sr-Cyrl-RS"/>
        </w:rPr>
        <w:t xml:space="preserve"> </w:t>
      </w:r>
      <w:r w:rsidRPr="003F3227">
        <w:t>електронским путем;</w:t>
      </w:r>
    </w:p>
    <w:p w14:paraId="62450912" w14:textId="491C2D76" w:rsidR="00F840FA" w:rsidRPr="003F3227" w:rsidRDefault="000F1448" w:rsidP="00F840FA">
      <w:pPr>
        <w:ind w:firstLine="708"/>
        <w:jc w:val="both"/>
        <w:rPr>
          <w:lang w:val="sr-Cyrl-RS"/>
        </w:rPr>
      </w:pPr>
      <w:r w:rsidRPr="003F3227">
        <w:t xml:space="preserve">• да омогући хитну доставу пословне документације у року од 2 сата од пријема </w:t>
      </w:r>
      <w:r w:rsidR="00F32EF6" w:rsidRPr="003F3227">
        <w:rPr>
          <w:lang w:val="sr-Cyrl-RS"/>
        </w:rPr>
        <w:t xml:space="preserve">писменог </w:t>
      </w:r>
      <w:r w:rsidRPr="003F3227">
        <w:t>захтева</w:t>
      </w:r>
      <w:r w:rsidRPr="003F3227">
        <w:rPr>
          <w:lang w:val="sr-Cyrl-RS"/>
        </w:rPr>
        <w:t xml:space="preserve"> </w:t>
      </w:r>
      <w:r w:rsidRPr="003F3227">
        <w:t>Наручиоца</w:t>
      </w:r>
      <w:r w:rsidR="009C6583" w:rsidRPr="003F3227">
        <w:rPr>
          <w:lang w:val="sr-Cyrl-RS"/>
        </w:rPr>
        <w:t>;</w:t>
      </w:r>
    </w:p>
    <w:p w14:paraId="5908E4ED" w14:textId="54D5FE70" w:rsidR="00F840FA" w:rsidRPr="003F3227" w:rsidRDefault="00F840FA" w:rsidP="00F840FA">
      <w:pPr>
        <w:ind w:firstLine="708"/>
        <w:jc w:val="both"/>
        <w:rPr>
          <w:lang w:val="sr-Cyrl-RS"/>
        </w:rPr>
      </w:pPr>
      <w:r w:rsidRPr="003F3227">
        <w:t>•</w:t>
      </w:r>
      <w:r w:rsidRPr="003F3227">
        <w:rPr>
          <w:lang w:val="sr-Cyrl-RS"/>
        </w:rPr>
        <w:t xml:space="preserve"> </w:t>
      </w:r>
      <w:r w:rsidR="00CB6928" w:rsidRPr="003F3227">
        <w:rPr>
          <w:lang w:val="sr-Cyrl-RS"/>
        </w:rPr>
        <w:t>да омогући редовну доставу пословне документације у року не дужем од 24 сата од пријема писменог захтева Нручиоца;</w:t>
      </w:r>
    </w:p>
    <w:p w14:paraId="766CC9D9" w14:textId="606319A5" w:rsidR="00CB6928" w:rsidRPr="003F3227" w:rsidRDefault="000F1448" w:rsidP="00CB6928">
      <w:pPr>
        <w:ind w:firstLine="708"/>
        <w:jc w:val="both"/>
        <w:rPr>
          <w:lang w:val="sr-Cyrl-RS"/>
        </w:rPr>
      </w:pPr>
      <w:r w:rsidRPr="003F3227">
        <w:t xml:space="preserve">• да врши преузимање, паковање и транспорт нове документације </w:t>
      </w:r>
      <w:r w:rsidR="00E00D8C" w:rsidRPr="003F3227">
        <w:rPr>
          <w:lang w:val="sr-Cyrl-RS"/>
        </w:rPr>
        <w:t xml:space="preserve">Наручиоца </w:t>
      </w:r>
      <w:r w:rsidRPr="003F3227">
        <w:t>за</w:t>
      </w:r>
      <w:r w:rsidR="00E00D8C" w:rsidRPr="003F3227">
        <w:rPr>
          <w:lang w:val="sr-Cyrl-RS"/>
        </w:rPr>
        <w:t xml:space="preserve"> чување и</w:t>
      </w:r>
      <w:r w:rsidRPr="003F3227">
        <w:t xml:space="preserve"> складиштење о</w:t>
      </w:r>
      <w:r w:rsidRPr="003F3227">
        <w:rPr>
          <w:lang w:val="sr-Cyrl-RS"/>
        </w:rPr>
        <w:t xml:space="preserve"> </w:t>
      </w:r>
      <w:r w:rsidRPr="003F3227">
        <w:t>сопственом трошку</w:t>
      </w:r>
      <w:r w:rsidR="00BD3A6A" w:rsidRPr="003F3227">
        <w:rPr>
          <w:lang w:val="sr-Cyrl-RS"/>
        </w:rPr>
        <w:t>, са адреса које одреди Наручилац,</w:t>
      </w:r>
      <w:r w:rsidR="00CF201D" w:rsidRPr="003F3227">
        <w:rPr>
          <w:lang w:val="sr-Cyrl-RS"/>
        </w:rPr>
        <w:t xml:space="preserve"> максимално удаљених 100 км од Београда, а</w:t>
      </w:r>
      <w:r w:rsidR="00BD3A6A" w:rsidRPr="003F3227">
        <w:rPr>
          <w:lang w:val="sr-Cyrl-RS"/>
        </w:rPr>
        <w:t xml:space="preserve"> у року од _________дана од</w:t>
      </w:r>
      <w:r w:rsidR="00CB6928" w:rsidRPr="003F3227">
        <w:rPr>
          <w:lang w:val="sr-Cyrl-RS"/>
        </w:rPr>
        <w:t xml:space="preserve"> дана писменог позива Наручиоца,</w:t>
      </w:r>
    </w:p>
    <w:p w14:paraId="6DB800C7" w14:textId="54DBBFB3" w:rsidR="00CB6928" w:rsidRPr="003F3227" w:rsidRDefault="00CB6928" w:rsidP="00CB6928">
      <w:pPr>
        <w:ind w:firstLine="708"/>
        <w:jc w:val="both"/>
        <w:rPr>
          <w:lang w:val="sr-Cyrl-RS"/>
        </w:rPr>
      </w:pPr>
      <w:r w:rsidRPr="003F3227">
        <w:t>•</w:t>
      </w:r>
      <w:r w:rsidRPr="003F3227">
        <w:rPr>
          <w:lang w:val="sr-Cyrl-RS"/>
        </w:rPr>
        <w:t xml:space="preserve"> да по истеку уговора, новом Извршиоцу услуга преда целокупну документацију</w:t>
      </w:r>
      <w:r w:rsidR="00CF201D" w:rsidRPr="003F3227">
        <w:rPr>
          <w:lang w:val="sr-Cyrl-RS"/>
        </w:rPr>
        <w:t>,</w:t>
      </w:r>
      <w:r w:rsidRPr="003F3227">
        <w:rPr>
          <w:lang w:val="sr-Cyrl-RS"/>
        </w:rPr>
        <w:t xml:space="preserve"> уредно спаковану у архивским кутијама, са припадајућим списковима, извештајима и осталом документацијом произашлом из извршења уговора.</w:t>
      </w:r>
    </w:p>
    <w:p w14:paraId="308EEED2" w14:textId="77777777" w:rsidR="00CB6928" w:rsidRPr="003F3227" w:rsidRDefault="00CB6928" w:rsidP="005B4C6C">
      <w:pPr>
        <w:shd w:val="clear" w:color="auto" w:fill="FFFFFF"/>
        <w:jc w:val="center"/>
        <w:rPr>
          <w:bCs/>
          <w:spacing w:val="-9"/>
          <w:lang w:val="sr-Cyrl-CS"/>
        </w:rPr>
      </w:pPr>
    </w:p>
    <w:p w14:paraId="6D15362A" w14:textId="77777777" w:rsidR="005B4C6C" w:rsidRPr="003F3227" w:rsidRDefault="005B4C6C" w:rsidP="005B4C6C">
      <w:pPr>
        <w:shd w:val="clear" w:color="auto" w:fill="FFFFFF"/>
        <w:jc w:val="center"/>
        <w:rPr>
          <w:lang w:val="sr-Cyrl-CS"/>
        </w:rPr>
      </w:pPr>
      <w:r w:rsidRPr="003F3227">
        <w:rPr>
          <w:bCs/>
          <w:spacing w:val="-9"/>
          <w:lang w:val="sr-Cyrl-CS"/>
        </w:rPr>
        <w:t xml:space="preserve">Члан </w:t>
      </w:r>
      <w:r w:rsidR="00071A8A" w:rsidRPr="003F3227">
        <w:rPr>
          <w:spacing w:val="-9"/>
          <w:lang w:val="sr-Cyrl-CS"/>
        </w:rPr>
        <w:t>7</w:t>
      </w:r>
      <w:r w:rsidRPr="003F3227">
        <w:rPr>
          <w:spacing w:val="-9"/>
          <w:lang w:val="sr-Cyrl-CS"/>
        </w:rPr>
        <w:t>.</w:t>
      </w:r>
    </w:p>
    <w:p w14:paraId="61CBC8CA" w14:textId="77777777" w:rsidR="000F1448" w:rsidRPr="003F3227" w:rsidRDefault="000F1448" w:rsidP="000F1448">
      <w:pPr>
        <w:ind w:firstLine="708"/>
        <w:jc w:val="both"/>
      </w:pPr>
      <w:r w:rsidRPr="003F3227">
        <w:rPr>
          <w:lang w:val="sr-Cyrl-RS"/>
        </w:rPr>
        <w:t xml:space="preserve">Извршилац </w:t>
      </w:r>
      <w:r w:rsidRPr="003F3227">
        <w:t xml:space="preserve"> ће своје услуге извршавати са пажњом доброг привредника,</w:t>
      </w:r>
      <w:r w:rsidRPr="003F3227">
        <w:rPr>
          <w:lang w:val="sr-Cyrl-RS"/>
        </w:rPr>
        <w:t xml:space="preserve"> </w:t>
      </w:r>
      <w:r w:rsidRPr="003F3227">
        <w:t>савесно, стручно, квалитетно и ефикасно у складу са опште прихваћеним правилима</w:t>
      </w:r>
      <w:r w:rsidRPr="003F3227">
        <w:rPr>
          <w:lang w:val="sr-Cyrl-RS"/>
        </w:rPr>
        <w:t xml:space="preserve"> с</w:t>
      </w:r>
      <w:r w:rsidRPr="003F3227">
        <w:t xml:space="preserve">труке, нормативима и уобичајеном праксом за ту врсту посла и </w:t>
      </w:r>
      <w:r w:rsidRPr="003F3227">
        <w:rPr>
          <w:lang w:val="sr-Cyrl-RS"/>
        </w:rPr>
        <w:t>захтевима</w:t>
      </w:r>
      <w:r w:rsidRPr="003F3227">
        <w:t xml:space="preserve"> које добије од</w:t>
      </w:r>
      <w:r w:rsidRPr="003F3227">
        <w:rPr>
          <w:lang w:val="sr-Cyrl-RS"/>
        </w:rPr>
        <w:t xml:space="preserve"> </w:t>
      </w:r>
      <w:r w:rsidRPr="003F3227">
        <w:t>Наручиоца посла.</w:t>
      </w:r>
    </w:p>
    <w:p w14:paraId="576B8010" w14:textId="77777777" w:rsidR="000F1448" w:rsidRPr="003F3227" w:rsidRDefault="000F1448" w:rsidP="008E4551">
      <w:pPr>
        <w:ind w:firstLine="708"/>
        <w:jc w:val="both"/>
      </w:pPr>
      <w:r w:rsidRPr="003F3227">
        <w:rPr>
          <w:lang w:val="sr-Cyrl-RS"/>
        </w:rPr>
        <w:t>Извршилац</w:t>
      </w:r>
      <w:r w:rsidRPr="003F3227">
        <w:t xml:space="preserve"> одгова</w:t>
      </w:r>
      <w:r w:rsidRPr="003F3227">
        <w:rPr>
          <w:lang w:val="sr-Cyrl-RS"/>
        </w:rPr>
        <w:t>ра</w:t>
      </w:r>
      <w:r w:rsidRPr="003F3227">
        <w:t xml:space="preserve"> Наручиоцу за извршење целине посла независно од</w:t>
      </w:r>
      <w:r w:rsidR="008E4551" w:rsidRPr="003F3227">
        <w:rPr>
          <w:lang w:val="sr-Cyrl-RS"/>
        </w:rPr>
        <w:t xml:space="preserve"> </w:t>
      </w:r>
      <w:r w:rsidRPr="003F3227">
        <w:t>броја подизвођача.</w:t>
      </w:r>
    </w:p>
    <w:p w14:paraId="521CCC63" w14:textId="77777777" w:rsidR="005B4C6C" w:rsidRPr="003F3227" w:rsidRDefault="005B4C6C" w:rsidP="005B4C6C">
      <w:pPr>
        <w:shd w:val="clear" w:color="auto" w:fill="FFFFFF"/>
        <w:jc w:val="center"/>
        <w:rPr>
          <w:bCs/>
          <w:spacing w:val="-9"/>
          <w:lang w:val="sr-Cyrl-CS"/>
        </w:rPr>
      </w:pPr>
    </w:p>
    <w:p w14:paraId="54813AAE" w14:textId="4A77DB8D" w:rsidR="004D306F" w:rsidRPr="003F3227" w:rsidRDefault="004D306F" w:rsidP="004D306F">
      <w:pPr>
        <w:ind w:firstLine="708"/>
        <w:jc w:val="both"/>
        <w:rPr>
          <w:lang w:val="sr-Cyrl-RS"/>
        </w:rPr>
      </w:pPr>
      <w:r w:rsidRPr="003F3227">
        <w:rPr>
          <w:bCs/>
          <w:spacing w:val="-9"/>
          <w:lang w:val="sr-Cyrl-CS"/>
        </w:rPr>
        <w:t xml:space="preserve">                                                                 </w:t>
      </w:r>
      <w:r w:rsidR="005B4C6C" w:rsidRPr="003F3227">
        <w:rPr>
          <w:bCs/>
          <w:spacing w:val="-9"/>
          <w:lang w:val="sr-Cyrl-CS"/>
        </w:rPr>
        <w:t xml:space="preserve">Члан </w:t>
      </w:r>
      <w:r w:rsidR="00071A8A" w:rsidRPr="003F3227">
        <w:rPr>
          <w:spacing w:val="-9"/>
          <w:lang w:val="sr-Cyrl-CS"/>
        </w:rPr>
        <w:t>8</w:t>
      </w:r>
      <w:r w:rsidR="005B4C6C" w:rsidRPr="003F3227">
        <w:rPr>
          <w:spacing w:val="-9"/>
          <w:lang w:val="sr-Cyrl-CS"/>
        </w:rPr>
        <w:t>.</w:t>
      </w:r>
      <w:r w:rsidRPr="003F3227">
        <w:rPr>
          <w:lang w:val="sr-Cyrl-RS"/>
        </w:rPr>
        <w:t xml:space="preserve"> </w:t>
      </w:r>
    </w:p>
    <w:p w14:paraId="28CF5586" w14:textId="7CB51873" w:rsidR="004D306F" w:rsidRPr="003F3227" w:rsidRDefault="004D306F" w:rsidP="004D306F">
      <w:pPr>
        <w:ind w:firstLine="708"/>
        <w:jc w:val="both"/>
      </w:pPr>
      <w:r w:rsidRPr="003F3227">
        <w:rPr>
          <w:lang w:val="sr-Cyrl-RS"/>
        </w:rPr>
        <w:t>Извршилац</w:t>
      </w:r>
      <w:r w:rsidRPr="003F3227">
        <w:t xml:space="preserve"> се обавезује да неће ни на који начин прослеђивати трећим</w:t>
      </w:r>
      <w:r w:rsidRPr="003F3227">
        <w:rPr>
          <w:lang w:val="sr-Cyrl-RS"/>
        </w:rPr>
        <w:t xml:space="preserve"> </w:t>
      </w:r>
      <w:r w:rsidRPr="003F3227">
        <w:t>лицима информације до којих дође у току извршења одредби овог Уговора, те да ће</w:t>
      </w:r>
      <w:r w:rsidRPr="003F3227">
        <w:rPr>
          <w:lang w:val="sr-Cyrl-RS"/>
        </w:rPr>
        <w:t xml:space="preserve"> </w:t>
      </w:r>
      <w:r w:rsidRPr="003F3227">
        <w:t xml:space="preserve">предузети све мере </w:t>
      </w:r>
      <w:r w:rsidRPr="003F3227">
        <w:rPr>
          <w:lang w:val="sr-Cyrl-RS"/>
        </w:rPr>
        <w:t xml:space="preserve">предострожности </w:t>
      </w:r>
      <w:r w:rsidRPr="003F3227">
        <w:rPr>
          <w:spacing w:val="-4"/>
          <w:lang w:val="sr-Cyrl-CS"/>
        </w:rPr>
        <w:t xml:space="preserve">у складу </w:t>
      </w:r>
      <w:r w:rsidRPr="003F3227">
        <w:rPr>
          <w:spacing w:val="-1"/>
          <w:lang w:val="sr-Cyrl-CS"/>
        </w:rPr>
        <w:t>са важећим законским прописима</w:t>
      </w:r>
      <w:r w:rsidRPr="003F3227">
        <w:t xml:space="preserve"> како би спречио да трећа лица дођу у посед</w:t>
      </w:r>
      <w:r w:rsidRPr="003F3227">
        <w:rPr>
          <w:lang w:val="sr-Cyrl-RS"/>
        </w:rPr>
        <w:t xml:space="preserve"> </w:t>
      </w:r>
      <w:r w:rsidRPr="003F3227">
        <w:t>таквих информација.</w:t>
      </w:r>
    </w:p>
    <w:p w14:paraId="3510CF42" w14:textId="611C83B1" w:rsidR="004D306F" w:rsidRPr="003F3227" w:rsidRDefault="004D306F" w:rsidP="004D306F">
      <w:pPr>
        <w:ind w:firstLine="708"/>
        <w:jc w:val="both"/>
      </w:pPr>
      <w:r w:rsidRPr="003F3227">
        <w:rPr>
          <w:lang w:val="sr-Cyrl-RS"/>
        </w:rPr>
        <w:t>Извршилац</w:t>
      </w:r>
      <w:r w:rsidRPr="003F3227">
        <w:t xml:space="preserve"> се обавезује да пословну документацију Наручиоца</w:t>
      </w:r>
      <w:r w:rsidRPr="003F3227">
        <w:rPr>
          <w:lang w:val="sr-Cyrl-RS"/>
        </w:rPr>
        <w:t xml:space="preserve"> </w:t>
      </w:r>
      <w:r w:rsidRPr="003F3227">
        <w:t>адекватно чува под прописаним и договореним условима и да не дозвољава да трећа</w:t>
      </w:r>
      <w:r w:rsidRPr="003F3227">
        <w:rPr>
          <w:lang w:val="sr-Cyrl-RS"/>
        </w:rPr>
        <w:t xml:space="preserve"> л</w:t>
      </w:r>
      <w:r w:rsidRPr="003F3227">
        <w:t xml:space="preserve">ица ни на који начин дођу у посед исте, без претходне </w:t>
      </w:r>
      <w:r w:rsidRPr="003F3227">
        <w:rPr>
          <w:lang w:val="sr-Cyrl-RS"/>
        </w:rPr>
        <w:t xml:space="preserve">писмене </w:t>
      </w:r>
      <w:r w:rsidRPr="003F3227">
        <w:t>сагласности Наручиоца.</w:t>
      </w:r>
    </w:p>
    <w:p w14:paraId="36423314" w14:textId="77777777" w:rsidR="004D306F" w:rsidRPr="003F3227" w:rsidRDefault="004D306F" w:rsidP="004D306F">
      <w:pPr>
        <w:spacing w:line="240" w:lineRule="auto"/>
        <w:ind w:firstLine="708"/>
        <w:jc w:val="both"/>
        <w:rPr>
          <w:lang w:val="ru-RU"/>
        </w:rPr>
      </w:pPr>
      <w:r w:rsidRPr="003F3227">
        <w:rPr>
          <w:lang w:val="ru-RU"/>
        </w:rPr>
        <w:t>Ниједна уговорна страна нема право да овај уговор или неку од својих обавеза из уговора пренесе на треће лице, осим у случају када добије писану сагласност друге уговорне стране.</w:t>
      </w:r>
    </w:p>
    <w:p w14:paraId="35D9E55B" w14:textId="618A68C4" w:rsidR="005B4C6C" w:rsidRPr="003F3227" w:rsidRDefault="004D306F" w:rsidP="004D306F">
      <w:pPr>
        <w:shd w:val="clear" w:color="auto" w:fill="FFFFFF"/>
        <w:jc w:val="center"/>
        <w:rPr>
          <w:lang w:val="sr-Cyrl-CS"/>
        </w:rPr>
      </w:pPr>
      <w:r w:rsidRPr="003F3227">
        <w:rPr>
          <w:bCs/>
          <w:spacing w:val="-9"/>
          <w:lang w:val="sr-Cyrl-CS"/>
        </w:rPr>
        <w:t>Члан 9.</w:t>
      </w:r>
    </w:p>
    <w:p w14:paraId="0340A369" w14:textId="1971561F" w:rsidR="008E4551" w:rsidRPr="003F3227" w:rsidRDefault="008E4551" w:rsidP="008E4551">
      <w:pPr>
        <w:ind w:firstLine="708"/>
        <w:jc w:val="both"/>
      </w:pPr>
      <w:r w:rsidRPr="003F3227">
        <w:rPr>
          <w:lang w:val="sr-Cyrl-RS"/>
        </w:rPr>
        <w:t>Извршилац</w:t>
      </w:r>
      <w:r w:rsidRPr="003F3227">
        <w:t xml:space="preserve"> је обавезан да надокнади штету </w:t>
      </w:r>
      <w:r w:rsidR="00A51094" w:rsidRPr="003F3227">
        <w:rPr>
          <w:lang w:val="sr-Cyrl-RS"/>
        </w:rPr>
        <w:t xml:space="preserve">Наручиоцу, </w:t>
      </w:r>
      <w:r w:rsidRPr="003F3227">
        <w:t>уколико је</w:t>
      </w:r>
      <w:r w:rsidR="00A51094" w:rsidRPr="003F3227">
        <w:rPr>
          <w:lang w:val="sr-Cyrl-RS"/>
        </w:rPr>
        <w:t>, приликом извршења услуге која је предмет уговора,</w:t>
      </w:r>
      <w:r w:rsidRPr="003F3227">
        <w:t xml:space="preserve"> дошло до нестанка, оштећења или</w:t>
      </w:r>
      <w:r w:rsidRPr="003F3227">
        <w:rPr>
          <w:lang w:val="sr-Cyrl-RS"/>
        </w:rPr>
        <w:t xml:space="preserve"> </w:t>
      </w:r>
      <w:r w:rsidRPr="003F3227">
        <w:t>уништења</w:t>
      </w:r>
      <w:r w:rsidR="00A51094" w:rsidRPr="003F3227">
        <w:rPr>
          <w:lang w:val="sr-Cyrl-RS"/>
        </w:rPr>
        <w:t xml:space="preserve"> пословне документације</w:t>
      </w:r>
      <w:r w:rsidRPr="003F3227">
        <w:t xml:space="preserve"> Наручиоца, а што ће се констатовати заједничким записником представника уговорних страна.</w:t>
      </w:r>
    </w:p>
    <w:p w14:paraId="61C9B455" w14:textId="77777777" w:rsidR="008E4551" w:rsidRPr="003F3227" w:rsidRDefault="008E4551" w:rsidP="008E4551">
      <w:pPr>
        <w:ind w:firstLine="708"/>
        <w:jc w:val="both"/>
      </w:pPr>
      <w:r w:rsidRPr="003F3227">
        <w:t>Наручилац може тражити раскид Уговора уколико се стекну услови из става 1.</w:t>
      </w:r>
    </w:p>
    <w:p w14:paraId="1217FBC6" w14:textId="77777777" w:rsidR="008E4551" w:rsidRPr="003F3227" w:rsidRDefault="008E4551" w:rsidP="008E4551">
      <w:pPr>
        <w:jc w:val="both"/>
      </w:pPr>
      <w:r w:rsidRPr="003F3227">
        <w:t>овог члана.</w:t>
      </w:r>
    </w:p>
    <w:p w14:paraId="4850BB0B" w14:textId="77777777" w:rsidR="00E1565F" w:rsidRPr="003F3227" w:rsidRDefault="00E1565F" w:rsidP="004A5F26">
      <w:pPr>
        <w:shd w:val="clear" w:color="auto" w:fill="FFFFFF"/>
        <w:rPr>
          <w:bCs/>
          <w:color w:val="434343"/>
          <w:spacing w:val="-9"/>
          <w:lang w:val="sr-Cyrl-CS"/>
        </w:rPr>
      </w:pPr>
    </w:p>
    <w:p w14:paraId="520531C5" w14:textId="5CC20ED5" w:rsidR="004A5F26" w:rsidRPr="003F3227" w:rsidRDefault="004A5F26" w:rsidP="004A5F26">
      <w:pPr>
        <w:spacing w:line="240" w:lineRule="auto"/>
        <w:ind w:firstLine="708"/>
        <w:jc w:val="both"/>
        <w:rPr>
          <w:lang w:val="ru-RU"/>
        </w:rPr>
      </w:pPr>
      <w:r w:rsidRPr="003F3227">
        <w:rPr>
          <w:bCs/>
          <w:spacing w:val="-9"/>
          <w:lang w:val="sr-Cyrl-CS"/>
        </w:rPr>
        <w:t xml:space="preserve">                                                                    </w:t>
      </w:r>
      <w:r w:rsidR="005B4C6C" w:rsidRPr="003F3227">
        <w:rPr>
          <w:bCs/>
          <w:spacing w:val="-9"/>
          <w:lang w:val="sr-Cyrl-CS"/>
        </w:rPr>
        <w:t xml:space="preserve">Члан </w:t>
      </w:r>
      <w:r w:rsidR="00071A8A" w:rsidRPr="003F3227">
        <w:rPr>
          <w:bCs/>
          <w:spacing w:val="-9"/>
          <w:lang w:val="sr-Cyrl-CS"/>
        </w:rPr>
        <w:t>1</w:t>
      </w:r>
      <w:r w:rsidR="000B1850">
        <w:rPr>
          <w:bCs/>
          <w:spacing w:val="-9"/>
          <w:lang w:val="sr-Cyrl-CS"/>
        </w:rPr>
        <w:t>0</w:t>
      </w:r>
      <w:r w:rsidR="005B4C6C" w:rsidRPr="003F3227">
        <w:rPr>
          <w:bCs/>
          <w:spacing w:val="-9"/>
          <w:lang w:val="sr-Cyrl-CS"/>
        </w:rPr>
        <w:t>.</w:t>
      </w:r>
      <w:r w:rsidRPr="003F3227">
        <w:rPr>
          <w:lang w:val="ru-RU"/>
        </w:rPr>
        <w:t xml:space="preserve"> </w:t>
      </w:r>
    </w:p>
    <w:p w14:paraId="640874C4" w14:textId="1344ECEF" w:rsidR="00382AAE" w:rsidRPr="003F3227" w:rsidRDefault="004A5F26" w:rsidP="004A5F26">
      <w:pPr>
        <w:spacing w:line="240" w:lineRule="auto"/>
        <w:ind w:firstLine="708"/>
        <w:jc w:val="both"/>
        <w:rPr>
          <w:lang w:val="ru-RU"/>
        </w:rPr>
      </w:pPr>
      <w:r w:rsidRPr="003F3227">
        <w:rPr>
          <w:lang w:val="ru-RU"/>
        </w:rPr>
        <w:t xml:space="preserve">Уговор ступа на снагу даном потписивања уговорних страна и </w:t>
      </w:r>
      <w:r w:rsidR="00382AAE" w:rsidRPr="003F3227">
        <w:rPr>
          <w:lang w:val="ru-RU"/>
        </w:rPr>
        <w:t xml:space="preserve">Уговор се </w:t>
      </w:r>
      <w:r w:rsidRPr="003F3227">
        <w:rPr>
          <w:lang w:val="ru-RU"/>
        </w:rPr>
        <w:t>закљ</w:t>
      </w:r>
      <w:r w:rsidR="00382AAE" w:rsidRPr="003F3227">
        <w:rPr>
          <w:lang w:val="ru-RU"/>
        </w:rPr>
        <w:t>учује на период од годину дана.</w:t>
      </w:r>
    </w:p>
    <w:p w14:paraId="5430E188" w14:textId="18539DBC" w:rsidR="004A5F26" w:rsidRPr="003F3227" w:rsidRDefault="00382AAE" w:rsidP="004A5F26">
      <w:pPr>
        <w:spacing w:line="240" w:lineRule="auto"/>
        <w:ind w:firstLine="708"/>
        <w:jc w:val="both"/>
        <w:rPr>
          <w:lang w:val="sr-Latn-RS"/>
        </w:rPr>
      </w:pPr>
      <w:r w:rsidRPr="003F3227">
        <w:rPr>
          <w:lang w:val="ru-RU"/>
        </w:rPr>
        <w:t xml:space="preserve">Уговор почиње да се </w:t>
      </w:r>
      <w:r w:rsidR="004A5F26" w:rsidRPr="003F3227">
        <w:rPr>
          <w:lang w:val="ru-RU"/>
        </w:rPr>
        <w:t>примењује од ................2020. године</w:t>
      </w:r>
      <w:r w:rsidR="004A5F26" w:rsidRPr="003F3227">
        <w:rPr>
          <w:lang w:val="sr-Cyrl-RS"/>
        </w:rPr>
        <w:t>.</w:t>
      </w:r>
    </w:p>
    <w:p w14:paraId="724903DB" w14:textId="77777777" w:rsidR="004A5F26" w:rsidRPr="003F3227" w:rsidRDefault="004A5F26" w:rsidP="004A5F26">
      <w:pPr>
        <w:spacing w:line="240" w:lineRule="auto"/>
        <w:ind w:firstLine="708"/>
        <w:jc w:val="both"/>
        <w:rPr>
          <w:lang w:val="ru-RU"/>
        </w:rPr>
      </w:pPr>
      <w:r w:rsidRPr="003F3227">
        <w:rPr>
          <w:lang w:val="ru-RU"/>
        </w:rPr>
        <w:t>Уговорне стране су сагласне да овај Уговор престаје да важи и пре истека рока из става 1. овог члана и то:</w:t>
      </w:r>
    </w:p>
    <w:p w14:paraId="7625E683" w14:textId="77777777" w:rsidR="004A5F26" w:rsidRPr="003F3227" w:rsidRDefault="004A5F26" w:rsidP="004A5F26">
      <w:pPr>
        <w:spacing w:line="240" w:lineRule="auto"/>
        <w:ind w:firstLine="708"/>
        <w:jc w:val="both"/>
        <w:rPr>
          <w:lang w:val="ru-RU"/>
        </w:rPr>
      </w:pPr>
      <w:r w:rsidRPr="003F3227">
        <w:rPr>
          <w:lang w:val="ru-RU"/>
        </w:rPr>
        <w:t xml:space="preserve">1. утрошком средстава Наручиоца у износу који је Финансијским планом за 2020. годину планиран за набавку предметних </w:t>
      </w:r>
      <w:r w:rsidRPr="003F3227">
        <w:rPr>
          <w:lang w:val="sr-Cyrl-CS"/>
        </w:rPr>
        <w:t>добара</w:t>
      </w:r>
      <w:r w:rsidRPr="003F3227">
        <w:rPr>
          <w:lang w:val="ru-RU"/>
        </w:rPr>
        <w:t>, о чему ће Наручилац писмено обавестити</w:t>
      </w:r>
      <w:r w:rsidRPr="003F3227">
        <w:rPr>
          <w:lang w:val="sr-Cyrl-CS"/>
        </w:rPr>
        <w:t xml:space="preserve"> </w:t>
      </w:r>
      <w:r w:rsidRPr="003F3227">
        <w:rPr>
          <w:lang w:val="ru-RU"/>
        </w:rPr>
        <w:t>И</w:t>
      </w:r>
      <w:r w:rsidRPr="003F3227">
        <w:rPr>
          <w:lang w:val="sr-Cyrl-CS"/>
        </w:rPr>
        <w:t>споручиоца</w:t>
      </w:r>
      <w:r w:rsidRPr="003F3227">
        <w:rPr>
          <w:lang w:val="ru-RU"/>
        </w:rPr>
        <w:t>;</w:t>
      </w:r>
    </w:p>
    <w:p w14:paraId="27091678" w14:textId="77777777" w:rsidR="004A5F26" w:rsidRPr="003F3227" w:rsidRDefault="004A5F26" w:rsidP="004A5F26">
      <w:pPr>
        <w:shd w:val="clear" w:color="auto" w:fill="FFFFFF"/>
        <w:spacing w:line="264" w:lineRule="exact"/>
        <w:ind w:firstLine="720"/>
        <w:jc w:val="both"/>
        <w:rPr>
          <w:lang w:val="ru-RU"/>
        </w:rPr>
      </w:pPr>
      <w:r w:rsidRPr="003F3227">
        <w:rPr>
          <w:lang w:val="ru-RU"/>
        </w:rPr>
        <w:lastRenderedPageBreak/>
        <w:t xml:space="preserve">2. истеком последњег дана текуће буџетске године ако Наручилац не предвиди набавку </w:t>
      </w:r>
      <w:r w:rsidRPr="003F3227">
        <w:rPr>
          <w:lang w:val="sr-Cyrl-CS"/>
        </w:rPr>
        <w:t>добра</w:t>
      </w:r>
      <w:r w:rsidRPr="003F3227">
        <w:rPr>
          <w:lang w:val="ru-RU"/>
        </w:rPr>
        <w:t xml:space="preserve"> које </w:t>
      </w:r>
      <w:r w:rsidRPr="003F3227">
        <w:rPr>
          <w:lang w:val="sr-Cyrl-CS"/>
        </w:rPr>
        <w:t>је</w:t>
      </w:r>
      <w:r w:rsidRPr="003F3227">
        <w:rPr>
          <w:lang w:val="ru-RU"/>
        </w:rPr>
        <w:t xml:space="preserve"> предмет овог уговора у свом годишњем Плану набавки за 2021. годину и ако за ову набавку не предвиди средства у свом Финансијском плану за 2021. годину, о чему ће И</w:t>
      </w:r>
      <w:r w:rsidRPr="003F3227">
        <w:rPr>
          <w:lang w:val="sr-Cyrl-CS"/>
        </w:rPr>
        <w:t>споручиоца</w:t>
      </w:r>
      <w:r w:rsidRPr="003F3227">
        <w:rPr>
          <w:lang w:val="ru-RU"/>
        </w:rPr>
        <w:t xml:space="preserve"> писмено обавестити до 25. децембра текуће године.</w:t>
      </w:r>
    </w:p>
    <w:p w14:paraId="1442DC41" w14:textId="77777777" w:rsidR="00382AAE" w:rsidRPr="003F3227" w:rsidRDefault="00382AAE" w:rsidP="004A5F26">
      <w:pPr>
        <w:shd w:val="clear" w:color="auto" w:fill="FFFFFF"/>
        <w:spacing w:line="259" w:lineRule="exact"/>
        <w:jc w:val="both"/>
      </w:pPr>
    </w:p>
    <w:p w14:paraId="0B1D1FE9" w14:textId="2A32C60D" w:rsidR="004A5F26" w:rsidRPr="003F3227" w:rsidRDefault="004A5F26" w:rsidP="004A5F26">
      <w:pPr>
        <w:shd w:val="clear" w:color="auto" w:fill="FFFFFF"/>
        <w:spacing w:line="259" w:lineRule="exact"/>
        <w:jc w:val="both"/>
        <w:rPr>
          <w:lang w:val="sr-Cyrl-RS"/>
        </w:rPr>
      </w:pPr>
      <w:r w:rsidRPr="003F3227">
        <w:rPr>
          <w:lang w:val="sr-Cyrl-RS"/>
        </w:rPr>
        <w:t xml:space="preserve">                                                                     </w:t>
      </w:r>
      <w:r w:rsidR="005B4C6C" w:rsidRPr="003F3227">
        <w:rPr>
          <w:lang w:val="sl-SI"/>
        </w:rPr>
        <w:t xml:space="preserve">Члан </w:t>
      </w:r>
      <w:r w:rsidR="00071A8A" w:rsidRPr="003F3227">
        <w:rPr>
          <w:lang w:val="sr-Cyrl-CS"/>
        </w:rPr>
        <w:t>1</w:t>
      </w:r>
      <w:r w:rsidR="000B1850">
        <w:rPr>
          <w:lang w:val="sr-Cyrl-CS"/>
        </w:rPr>
        <w:t>1</w:t>
      </w:r>
      <w:r w:rsidR="005B4C6C" w:rsidRPr="003F3227">
        <w:rPr>
          <w:lang w:val="sl-SI"/>
        </w:rPr>
        <w:t>.</w:t>
      </w:r>
      <w:r w:rsidRPr="003F3227">
        <w:rPr>
          <w:lang w:val="sr-Cyrl-RS"/>
        </w:rPr>
        <w:t xml:space="preserve"> </w:t>
      </w:r>
    </w:p>
    <w:p w14:paraId="45C441C5" w14:textId="1E2F3930" w:rsidR="004A5F26" w:rsidRPr="003F3227" w:rsidRDefault="004A5F26" w:rsidP="000B1850">
      <w:pPr>
        <w:shd w:val="clear" w:color="auto" w:fill="FFFFFF"/>
        <w:spacing w:line="259" w:lineRule="exact"/>
        <w:ind w:firstLine="708"/>
        <w:jc w:val="both"/>
        <w:rPr>
          <w:spacing w:val="-3"/>
          <w:lang w:val="sr-Cyrl-RS"/>
        </w:rPr>
      </w:pPr>
      <w:r w:rsidRPr="003F3227">
        <w:rPr>
          <w:lang w:val="sr-Cyrl-RS"/>
        </w:rPr>
        <w:t>Свака уговорна страна може једнострано раскинути Уговор, уз достављање писаног обавештења у случају када друга страна не испуњава своје уговором преузете обавезе</w:t>
      </w:r>
      <w:r w:rsidR="00EA76D5" w:rsidRPr="003F3227">
        <w:rPr>
          <w:lang w:val="sr-Cyrl-RS"/>
        </w:rPr>
        <w:t xml:space="preserve"> на начин и у роковима који су уговорени</w:t>
      </w:r>
      <w:r w:rsidRPr="003F3227">
        <w:rPr>
          <w:lang w:val="sr-Cyrl-RS"/>
        </w:rPr>
        <w:t>. Уговор ће се сматрати раскинутим након протека рока од 30 дана од дана пријема писменог обавештења о раскиду Уговора.</w:t>
      </w:r>
    </w:p>
    <w:p w14:paraId="151BEBB3" w14:textId="77777777" w:rsidR="004A5F26" w:rsidRPr="003F3227" w:rsidRDefault="004A5F26" w:rsidP="004A5F26">
      <w:pPr>
        <w:ind w:firstLine="708"/>
        <w:jc w:val="both"/>
      </w:pPr>
      <w:r w:rsidRPr="003F3227">
        <w:t>У случају више силе уговорне стране се ослобађају обавеза из овог уговора у мери у</w:t>
      </w:r>
      <w:r w:rsidRPr="003F3227">
        <w:rPr>
          <w:lang w:val="sr-Cyrl-RS"/>
        </w:rPr>
        <w:t xml:space="preserve"> </w:t>
      </w:r>
      <w:r w:rsidRPr="003F3227">
        <w:t>којој је услед више силе немогуће извршити обавезе, за период док виша сила траје.</w:t>
      </w:r>
    </w:p>
    <w:p w14:paraId="6B2DF04A" w14:textId="77777777" w:rsidR="004A5F26" w:rsidRPr="003F3227" w:rsidRDefault="004A5F26" w:rsidP="004A5F26">
      <w:pPr>
        <w:ind w:firstLine="708"/>
        <w:jc w:val="both"/>
      </w:pPr>
      <w:r w:rsidRPr="003F3227">
        <w:t>Уговорна страна која је погођена вишом силом дужна је да одмах писаним путем обавести другу уговорну страну о настанку и окончању више силе.</w:t>
      </w:r>
    </w:p>
    <w:p w14:paraId="742488D1" w14:textId="2389E2E4" w:rsidR="004321B9" w:rsidRPr="003F3227" w:rsidRDefault="004A5F26" w:rsidP="004A5F26">
      <w:pPr>
        <w:ind w:firstLine="708"/>
        <w:jc w:val="both"/>
      </w:pPr>
      <w:r w:rsidRPr="003F3227">
        <w:t>Уколико виша сила делује 30 (тридесет) узастопних дана од дана наступања, свака уговорна страна има право на раскид Уговора.</w:t>
      </w:r>
    </w:p>
    <w:p w14:paraId="38A1BC27" w14:textId="77777777" w:rsidR="005B4C6C" w:rsidRPr="003F3227" w:rsidRDefault="005B4C6C" w:rsidP="005B4C6C">
      <w:pPr>
        <w:shd w:val="clear" w:color="auto" w:fill="FFFFFF"/>
        <w:jc w:val="center"/>
        <w:rPr>
          <w:bCs/>
          <w:spacing w:val="-10"/>
          <w:lang w:val="sr-Cyrl-CS"/>
        </w:rPr>
      </w:pPr>
    </w:p>
    <w:p w14:paraId="2FBBF252" w14:textId="78F5C212" w:rsidR="005B4C6C" w:rsidRPr="003F3227" w:rsidRDefault="005B4C6C" w:rsidP="005B4C6C">
      <w:pPr>
        <w:shd w:val="clear" w:color="auto" w:fill="FFFFFF"/>
        <w:jc w:val="center"/>
        <w:rPr>
          <w:lang w:val="sr-Cyrl-CS"/>
        </w:rPr>
      </w:pPr>
      <w:r w:rsidRPr="003F3227">
        <w:rPr>
          <w:bCs/>
          <w:spacing w:val="-10"/>
          <w:lang w:val="sr-Cyrl-CS"/>
        </w:rPr>
        <w:t>Члан 1</w:t>
      </w:r>
      <w:r w:rsidR="000B1850">
        <w:rPr>
          <w:bCs/>
          <w:spacing w:val="-10"/>
          <w:lang w:val="sr-Cyrl-RS"/>
        </w:rPr>
        <w:t>2</w:t>
      </w:r>
      <w:r w:rsidRPr="003F3227">
        <w:rPr>
          <w:bCs/>
          <w:spacing w:val="-10"/>
          <w:lang w:val="sr-Cyrl-CS"/>
        </w:rPr>
        <w:t>.</w:t>
      </w:r>
    </w:p>
    <w:p w14:paraId="584BF892" w14:textId="77777777" w:rsidR="00E57303" w:rsidRPr="003F3227" w:rsidRDefault="00E57303" w:rsidP="00E57303">
      <w:pPr>
        <w:spacing w:line="240" w:lineRule="auto"/>
        <w:ind w:firstLine="708"/>
        <w:jc w:val="both"/>
        <w:rPr>
          <w:lang w:val="ru-RU"/>
        </w:rPr>
      </w:pPr>
      <w:r w:rsidRPr="003F3227">
        <w:rPr>
          <w:lang w:val="ru-RU"/>
        </w:rPr>
        <w:t>За тумачење уговорних одредби и за све што није изричито регулисано уговором, примењиваће се одговарајући правни прописи који регулишу предметну материју на територији Републике Србије.</w:t>
      </w:r>
    </w:p>
    <w:p w14:paraId="758BEF7F" w14:textId="77777777" w:rsidR="00071A8A" w:rsidRPr="003F3227" w:rsidRDefault="00E57303" w:rsidP="00E42DC3">
      <w:pPr>
        <w:spacing w:line="240" w:lineRule="auto"/>
        <w:ind w:firstLine="708"/>
        <w:jc w:val="both"/>
        <w:rPr>
          <w:lang w:val="ru-RU"/>
        </w:rPr>
      </w:pPr>
      <w:r w:rsidRPr="003F3227">
        <w:rPr>
          <w:lang w:val="ru-RU"/>
        </w:rPr>
        <w:t>За решавање свих спорних питања која могу настати из овог уговора, а које уговорне стране не успеју да реше споразумно, надлежан је суд у Београду.</w:t>
      </w:r>
    </w:p>
    <w:p w14:paraId="146FE203" w14:textId="77777777" w:rsidR="00C03D5D" w:rsidRPr="003F3227" w:rsidRDefault="00C03D5D" w:rsidP="00E42DC3">
      <w:pPr>
        <w:shd w:val="clear" w:color="auto" w:fill="FFFFFF"/>
        <w:jc w:val="both"/>
        <w:rPr>
          <w:spacing w:val="-4"/>
          <w:lang w:val="sr-Cyrl-CS"/>
        </w:rPr>
      </w:pPr>
    </w:p>
    <w:p w14:paraId="233E3EC5" w14:textId="67D4F0AB" w:rsidR="005B4C6C" w:rsidRPr="003F3227" w:rsidRDefault="005B4C6C" w:rsidP="005B4C6C">
      <w:pPr>
        <w:shd w:val="clear" w:color="auto" w:fill="FFFFFF"/>
        <w:jc w:val="center"/>
        <w:rPr>
          <w:lang w:val="sr-Cyrl-CS"/>
        </w:rPr>
      </w:pPr>
      <w:r w:rsidRPr="003F3227">
        <w:rPr>
          <w:spacing w:val="-4"/>
          <w:lang w:val="sr-Cyrl-CS"/>
        </w:rPr>
        <w:t>Члан 1</w:t>
      </w:r>
      <w:r w:rsidR="000B1850">
        <w:rPr>
          <w:spacing w:val="-4"/>
          <w:lang w:val="sr-Cyrl-CS"/>
        </w:rPr>
        <w:t>3</w:t>
      </w:r>
      <w:r w:rsidRPr="003F3227">
        <w:rPr>
          <w:spacing w:val="-4"/>
          <w:lang w:val="sr-Cyrl-CS"/>
        </w:rPr>
        <w:t>.</w:t>
      </w:r>
    </w:p>
    <w:p w14:paraId="25FACF74" w14:textId="77777777" w:rsidR="005B4C6C" w:rsidRPr="003F3227" w:rsidRDefault="005B4C6C" w:rsidP="005B4C6C">
      <w:pPr>
        <w:shd w:val="clear" w:color="auto" w:fill="FFFFFF"/>
        <w:spacing w:line="266" w:lineRule="exact"/>
        <w:ind w:firstLine="720"/>
        <w:jc w:val="both"/>
        <w:rPr>
          <w:spacing w:val="-3"/>
          <w:lang w:val="sr-Cyrl-CS"/>
        </w:rPr>
      </w:pPr>
      <w:r w:rsidRPr="003F3227">
        <w:rPr>
          <w:lang w:val="sr-Cyrl-CS"/>
        </w:rPr>
        <w:t xml:space="preserve">Овај уговор сачињен је у 6 (шест) истоветних примерака, од којих свака </w:t>
      </w:r>
      <w:r w:rsidRPr="003F3227">
        <w:rPr>
          <w:spacing w:val="-3"/>
          <w:lang w:val="sr-Cyrl-CS"/>
        </w:rPr>
        <w:t>уговорна страна задржава по 3 (три) примерка.</w:t>
      </w:r>
    </w:p>
    <w:p w14:paraId="21F55E59" w14:textId="77777777" w:rsidR="005B4C6C" w:rsidRPr="003F3227" w:rsidRDefault="005B4C6C" w:rsidP="005B4C6C">
      <w:pPr>
        <w:shd w:val="clear" w:color="auto" w:fill="FFFFFF"/>
        <w:spacing w:line="266" w:lineRule="exact"/>
        <w:rPr>
          <w:color w:val="424242"/>
          <w:spacing w:val="-3"/>
          <w:lang w:val="sr-Cyrl-CS"/>
        </w:rPr>
      </w:pPr>
    </w:p>
    <w:tbl>
      <w:tblPr>
        <w:tblW w:w="0" w:type="auto"/>
        <w:tblLook w:val="01E0" w:firstRow="1" w:lastRow="1" w:firstColumn="1" w:lastColumn="1" w:noHBand="0" w:noVBand="0"/>
      </w:tblPr>
      <w:tblGrid>
        <w:gridCol w:w="108"/>
        <w:gridCol w:w="3154"/>
        <w:gridCol w:w="2501"/>
        <w:gridCol w:w="3162"/>
        <w:gridCol w:w="101"/>
      </w:tblGrid>
      <w:tr w:rsidR="005B4C6C" w:rsidRPr="003F3227" w14:paraId="4FD07558" w14:textId="77777777">
        <w:trPr>
          <w:trHeight w:val="1203"/>
        </w:trPr>
        <w:tc>
          <w:tcPr>
            <w:tcW w:w="3296" w:type="dxa"/>
            <w:gridSpan w:val="2"/>
          </w:tcPr>
          <w:p w14:paraId="5D314190" w14:textId="77777777" w:rsidR="005B4C6C" w:rsidRPr="003F3227" w:rsidRDefault="006E7831" w:rsidP="0092757D">
            <w:pPr>
              <w:shd w:val="clear" w:color="auto" w:fill="FFFFFF"/>
              <w:tabs>
                <w:tab w:val="left" w:pos="5501"/>
              </w:tabs>
              <w:jc w:val="center"/>
              <w:rPr>
                <w:bCs/>
                <w:color w:val="424242"/>
                <w:spacing w:val="4"/>
                <w:lang w:val="sr-Cyrl-CS"/>
              </w:rPr>
            </w:pPr>
            <w:r w:rsidRPr="003F3227">
              <w:rPr>
                <w:bCs/>
                <w:color w:val="424242"/>
                <w:spacing w:val="4"/>
                <w:lang w:val="sr-Cyrl-CS"/>
              </w:rPr>
              <w:t>За И</w:t>
            </w:r>
            <w:r w:rsidR="00071A8A" w:rsidRPr="003F3227">
              <w:rPr>
                <w:bCs/>
                <w:color w:val="424242"/>
                <w:spacing w:val="4"/>
                <w:lang w:val="sr-Cyrl-CS"/>
              </w:rPr>
              <w:t>ЗВРШИОЦА</w:t>
            </w:r>
          </w:p>
          <w:p w14:paraId="45AD2B39" w14:textId="77777777" w:rsidR="005B4C6C" w:rsidRPr="003F3227" w:rsidRDefault="005B4C6C" w:rsidP="005B4C6C">
            <w:pPr>
              <w:spacing w:line="266" w:lineRule="exact"/>
              <w:rPr>
                <w:lang w:val="sr-Cyrl-CS"/>
              </w:rPr>
            </w:pPr>
          </w:p>
          <w:p w14:paraId="1F5FF17E" w14:textId="77777777" w:rsidR="0092757D" w:rsidRPr="003F3227" w:rsidRDefault="0092757D" w:rsidP="0092757D">
            <w:pPr>
              <w:spacing w:line="266" w:lineRule="exact"/>
              <w:jc w:val="center"/>
              <w:rPr>
                <w:lang w:val="sr-Cyrl-CS"/>
              </w:rPr>
            </w:pPr>
          </w:p>
          <w:p w14:paraId="3EC022B3" w14:textId="77777777" w:rsidR="005B4C6C" w:rsidRPr="003F3227" w:rsidRDefault="005B4C6C" w:rsidP="00E1565F">
            <w:pPr>
              <w:spacing w:line="266" w:lineRule="exact"/>
              <w:jc w:val="center"/>
              <w:rPr>
                <w:lang w:val="sr-Cyrl-CS"/>
              </w:rPr>
            </w:pPr>
            <w:r w:rsidRPr="003F3227">
              <w:rPr>
                <w:lang w:val="sr-Latn-CS"/>
              </w:rPr>
              <w:t>_____________________</w:t>
            </w:r>
          </w:p>
        </w:tc>
        <w:tc>
          <w:tcPr>
            <w:tcW w:w="2649" w:type="dxa"/>
          </w:tcPr>
          <w:p w14:paraId="6C000225" w14:textId="77777777" w:rsidR="005B4C6C" w:rsidRPr="003F3227" w:rsidRDefault="005B4C6C" w:rsidP="005B4C6C">
            <w:pPr>
              <w:spacing w:line="266" w:lineRule="exact"/>
              <w:rPr>
                <w:lang w:val="sr-Cyrl-CS"/>
              </w:rPr>
            </w:pPr>
          </w:p>
        </w:tc>
        <w:tc>
          <w:tcPr>
            <w:tcW w:w="3297" w:type="dxa"/>
            <w:gridSpan w:val="2"/>
          </w:tcPr>
          <w:p w14:paraId="575F2C77" w14:textId="77777777" w:rsidR="0092757D" w:rsidRPr="003F3227" w:rsidRDefault="005B4C6C" w:rsidP="0092757D">
            <w:pPr>
              <w:shd w:val="clear" w:color="auto" w:fill="FFFFFF"/>
              <w:tabs>
                <w:tab w:val="left" w:pos="5501"/>
              </w:tabs>
              <w:jc w:val="center"/>
              <w:rPr>
                <w:lang w:val="sr-Cyrl-CS"/>
              </w:rPr>
            </w:pPr>
            <w:r w:rsidRPr="003F3227">
              <w:rPr>
                <w:bCs/>
                <w:color w:val="424242"/>
                <w:spacing w:val="14"/>
                <w:lang w:val="sr-Cyrl-CS"/>
              </w:rPr>
              <w:t>За НАРУЧИОЦА</w:t>
            </w:r>
          </w:p>
          <w:p w14:paraId="7939C823" w14:textId="77777777" w:rsidR="005B4C6C" w:rsidRPr="003F3227" w:rsidRDefault="0092757D" w:rsidP="0092757D">
            <w:pPr>
              <w:shd w:val="clear" w:color="auto" w:fill="FFFFFF"/>
              <w:tabs>
                <w:tab w:val="left" w:pos="5501"/>
              </w:tabs>
              <w:jc w:val="center"/>
              <w:rPr>
                <w:lang w:val="ru-RU"/>
              </w:rPr>
            </w:pPr>
            <w:r w:rsidRPr="003F3227">
              <w:rPr>
                <w:lang w:val="sr-Cyrl-CS"/>
              </w:rPr>
              <w:t>Директор</w:t>
            </w:r>
          </w:p>
          <w:p w14:paraId="38BFF109" w14:textId="77777777" w:rsidR="0092757D" w:rsidRPr="003F3227" w:rsidRDefault="0092757D" w:rsidP="005B4C6C">
            <w:pPr>
              <w:spacing w:line="266" w:lineRule="exact"/>
              <w:rPr>
                <w:lang w:val="sr-Cyrl-CS"/>
              </w:rPr>
            </w:pPr>
          </w:p>
          <w:p w14:paraId="368EA5BC" w14:textId="77777777" w:rsidR="0092757D" w:rsidRPr="003F3227" w:rsidRDefault="005B4C6C" w:rsidP="00E1565F">
            <w:pPr>
              <w:spacing w:line="266" w:lineRule="exact"/>
              <w:jc w:val="center"/>
              <w:rPr>
                <w:lang w:val="sr-Cyrl-CS"/>
              </w:rPr>
            </w:pPr>
            <w:r w:rsidRPr="003F3227">
              <w:rPr>
                <w:lang w:val="sr-Latn-CS"/>
              </w:rPr>
              <w:t xml:space="preserve">_____________________ </w:t>
            </w:r>
          </w:p>
          <w:p w14:paraId="1978F15E" w14:textId="77777777" w:rsidR="00E1565F" w:rsidRPr="003F3227" w:rsidRDefault="00A90A37" w:rsidP="00C43507">
            <w:pPr>
              <w:spacing w:line="266" w:lineRule="exact"/>
              <w:jc w:val="center"/>
              <w:rPr>
                <w:lang w:val="sr-Cyrl-CS"/>
              </w:rPr>
            </w:pPr>
            <w:r w:rsidRPr="003F3227">
              <w:rPr>
                <w:lang w:val="sr-Cyrl-CS"/>
              </w:rPr>
              <w:t>Драгиша Петровић</w:t>
            </w:r>
          </w:p>
        </w:tc>
      </w:tr>
      <w:tr w:rsidR="004A5F26" w:rsidRPr="003F3227" w14:paraId="701CF4A7" w14:textId="77777777">
        <w:tblPrEx>
          <w:tblCellMar>
            <w:top w:w="55" w:type="dxa"/>
            <w:left w:w="55" w:type="dxa"/>
            <w:bottom w:w="55" w:type="dxa"/>
            <w:right w:w="55" w:type="dxa"/>
          </w:tblCellMar>
          <w:tblLook w:val="0000" w:firstRow="0" w:lastRow="0" w:firstColumn="0" w:lastColumn="0" w:noHBand="0" w:noVBand="0"/>
        </w:tblPrEx>
        <w:trPr>
          <w:gridBefore w:val="1"/>
          <w:gridAfter w:val="1"/>
          <w:wBefore w:w="108" w:type="dxa"/>
          <w:wAfter w:w="104" w:type="dxa"/>
        </w:trPr>
        <w:tc>
          <w:tcPr>
            <w:tcW w:w="9030" w:type="dxa"/>
            <w:gridSpan w:val="3"/>
            <w:shd w:val="clear" w:color="auto" w:fill="auto"/>
          </w:tcPr>
          <w:p w14:paraId="0B3294C7" w14:textId="77777777" w:rsidR="00221C6F" w:rsidRPr="003F3227" w:rsidRDefault="00221C6F">
            <w:pPr>
              <w:rPr>
                <w:i/>
                <w:iCs/>
                <w:color w:val="auto"/>
              </w:rPr>
            </w:pPr>
            <w:r w:rsidRPr="003F3227">
              <w:rPr>
                <w:b/>
                <w:bCs/>
                <w:i/>
                <w:iCs/>
                <w:color w:val="auto"/>
              </w:rPr>
              <w:t>Напомен</w:t>
            </w:r>
            <w:r w:rsidRPr="003F3227">
              <w:rPr>
                <w:b/>
                <w:bCs/>
                <w:i/>
                <w:iCs/>
                <w:color w:val="auto"/>
                <w:lang w:val="sr-Cyrl-CS"/>
              </w:rPr>
              <w:t>е</w:t>
            </w:r>
            <w:r w:rsidRPr="003F3227">
              <w:rPr>
                <w:b/>
                <w:bCs/>
                <w:i/>
                <w:iCs/>
                <w:color w:val="auto"/>
              </w:rPr>
              <w:t>:</w:t>
            </w:r>
          </w:p>
          <w:p w14:paraId="2E8247AC" w14:textId="77777777" w:rsidR="0015123D" w:rsidRPr="003F3227" w:rsidRDefault="00AA446F" w:rsidP="0015123D">
            <w:pPr>
              <w:pStyle w:val="ListParagraph"/>
              <w:numPr>
                <w:ilvl w:val="0"/>
                <w:numId w:val="9"/>
              </w:numPr>
              <w:jc w:val="both"/>
              <w:rPr>
                <w:color w:val="auto"/>
                <w:lang w:val="ru-RU"/>
              </w:rPr>
            </w:pPr>
            <w:r w:rsidRPr="003F3227">
              <w:rPr>
                <w:b/>
                <w:i/>
                <w:iCs/>
                <w:color w:val="auto"/>
                <w:lang w:val="sr-Cyrl-CS"/>
              </w:rPr>
              <w:t>О</w:t>
            </w:r>
            <w:r w:rsidR="0015123D" w:rsidRPr="003F3227">
              <w:rPr>
                <w:b/>
                <w:bCs/>
                <w:i/>
                <w:iCs/>
                <w:color w:val="auto"/>
                <w:lang w:val="ru-RU"/>
              </w:rPr>
              <w:t>вај модел уговора представља садржину уговора који ће бити закључен са изабраним понуђачем</w:t>
            </w:r>
            <w:r w:rsidRPr="003F3227">
              <w:rPr>
                <w:b/>
                <w:bCs/>
                <w:i/>
                <w:iCs/>
                <w:color w:val="auto"/>
                <w:lang w:val="sr-Cyrl-CS"/>
              </w:rPr>
              <w:t>.</w:t>
            </w:r>
            <w:r w:rsidRPr="003F3227">
              <w:rPr>
                <w:bCs/>
                <w:i/>
                <w:iCs/>
                <w:color w:val="auto"/>
                <w:lang w:val="sr-Cyrl-CS"/>
              </w:rPr>
              <w:t xml:space="preserve"> А</w:t>
            </w:r>
            <w:r w:rsidR="0015123D" w:rsidRPr="003F3227">
              <w:rPr>
                <w:bCs/>
                <w:i/>
                <w:iCs/>
                <w:color w:val="auto"/>
                <w:lang w:val="ru-RU"/>
              </w:rPr>
              <w:t xml:space="preserve">ко понуђач без оправданих разлога одбије да закључи уговор о јавној набавци, након што му је уговор додељен, </w:t>
            </w:r>
            <w:r w:rsidRPr="003F3227">
              <w:rPr>
                <w:bCs/>
                <w:i/>
                <w:iCs/>
                <w:color w:val="auto"/>
                <w:lang w:val="sr-Cyrl-CS"/>
              </w:rPr>
              <w:t xml:space="preserve">Наручилац ће </w:t>
            </w:r>
            <w:r w:rsidR="0015123D" w:rsidRPr="003F3227">
              <w:rPr>
                <w:bCs/>
                <w:i/>
                <w:iCs/>
                <w:color w:val="auto"/>
                <w:lang w:val="ru-RU"/>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14:paraId="5DDE549C" w14:textId="77777777" w:rsidR="0011740B" w:rsidRPr="003F3227" w:rsidRDefault="0011740B" w:rsidP="00D25AC5">
      <w:pPr>
        <w:shd w:val="clear" w:color="auto" w:fill="FFFFFF"/>
        <w:jc w:val="both"/>
        <w:rPr>
          <w:lang w:val="sr-Cyrl-CS"/>
        </w:rPr>
      </w:pPr>
    </w:p>
    <w:p w14:paraId="3560CEC5" w14:textId="77777777" w:rsidR="0011740B" w:rsidRPr="003F3227" w:rsidRDefault="0011740B" w:rsidP="00D25AC5">
      <w:pPr>
        <w:shd w:val="clear" w:color="auto" w:fill="FFFFFF"/>
        <w:jc w:val="both"/>
        <w:rPr>
          <w:lang w:val="sr-Cyrl-CS"/>
        </w:rPr>
      </w:pPr>
    </w:p>
    <w:p w14:paraId="6583D8E4" w14:textId="77777777" w:rsidR="004A5F26" w:rsidRPr="003F3227" w:rsidRDefault="004A5F26" w:rsidP="00D25AC5">
      <w:pPr>
        <w:shd w:val="clear" w:color="auto" w:fill="FFFFFF"/>
        <w:jc w:val="both"/>
        <w:rPr>
          <w:lang w:val="sr-Cyrl-CS"/>
        </w:rPr>
      </w:pPr>
    </w:p>
    <w:p w14:paraId="0E24879C" w14:textId="77777777" w:rsidR="004A5F26" w:rsidRPr="003F3227" w:rsidRDefault="004A5F26" w:rsidP="00D25AC5">
      <w:pPr>
        <w:shd w:val="clear" w:color="auto" w:fill="FFFFFF"/>
        <w:jc w:val="both"/>
        <w:rPr>
          <w:lang w:val="sr-Cyrl-CS"/>
        </w:rPr>
      </w:pPr>
    </w:p>
    <w:p w14:paraId="2A732AEA" w14:textId="77777777" w:rsidR="004A5F26" w:rsidRPr="003F3227" w:rsidRDefault="004A5F26" w:rsidP="00D25AC5">
      <w:pPr>
        <w:shd w:val="clear" w:color="auto" w:fill="FFFFFF"/>
        <w:jc w:val="both"/>
        <w:rPr>
          <w:lang w:val="sr-Cyrl-CS"/>
        </w:rPr>
      </w:pPr>
    </w:p>
    <w:p w14:paraId="1F42122D" w14:textId="77777777" w:rsidR="004A5F26" w:rsidRPr="003F3227" w:rsidRDefault="004A5F26" w:rsidP="00D25AC5">
      <w:pPr>
        <w:shd w:val="clear" w:color="auto" w:fill="FFFFFF"/>
        <w:jc w:val="both"/>
        <w:rPr>
          <w:lang w:val="sr-Cyrl-CS"/>
        </w:rPr>
      </w:pPr>
    </w:p>
    <w:p w14:paraId="44C0008B" w14:textId="77777777" w:rsidR="004A5F26" w:rsidRPr="003F3227" w:rsidRDefault="004A5F26" w:rsidP="00D25AC5">
      <w:pPr>
        <w:shd w:val="clear" w:color="auto" w:fill="FFFFFF"/>
        <w:jc w:val="both"/>
        <w:rPr>
          <w:lang w:val="sr-Cyrl-CS"/>
        </w:rPr>
      </w:pPr>
    </w:p>
    <w:p w14:paraId="14E1B72E" w14:textId="77777777" w:rsidR="004A5F26" w:rsidRPr="003F3227" w:rsidRDefault="004A5F26" w:rsidP="00D25AC5">
      <w:pPr>
        <w:shd w:val="clear" w:color="auto" w:fill="FFFFFF"/>
        <w:jc w:val="both"/>
        <w:rPr>
          <w:lang w:val="sr-Cyrl-CS"/>
        </w:rPr>
      </w:pPr>
    </w:p>
    <w:p w14:paraId="323D1BA8" w14:textId="77777777" w:rsidR="004A5F26" w:rsidRPr="003F3227" w:rsidRDefault="004A5F26" w:rsidP="00D25AC5">
      <w:pPr>
        <w:shd w:val="clear" w:color="auto" w:fill="FFFFFF"/>
        <w:jc w:val="both"/>
        <w:rPr>
          <w:lang w:val="sr-Cyrl-CS"/>
        </w:rPr>
      </w:pPr>
    </w:p>
    <w:p w14:paraId="21EE1953" w14:textId="77777777" w:rsidR="004A5F26" w:rsidRPr="003F3227" w:rsidRDefault="004A5F26" w:rsidP="00D25AC5">
      <w:pPr>
        <w:shd w:val="clear" w:color="auto" w:fill="FFFFFF"/>
        <w:jc w:val="both"/>
        <w:rPr>
          <w:lang w:val="sr-Cyrl-CS"/>
        </w:rPr>
      </w:pPr>
    </w:p>
    <w:p w14:paraId="79643CA1" w14:textId="77777777" w:rsidR="004A5F26" w:rsidRPr="003F3227" w:rsidRDefault="004A5F26" w:rsidP="004A5F26">
      <w:pPr>
        <w:rPr>
          <w:b/>
          <w:bCs/>
          <w:lang w:val="ru-RU"/>
        </w:rPr>
      </w:pPr>
    </w:p>
    <w:p w14:paraId="1576D8C3" w14:textId="539F2AE3" w:rsidR="004A5F26" w:rsidRPr="003F3227" w:rsidRDefault="004A5F26" w:rsidP="004A5F26">
      <w:pPr>
        <w:pStyle w:val="ListParagraph"/>
        <w:shd w:val="clear" w:color="auto" w:fill="C6D9F1"/>
        <w:ind w:left="360"/>
        <w:jc w:val="center"/>
        <w:rPr>
          <w:bCs/>
          <w:iCs/>
        </w:rPr>
      </w:pPr>
      <w:r w:rsidRPr="003F3227">
        <w:rPr>
          <w:b/>
          <w:bCs/>
          <w:i/>
          <w:iCs/>
          <w:lang w:val="sr-Latn-CS"/>
        </w:rPr>
        <w:lastRenderedPageBreak/>
        <w:t xml:space="preserve">IX </w:t>
      </w:r>
      <w:r w:rsidRPr="003F3227">
        <w:rPr>
          <w:b/>
          <w:bCs/>
          <w:i/>
          <w:iCs/>
          <w:lang w:val="ru-RU"/>
        </w:rPr>
        <w:t xml:space="preserve"> ОБРАЗАЦ ИЗЈАВЕ О ИСПУЊАВАЊУ УСЛОВА ИЗ ЧЛ. 75. </w:t>
      </w:r>
      <w:r w:rsidRPr="003F3227">
        <w:rPr>
          <w:b/>
          <w:bCs/>
          <w:i/>
          <w:iCs/>
        </w:rPr>
        <w:t>ЗАКОНА</w:t>
      </w:r>
    </w:p>
    <w:p w14:paraId="0B667674" w14:textId="77777777" w:rsidR="004A5F26" w:rsidRPr="003F3227" w:rsidRDefault="004A5F26" w:rsidP="004A5F26">
      <w:pPr>
        <w:pStyle w:val="ListParagraph"/>
        <w:shd w:val="clear" w:color="auto" w:fill="C6D9F1"/>
        <w:ind w:left="360"/>
        <w:jc w:val="center"/>
        <w:rPr>
          <w:bCs/>
          <w:iCs/>
        </w:rPr>
      </w:pPr>
    </w:p>
    <w:p w14:paraId="74DAE9CC" w14:textId="77777777" w:rsidR="004A5F26" w:rsidRPr="003F3227" w:rsidRDefault="004A5F26" w:rsidP="004A5F26">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4A5F26" w:rsidRPr="003F3227" w14:paraId="52CA2D34" w14:textId="77777777" w:rsidTr="00665576">
        <w:tc>
          <w:tcPr>
            <w:tcW w:w="9242" w:type="dxa"/>
          </w:tcPr>
          <w:p w14:paraId="0D483704" w14:textId="77777777" w:rsidR="004A5F26" w:rsidRPr="003F3227" w:rsidRDefault="004A5F26" w:rsidP="00665576">
            <w:pPr>
              <w:rPr>
                <w:b/>
                <w:bCs/>
                <w:lang w:val="sr-Cyrl-CS"/>
              </w:rPr>
            </w:pPr>
          </w:p>
          <w:p w14:paraId="26734A54" w14:textId="79758C29" w:rsidR="004A5F26" w:rsidRPr="003F3227" w:rsidRDefault="004A5F26" w:rsidP="00665576">
            <w:pPr>
              <w:jc w:val="right"/>
              <w:rPr>
                <w:b/>
                <w:bCs/>
                <w:lang w:val="sr-Cyrl-CS"/>
              </w:rPr>
            </w:pPr>
            <w:r w:rsidRPr="003F3227">
              <w:rPr>
                <w:b/>
                <w:bCs/>
                <w:lang w:val="ru-RU"/>
              </w:rPr>
              <w:tab/>
            </w:r>
            <w:r w:rsidRPr="003F3227">
              <w:rPr>
                <w:b/>
                <w:bCs/>
                <w:bdr w:val="single" w:sz="4" w:space="0" w:color="auto"/>
              </w:rPr>
              <w:t>O</w:t>
            </w:r>
            <w:r w:rsidRPr="003F3227">
              <w:rPr>
                <w:b/>
                <w:bCs/>
                <w:bdr w:val="single" w:sz="4" w:space="0" w:color="auto"/>
                <w:lang w:val="sr-Cyrl-CS"/>
              </w:rPr>
              <w:t>БРАЗАЦ  3.</w:t>
            </w:r>
          </w:p>
          <w:p w14:paraId="2FF742FF" w14:textId="77777777" w:rsidR="004A5F26" w:rsidRPr="003F3227" w:rsidRDefault="004A5F26" w:rsidP="00665576">
            <w:pPr>
              <w:jc w:val="center"/>
              <w:rPr>
                <w:b/>
                <w:bCs/>
                <w:lang w:val="ru-RU"/>
              </w:rPr>
            </w:pPr>
          </w:p>
          <w:p w14:paraId="3BD1F93E" w14:textId="77777777" w:rsidR="004A5F26" w:rsidRPr="003F3227" w:rsidRDefault="004A5F26" w:rsidP="00665576">
            <w:pPr>
              <w:jc w:val="center"/>
              <w:rPr>
                <w:b/>
                <w:bCs/>
                <w:lang w:val="ru-RU"/>
              </w:rPr>
            </w:pPr>
            <w:r w:rsidRPr="003F3227">
              <w:rPr>
                <w:b/>
                <w:bCs/>
                <w:lang w:val="ru-RU"/>
              </w:rPr>
              <w:t>ИЗЈАВА ПОНУЂАЧА</w:t>
            </w:r>
          </w:p>
          <w:p w14:paraId="015399BE" w14:textId="669E306C" w:rsidR="004A5F26" w:rsidRPr="003F3227" w:rsidRDefault="004A5F26" w:rsidP="00665576">
            <w:pPr>
              <w:jc w:val="center"/>
              <w:rPr>
                <w:b/>
                <w:bCs/>
                <w:lang w:val="ru-RU"/>
              </w:rPr>
            </w:pPr>
            <w:r w:rsidRPr="003F3227">
              <w:rPr>
                <w:b/>
                <w:bCs/>
                <w:lang w:val="ru-RU"/>
              </w:rPr>
              <w:t>О ИСПУЊАВАЊУ УСЛОВА ИЗ ЧЛ. 75. ЗАКОНА У ПОСТУПКУ ЈАВНЕ</w:t>
            </w:r>
          </w:p>
          <w:p w14:paraId="7F3DB5CF" w14:textId="77777777" w:rsidR="004A5F26" w:rsidRPr="003F3227" w:rsidRDefault="004A5F26" w:rsidP="00665576">
            <w:pPr>
              <w:jc w:val="center"/>
              <w:rPr>
                <w:b/>
                <w:bCs/>
                <w:lang w:val="ru-RU"/>
              </w:rPr>
            </w:pPr>
            <w:r w:rsidRPr="003F3227">
              <w:rPr>
                <w:b/>
                <w:bCs/>
                <w:lang w:val="ru-RU"/>
              </w:rPr>
              <w:t>НАБАВКЕ МАЛЕ ВРЕДНОСТИ</w:t>
            </w:r>
          </w:p>
          <w:p w14:paraId="7D74B158" w14:textId="77777777" w:rsidR="004A5F26" w:rsidRPr="003F3227" w:rsidRDefault="004A5F26" w:rsidP="00665576">
            <w:pPr>
              <w:rPr>
                <w:b/>
                <w:bCs/>
                <w:lang w:val="ru-RU"/>
              </w:rPr>
            </w:pPr>
          </w:p>
          <w:p w14:paraId="00C47EF9" w14:textId="77777777" w:rsidR="004A5F26" w:rsidRPr="003F3227" w:rsidRDefault="004A5F26" w:rsidP="00665576">
            <w:pPr>
              <w:jc w:val="both"/>
              <w:rPr>
                <w:lang w:val="ru-RU"/>
              </w:rPr>
            </w:pPr>
            <w:r w:rsidRPr="003F3227">
              <w:rPr>
                <w:lang w:val="ru-RU"/>
              </w:rPr>
              <w:t xml:space="preserve">У складу са чланом 77. став 4. Закона, под пуном материјалном и кривичном одговорношћу, </w:t>
            </w:r>
            <w:r w:rsidRPr="003F3227">
              <w:rPr>
                <w:lang w:val="sr-Cyrl-CS"/>
              </w:rPr>
              <w:t xml:space="preserve">као заступник понуђача, </w:t>
            </w:r>
            <w:r w:rsidRPr="003F3227">
              <w:rPr>
                <w:lang w:val="ru-RU"/>
              </w:rPr>
              <w:t>дајем следећу</w:t>
            </w:r>
          </w:p>
          <w:p w14:paraId="0D47CFA1" w14:textId="77777777" w:rsidR="004A5F26" w:rsidRPr="003F3227" w:rsidRDefault="004A5F26" w:rsidP="00665576">
            <w:pPr>
              <w:jc w:val="both"/>
              <w:rPr>
                <w:lang w:val="ru-RU"/>
              </w:rPr>
            </w:pPr>
            <w:r w:rsidRPr="003F3227">
              <w:rPr>
                <w:lang w:val="ru-RU"/>
              </w:rPr>
              <w:tab/>
            </w:r>
            <w:r w:rsidRPr="003F3227">
              <w:rPr>
                <w:lang w:val="ru-RU"/>
              </w:rPr>
              <w:tab/>
            </w:r>
            <w:r w:rsidRPr="003F3227">
              <w:rPr>
                <w:lang w:val="ru-RU"/>
              </w:rPr>
              <w:tab/>
            </w:r>
            <w:r w:rsidRPr="003F3227">
              <w:rPr>
                <w:lang w:val="ru-RU"/>
              </w:rPr>
              <w:tab/>
            </w:r>
          </w:p>
          <w:p w14:paraId="16F51DAC" w14:textId="77777777" w:rsidR="004A5F26" w:rsidRPr="003F3227" w:rsidRDefault="004A5F26" w:rsidP="00665576">
            <w:pPr>
              <w:jc w:val="center"/>
              <w:rPr>
                <w:b/>
                <w:lang w:val="ru-RU"/>
              </w:rPr>
            </w:pPr>
            <w:r w:rsidRPr="003F3227">
              <w:rPr>
                <w:b/>
                <w:lang w:val="ru-RU"/>
              </w:rPr>
              <w:t>И З Ј А В У</w:t>
            </w:r>
          </w:p>
          <w:p w14:paraId="548007B8" w14:textId="5DB4976B" w:rsidR="004A5F26" w:rsidRPr="003F3227" w:rsidRDefault="004A5F26" w:rsidP="00665576">
            <w:pPr>
              <w:jc w:val="both"/>
              <w:rPr>
                <w:iCs/>
                <w:lang w:val="sr-Cyrl-CS"/>
              </w:rPr>
            </w:pPr>
            <w:r w:rsidRPr="003F3227">
              <w:rPr>
                <w:lang w:val="sr-Cyrl-CS"/>
              </w:rPr>
              <w:t>П</w:t>
            </w:r>
            <w:r w:rsidRPr="003F3227">
              <w:rPr>
                <w:lang w:val="ru-RU"/>
              </w:rPr>
              <w:t>онуђач</w:t>
            </w:r>
            <w:r w:rsidRPr="003F3227">
              <w:rPr>
                <w:i/>
                <w:iCs/>
                <w:lang w:val="sr-Cyrl-CS"/>
              </w:rPr>
              <w:t>_</w:t>
            </w:r>
            <w:r w:rsidRPr="003F3227">
              <w:rPr>
                <w:i/>
                <w:lang w:val="sr-Cyrl-CS"/>
              </w:rPr>
              <w:t>__________</w:t>
            </w:r>
            <w:r w:rsidRPr="003F3227">
              <w:rPr>
                <w:i/>
                <w:lang w:val="ru-RU"/>
              </w:rPr>
              <w:t>____________________________</w:t>
            </w:r>
            <w:r w:rsidRPr="003F3227">
              <w:rPr>
                <w:i/>
                <w:lang w:val="sr-Cyrl-CS"/>
              </w:rPr>
              <w:t>______</w:t>
            </w:r>
            <w:r w:rsidRPr="003F3227">
              <w:rPr>
                <w:lang w:val="sr-Cyrl-CS"/>
              </w:rPr>
              <w:t>(</w:t>
            </w:r>
            <w:r w:rsidRPr="003F3227">
              <w:rPr>
                <w:i/>
                <w:lang w:val="ru-RU"/>
              </w:rPr>
              <w:t>навести назив понуђача</w:t>
            </w:r>
            <w:r w:rsidRPr="003F3227">
              <w:rPr>
                <w:i/>
                <w:lang w:val="sr-Cyrl-CS"/>
              </w:rPr>
              <w:t>),из________________________,ул.______________________________</w:t>
            </w:r>
            <w:r w:rsidRPr="003F3227">
              <w:rPr>
                <w:i/>
                <w:iCs/>
                <w:lang w:val="sr-Cyrl-CS"/>
              </w:rPr>
              <w:t>_______бр._____(навести адресу понуђача),</w:t>
            </w:r>
            <w:r w:rsidRPr="003F3227">
              <w:rPr>
                <w:iCs/>
                <w:lang w:val="sr-Cyrl-CS"/>
              </w:rPr>
              <w:t>матични број:_______________(</w:t>
            </w:r>
            <w:r w:rsidRPr="003F3227">
              <w:rPr>
                <w:i/>
                <w:iCs/>
                <w:lang w:val="sr-Cyrl-CS"/>
              </w:rPr>
              <w:t>навести матични број понуђача)</w:t>
            </w:r>
            <w:r w:rsidRPr="003F3227">
              <w:rPr>
                <w:lang w:val="sr-Cyrl-CS"/>
              </w:rPr>
              <w:t>, ПИБ:_________________(</w:t>
            </w:r>
            <w:r w:rsidRPr="003F3227">
              <w:rPr>
                <w:i/>
                <w:lang w:val="sr-Cyrl-CS"/>
              </w:rPr>
              <w:t>навести пиб понуђача),</w:t>
            </w:r>
            <w:r w:rsidRPr="003F3227">
              <w:rPr>
                <w:lang w:val="ru-RU"/>
              </w:rPr>
              <w:t xml:space="preserve"> у поступку јавне набавке</w:t>
            </w:r>
            <w:r w:rsidRPr="003F3227">
              <w:rPr>
                <w:lang w:val="sr-Cyrl-CS"/>
              </w:rPr>
              <w:t xml:space="preserve"> услуге чувања и складиштења пословне документације за потребе Агенције за лиценцирање стечајних управника</w:t>
            </w:r>
            <w:r w:rsidRPr="003F3227">
              <w:rPr>
                <w:i/>
                <w:lang w:val="sr-Cyrl-CS"/>
              </w:rPr>
              <w:t xml:space="preserve"> </w:t>
            </w:r>
            <w:r w:rsidRPr="003F3227">
              <w:rPr>
                <w:lang w:val="sr-Cyrl-CS"/>
              </w:rPr>
              <w:t>б</w:t>
            </w:r>
            <w:r w:rsidRPr="003F3227">
              <w:rPr>
                <w:lang w:val="ru-RU"/>
              </w:rPr>
              <w:t xml:space="preserve">рој </w:t>
            </w:r>
            <w:r w:rsidRPr="003F3227">
              <w:rPr>
                <w:lang w:val="sr-Cyrl-CS"/>
              </w:rPr>
              <w:t>ЈНУ МВ 3/2020</w:t>
            </w:r>
            <w:r w:rsidRPr="003F3227">
              <w:rPr>
                <w:lang w:val="ru-RU"/>
              </w:rPr>
              <w:t>, испуњава услове из чл. 75. Закона, односно услове дефинисане конкурсном документацијом за предметну јавну набавку</w:t>
            </w:r>
            <w:r w:rsidRPr="003F3227">
              <w:rPr>
                <w:lang w:val="sr-Cyrl-CS"/>
              </w:rPr>
              <w:t>,</w:t>
            </w:r>
            <w:r w:rsidRPr="003F3227">
              <w:rPr>
                <w:lang w:val="ru-RU"/>
              </w:rPr>
              <w:t xml:space="preserve"> и то:</w:t>
            </w:r>
          </w:p>
          <w:p w14:paraId="4EB4F0D4" w14:textId="77777777" w:rsidR="004A5F26" w:rsidRPr="003F3227" w:rsidRDefault="004A5F26" w:rsidP="00665576">
            <w:pPr>
              <w:pStyle w:val="ListParagraph"/>
              <w:numPr>
                <w:ilvl w:val="0"/>
                <w:numId w:val="4"/>
              </w:numPr>
              <w:jc w:val="both"/>
              <w:rPr>
                <w:iCs/>
                <w:lang w:val="sr-Cyrl-CS"/>
              </w:rPr>
            </w:pPr>
            <w:r w:rsidRPr="003F3227">
              <w:rPr>
                <w:iCs/>
                <w:lang w:val="sr-Cyrl-CS"/>
              </w:rPr>
              <w:t>Понуђач је р</w:t>
            </w:r>
            <w:r w:rsidRPr="003F3227">
              <w:rPr>
                <w:iCs/>
                <w:lang w:val="ru-RU"/>
              </w:rPr>
              <w:t>егистрован код надлежног органа, односно уписан у одговарајући регистар;</w:t>
            </w:r>
          </w:p>
          <w:p w14:paraId="0E87C20C" w14:textId="77777777" w:rsidR="004A5F26" w:rsidRPr="003F3227" w:rsidRDefault="004A5F26" w:rsidP="00665576">
            <w:pPr>
              <w:pStyle w:val="ListParagraph"/>
              <w:numPr>
                <w:ilvl w:val="0"/>
                <w:numId w:val="4"/>
              </w:numPr>
              <w:jc w:val="both"/>
              <w:rPr>
                <w:bCs/>
                <w:iCs/>
                <w:lang w:val="sr-Cyrl-CS"/>
              </w:rPr>
            </w:pPr>
            <w:r w:rsidRPr="003F3227">
              <w:rPr>
                <w:iCs/>
                <w:lang w:val="sr-Cyrl-CS"/>
              </w:rPr>
              <w:t xml:space="preserve">Понуђач и његов </w:t>
            </w:r>
            <w:r w:rsidRPr="003F3227">
              <w:rPr>
                <w:iCs/>
                <w:lang w:val="ru-RU"/>
              </w:rPr>
              <w:t xml:space="preserve">законски </w:t>
            </w:r>
            <w:r w:rsidRPr="003F3227">
              <w:rPr>
                <w:lang w:val="ru-RU"/>
              </w:rPr>
              <w:t>заступник нис</w:t>
            </w:r>
            <w:r w:rsidRPr="003F3227">
              <w:rPr>
                <w:lang w:val="sr-Cyrl-CS"/>
              </w:rPr>
              <w:t>у</w:t>
            </w:r>
            <w:r w:rsidRPr="003F3227">
              <w:rPr>
                <w:lang w:val="ru-RU"/>
              </w:rPr>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3F3227">
              <w:rPr>
                <w:lang w:val="sr-Cyrl-CS"/>
              </w:rPr>
              <w:t>к</w:t>
            </w:r>
            <w:r w:rsidRPr="003F3227">
              <w:rPr>
                <w:lang w:val="ru-RU"/>
              </w:rPr>
              <w:t>ривично дело преваре;</w:t>
            </w:r>
          </w:p>
          <w:p w14:paraId="092BEF59" w14:textId="77777777" w:rsidR="004A5F26" w:rsidRPr="003F3227" w:rsidRDefault="004A5F26" w:rsidP="00665576">
            <w:pPr>
              <w:pStyle w:val="ListParagraph"/>
              <w:numPr>
                <w:ilvl w:val="0"/>
                <w:numId w:val="4"/>
              </w:numPr>
              <w:jc w:val="both"/>
              <w:rPr>
                <w:color w:val="auto"/>
                <w:lang w:val="sr-Cyrl-CS"/>
              </w:rPr>
            </w:pPr>
            <w:r w:rsidRPr="003F3227">
              <w:rPr>
                <w:bCs/>
                <w:iCs/>
                <w:lang w:val="sr-Cyrl-CS"/>
              </w:rPr>
              <w:t>Понуђач је и</w:t>
            </w:r>
            <w:r w:rsidRPr="003F3227">
              <w:rPr>
                <w:bCs/>
                <w:iCs/>
                <w:lang w:val="ru-RU"/>
              </w:rPr>
              <w:t xml:space="preserve">змирио </w:t>
            </w:r>
            <w:r w:rsidRPr="003F3227">
              <w:rPr>
                <w:lang w:val="ru-RU"/>
              </w:rPr>
              <w:t>доспеле порезе, доприносе и друге јавне дажбине у складу са прописима Републике Србије (</w:t>
            </w:r>
            <w:r w:rsidRPr="003F3227">
              <w:rPr>
                <w:i/>
                <w:lang w:val="ru-RU"/>
              </w:rPr>
              <w:t>или стране државе када има седиште на њеној територији);</w:t>
            </w:r>
          </w:p>
          <w:p w14:paraId="46F6CB34" w14:textId="77777777" w:rsidR="004A5F26" w:rsidRPr="003F3227" w:rsidRDefault="004A5F26" w:rsidP="00665576">
            <w:pPr>
              <w:jc w:val="both"/>
              <w:rPr>
                <w:i/>
                <w:lang w:val="sr-Cyrl-CS"/>
              </w:rPr>
            </w:pPr>
          </w:p>
          <w:p w14:paraId="04DE7079" w14:textId="77777777" w:rsidR="004A5F26" w:rsidRPr="003F3227" w:rsidRDefault="004A5F26" w:rsidP="00665576">
            <w:pPr>
              <w:rPr>
                <w:lang w:val="ru-RU"/>
              </w:rPr>
            </w:pPr>
            <w:r w:rsidRPr="003F3227">
              <w:rPr>
                <w:lang w:val="ru-RU"/>
              </w:rPr>
              <w:t>Место:_____________                                                            Понуђач:</w:t>
            </w:r>
          </w:p>
          <w:p w14:paraId="648D789E" w14:textId="77777777" w:rsidR="004A5F26" w:rsidRPr="003F3227" w:rsidRDefault="004A5F26" w:rsidP="00665576">
            <w:pPr>
              <w:rPr>
                <w:b/>
                <w:bCs/>
                <w:i/>
                <w:color w:val="auto"/>
                <w:lang w:val="ru-RU"/>
              </w:rPr>
            </w:pPr>
            <w:r w:rsidRPr="003F3227">
              <w:rPr>
                <w:lang w:val="ru-RU"/>
              </w:rPr>
              <w:t xml:space="preserve">Датум:_____________                         М.П.                     _____________________                                                        </w:t>
            </w:r>
          </w:p>
          <w:p w14:paraId="22593B1D" w14:textId="77777777" w:rsidR="004A5F26" w:rsidRPr="003F3227" w:rsidRDefault="004A5F26" w:rsidP="00665576">
            <w:pPr>
              <w:pStyle w:val="BodyText2"/>
              <w:spacing w:line="100" w:lineRule="atLeast"/>
              <w:jc w:val="both"/>
              <w:rPr>
                <w:b/>
                <w:bCs/>
                <w:i/>
                <w:color w:val="auto"/>
                <w:lang w:val="ru-RU"/>
              </w:rPr>
            </w:pPr>
          </w:p>
          <w:p w14:paraId="2D8EFBC7" w14:textId="77777777" w:rsidR="004A5F26" w:rsidRPr="003F3227" w:rsidRDefault="004A5F26" w:rsidP="00665576">
            <w:pPr>
              <w:pStyle w:val="BodyText2"/>
              <w:spacing w:line="100" w:lineRule="atLeast"/>
              <w:jc w:val="both"/>
              <w:rPr>
                <w:b/>
                <w:bCs/>
                <w:i/>
                <w:color w:val="auto"/>
                <w:lang w:val="ru-RU"/>
              </w:rPr>
            </w:pPr>
          </w:p>
          <w:p w14:paraId="615DD6EF" w14:textId="77777777" w:rsidR="004A5F26" w:rsidRPr="003F3227" w:rsidRDefault="004A5F26" w:rsidP="00665576">
            <w:pPr>
              <w:pStyle w:val="BodyText2"/>
              <w:spacing w:line="100" w:lineRule="atLeast"/>
              <w:jc w:val="both"/>
              <w:rPr>
                <w:b/>
                <w:bCs/>
                <w:i/>
                <w:color w:val="auto"/>
                <w:lang w:val="ru-RU"/>
              </w:rPr>
            </w:pPr>
          </w:p>
          <w:p w14:paraId="680B8043" w14:textId="77777777" w:rsidR="004A5F26" w:rsidRPr="003F3227" w:rsidRDefault="004A5F26" w:rsidP="00665576">
            <w:pPr>
              <w:pStyle w:val="BodyText2"/>
              <w:spacing w:line="100" w:lineRule="atLeast"/>
              <w:jc w:val="both"/>
              <w:rPr>
                <w:b/>
                <w:bCs/>
                <w:i/>
                <w:color w:val="auto"/>
                <w:lang w:val="ru-RU"/>
              </w:rPr>
            </w:pPr>
          </w:p>
          <w:p w14:paraId="543D88B9" w14:textId="77777777" w:rsidR="004A5F26" w:rsidRPr="003F3227" w:rsidRDefault="004A5F26" w:rsidP="00665576">
            <w:pPr>
              <w:pStyle w:val="ListParagraph"/>
              <w:ind w:left="0"/>
              <w:jc w:val="both"/>
              <w:rPr>
                <w:bCs/>
                <w:i/>
                <w:iCs/>
                <w:color w:val="auto"/>
                <w:lang w:val="sr-Cyrl-CS"/>
              </w:rPr>
            </w:pPr>
            <w:r w:rsidRPr="003F3227">
              <w:rPr>
                <w:b/>
                <w:bCs/>
                <w:i/>
                <w:color w:val="auto"/>
                <w:lang w:val="ru-RU"/>
              </w:rPr>
              <w:t>Напомена:</w:t>
            </w:r>
            <w:r w:rsidRPr="003F3227">
              <w:rPr>
                <w:bCs/>
                <w:i/>
                <w:color w:val="auto"/>
                <w:lang w:val="ru-RU"/>
              </w:rPr>
              <w:t xml:space="preserve"> </w:t>
            </w:r>
            <w:r w:rsidRPr="003F3227">
              <w:rPr>
                <w:b/>
                <w:bCs/>
                <w:i/>
                <w:iCs/>
                <w:color w:val="auto"/>
                <w:u w:val="single"/>
                <w:lang w:val="ru-RU"/>
              </w:rPr>
              <w:t>Уколико понуду подноси група понуђача,</w:t>
            </w:r>
            <w:r w:rsidRPr="003F3227">
              <w:rPr>
                <w:bCs/>
                <w:i/>
                <w:iCs/>
                <w:color w:val="auto"/>
                <w:lang w:val="ru-RU"/>
              </w:rPr>
              <w:t xml:space="preserve"> Изјава мора бити потписана од стране овлашћеног лица сваког понуђача из групе понуђача и оверена печатом (осим ако понуђач нема обавезу коришћења печата у свом пословању).</w:t>
            </w:r>
          </w:p>
          <w:p w14:paraId="57B2FC18" w14:textId="77777777" w:rsidR="004A5F26" w:rsidRPr="003F3227" w:rsidRDefault="004A5F26" w:rsidP="00665576">
            <w:pPr>
              <w:pStyle w:val="ListParagraph"/>
              <w:tabs>
                <w:tab w:val="left" w:pos="6720"/>
              </w:tabs>
              <w:ind w:left="0"/>
              <w:jc w:val="both"/>
              <w:rPr>
                <w:b/>
                <w:bCs/>
                <w:iCs/>
                <w:color w:val="auto"/>
                <w:lang w:val="sr-Cyrl-CS"/>
              </w:rPr>
            </w:pPr>
            <w:r w:rsidRPr="003F3227">
              <w:rPr>
                <w:b/>
                <w:bCs/>
                <w:iCs/>
                <w:color w:val="auto"/>
                <w:lang w:val="sr-Cyrl-CS"/>
              </w:rPr>
              <w:t xml:space="preserve">                                                                                                                  </w:t>
            </w:r>
          </w:p>
          <w:p w14:paraId="087E0B39" w14:textId="77777777" w:rsidR="004A5F26" w:rsidRPr="003F3227" w:rsidRDefault="004A5F26" w:rsidP="00665576">
            <w:pPr>
              <w:pStyle w:val="ListParagraph"/>
              <w:tabs>
                <w:tab w:val="left" w:pos="6720"/>
              </w:tabs>
              <w:ind w:left="0"/>
              <w:jc w:val="both"/>
              <w:rPr>
                <w:b/>
                <w:bCs/>
                <w:iCs/>
                <w:color w:val="auto"/>
                <w:lang w:val="sr-Cyrl-CS"/>
              </w:rPr>
            </w:pPr>
            <w:r w:rsidRPr="003F3227">
              <w:rPr>
                <w:b/>
                <w:bCs/>
                <w:iCs/>
                <w:color w:val="auto"/>
                <w:lang w:val="sr-Cyrl-CS"/>
              </w:rPr>
              <w:t xml:space="preserve">                  </w:t>
            </w:r>
          </w:p>
          <w:p w14:paraId="66814FC3" w14:textId="77777777" w:rsidR="004A5F26" w:rsidRPr="003F3227" w:rsidRDefault="004A5F26" w:rsidP="00665576">
            <w:pPr>
              <w:pStyle w:val="ListParagraph"/>
              <w:tabs>
                <w:tab w:val="left" w:pos="6720"/>
              </w:tabs>
              <w:ind w:left="0"/>
              <w:jc w:val="both"/>
              <w:rPr>
                <w:b/>
                <w:bCs/>
                <w:iCs/>
                <w:color w:val="auto"/>
                <w:lang w:val="sr-Cyrl-CS"/>
              </w:rPr>
            </w:pPr>
          </w:p>
          <w:p w14:paraId="09DDE5AD" w14:textId="77777777" w:rsidR="004A5F26" w:rsidRPr="003F3227" w:rsidRDefault="004A5F26" w:rsidP="00665576">
            <w:pPr>
              <w:pStyle w:val="ListParagraph"/>
              <w:tabs>
                <w:tab w:val="left" w:pos="6720"/>
              </w:tabs>
              <w:ind w:left="0"/>
              <w:jc w:val="both"/>
              <w:rPr>
                <w:b/>
                <w:bCs/>
                <w:iCs/>
                <w:color w:val="auto"/>
                <w:lang w:val="sr-Cyrl-CS"/>
              </w:rPr>
            </w:pPr>
          </w:p>
          <w:p w14:paraId="20C0DEAA" w14:textId="77777777" w:rsidR="004A5F26" w:rsidRPr="003F3227" w:rsidRDefault="004A5F26" w:rsidP="00665576">
            <w:pPr>
              <w:pStyle w:val="ListParagraph"/>
              <w:tabs>
                <w:tab w:val="left" w:pos="6720"/>
              </w:tabs>
              <w:ind w:left="0"/>
              <w:jc w:val="both"/>
              <w:rPr>
                <w:b/>
                <w:bCs/>
                <w:iCs/>
                <w:color w:val="auto"/>
                <w:lang w:val="sr-Cyrl-CS"/>
              </w:rPr>
            </w:pPr>
          </w:p>
          <w:p w14:paraId="222AD7CE" w14:textId="77777777" w:rsidR="004A5F26" w:rsidRPr="003F3227" w:rsidRDefault="004A5F26" w:rsidP="00665576">
            <w:pPr>
              <w:pStyle w:val="ListParagraph"/>
              <w:tabs>
                <w:tab w:val="left" w:pos="6720"/>
              </w:tabs>
              <w:ind w:left="0"/>
              <w:jc w:val="both"/>
              <w:rPr>
                <w:b/>
                <w:bCs/>
                <w:iCs/>
                <w:color w:val="auto"/>
                <w:lang w:val="sr-Cyrl-CS"/>
              </w:rPr>
            </w:pPr>
          </w:p>
          <w:p w14:paraId="60A5CE94" w14:textId="77777777" w:rsidR="004A5F26" w:rsidRPr="003F3227" w:rsidRDefault="004A5F26" w:rsidP="00665576">
            <w:pPr>
              <w:pStyle w:val="ListParagraph"/>
              <w:tabs>
                <w:tab w:val="left" w:pos="6720"/>
              </w:tabs>
              <w:ind w:left="0"/>
              <w:jc w:val="both"/>
              <w:rPr>
                <w:b/>
                <w:bCs/>
                <w:iCs/>
                <w:color w:val="auto"/>
                <w:lang w:val="sr-Cyrl-CS"/>
              </w:rPr>
            </w:pPr>
          </w:p>
          <w:p w14:paraId="53F2EE50" w14:textId="77777777" w:rsidR="004A5F26" w:rsidRPr="003F3227" w:rsidRDefault="004A5F26" w:rsidP="00665576">
            <w:pPr>
              <w:pStyle w:val="ListParagraph"/>
              <w:tabs>
                <w:tab w:val="left" w:pos="6720"/>
              </w:tabs>
              <w:ind w:left="0"/>
              <w:jc w:val="both"/>
              <w:rPr>
                <w:b/>
                <w:bCs/>
                <w:iCs/>
                <w:color w:val="auto"/>
                <w:lang w:val="sr-Cyrl-CS"/>
              </w:rPr>
            </w:pPr>
          </w:p>
          <w:p w14:paraId="29AD5824" w14:textId="2AEA28B9" w:rsidR="004A5F26" w:rsidRPr="003F3227" w:rsidRDefault="004A5F26" w:rsidP="00665576">
            <w:pPr>
              <w:pStyle w:val="ListParagraph"/>
              <w:tabs>
                <w:tab w:val="left" w:pos="6720"/>
              </w:tabs>
              <w:ind w:left="0"/>
              <w:jc w:val="right"/>
              <w:rPr>
                <w:b/>
                <w:bCs/>
                <w:iCs/>
                <w:color w:val="auto"/>
                <w:lang w:val="sr-Cyrl-CS"/>
              </w:rPr>
            </w:pPr>
            <w:r w:rsidRPr="003F3227">
              <w:rPr>
                <w:b/>
                <w:bCs/>
                <w:iCs/>
                <w:color w:val="auto"/>
                <w:bdr w:val="single" w:sz="4" w:space="0" w:color="auto"/>
              </w:rPr>
              <w:t>O</w:t>
            </w:r>
            <w:r w:rsidRPr="003F3227">
              <w:rPr>
                <w:b/>
                <w:bCs/>
                <w:iCs/>
                <w:color w:val="auto"/>
                <w:bdr w:val="single" w:sz="4" w:space="0" w:color="auto"/>
                <w:lang w:val="sr-Cyrl-CS"/>
              </w:rPr>
              <w:t xml:space="preserve">БРАЗАЦ </w:t>
            </w:r>
            <w:r w:rsidRPr="003F3227">
              <w:rPr>
                <w:b/>
                <w:bCs/>
                <w:iCs/>
                <w:color w:val="auto"/>
                <w:bdr w:val="single" w:sz="4" w:space="0" w:color="auto"/>
                <w:lang w:val="sr-Latn-RS"/>
              </w:rPr>
              <w:t>3</w:t>
            </w:r>
            <w:r w:rsidRPr="003F3227">
              <w:rPr>
                <w:b/>
                <w:bCs/>
                <w:iCs/>
                <w:color w:val="auto"/>
                <w:bdr w:val="single" w:sz="4" w:space="0" w:color="auto"/>
                <w:lang w:val="sr-Cyrl-CS"/>
              </w:rPr>
              <w:t>.1.</w:t>
            </w:r>
          </w:p>
          <w:p w14:paraId="7A1B3830" w14:textId="77777777" w:rsidR="004A5F26" w:rsidRPr="003F3227" w:rsidRDefault="004A5F26" w:rsidP="00665576">
            <w:pPr>
              <w:pStyle w:val="ListParagraph"/>
              <w:ind w:left="0"/>
              <w:jc w:val="both"/>
              <w:rPr>
                <w:bCs/>
                <w:i/>
                <w:iCs/>
                <w:color w:val="FF0000"/>
                <w:lang w:val="sr-Cyrl-CS"/>
              </w:rPr>
            </w:pPr>
          </w:p>
          <w:p w14:paraId="014784D9" w14:textId="77777777" w:rsidR="004A5F26" w:rsidRPr="003F3227" w:rsidRDefault="004A5F26" w:rsidP="00665576">
            <w:pPr>
              <w:jc w:val="center"/>
              <w:rPr>
                <w:b/>
                <w:bCs/>
                <w:lang w:val="ru-RU"/>
              </w:rPr>
            </w:pPr>
          </w:p>
          <w:p w14:paraId="2FC0329A" w14:textId="77777777" w:rsidR="004A5F26" w:rsidRPr="003F3227" w:rsidRDefault="004A5F26" w:rsidP="00665576">
            <w:pPr>
              <w:jc w:val="center"/>
              <w:rPr>
                <w:b/>
                <w:bCs/>
                <w:lang w:val="ru-RU"/>
              </w:rPr>
            </w:pPr>
            <w:r w:rsidRPr="003F3227">
              <w:rPr>
                <w:b/>
                <w:bCs/>
                <w:lang w:val="ru-RU"/>
              </w:rPr>
              <w:t>ИЗЈАВА ПОДИЗВОЂАЧА</w:t>
            </w:r>
          </w:p>
          <w:p w14:paraId="7B621981" w14:textId="77777777" w:rsidR="004A5F26" w:rsidRPr="003F3227" w:rsidRDefault="004A5F26" w:rsidP="00665576">
            <w:pPr>
              <w:jc w:val="center"/>
              <w:rPr>
                <w:b/>
                <w:bCs/>
                <w:lang w:val="ru-RU"/>
              </w:rPr>
            </w:pPr>
            <w:r w:rsidRPr="003F3227">
              <w:rPr>
                <w:b/>
                <w:bCs/>
                <w:lang w:val="ru-RU"/>
              </w:rPr>
              <w:t>О ИСПУЊАВАЊУ УСЛОВА ИЗ ЧЛ. 75. ЗАКОНА У ПОСТУПКУ ЈАВНЕ</w:t>
            </w:r>
          </w:p>
          <w:p w14:paraId="7D797437" w14:textId="77777777" w:rsidR="004A5F26" w:rsidRPr="003F3227" w:rsidRDefault="004A5F26" w:rsidP="00665576">
            <w:pPr>
              <w:jc w:val="center"/>
              <w:rPr>
                <w:b/>
                <w:bCs/>
                <w:lang w:val="ru-RU"/>
              </w:rPr>
            </w:pPr>
            <w:r w:rsidRPr="003F3227">
              <w:rPr>
                <w:b/>
                <w:bCs/>
                <w:lang w:val="ru-RU"/>
              </w:rPr>
              <w:t>НАБАВКЕ МАЛЕ ВРЕДНОСТИ</w:t>
            </w:r>
          </w:p>
          <w:p w14:paraId="376C5E70" w14:textId="77777777" w:rsidR="004A5F26" w:rsidRPr="003F3227" w:rsidRDefault="004A5F26" w:rsidP="00665576">
            <w:pPr>
              <w:jc w:val="center"/>
              <w:rPr>
                <w:b/>
                <w:bCs/>
                <w:lang w:val="ru-RU"/>
              </w:rPr>
            </w:pPr>
          </w:p>
          <w:p w14:paraId="536FBD49" w14:textId="77777777" w:rsidR="004A5F26" w:rsidRPr="003F3227" w:rsidRDefault="004A5F26" w:rsidP="00665576">
            <w:pPr>
              <w:jc w:val="center"/>
              <w:rPr>
                <w:b/>
                <w:bCs/>
                <w:lang w:val="ru-RU"/>
              </w:rPr>
            </w:pPr>
          </w:p>
          <w:p w14:paraId="00BD881E" w14:textId="77777777" w:rsidR="004A5F26" w:rsidRPr="003F3227" w:rsidRDefault="004A5F26" w:rsidP="00665576">
            <w:pPr>
              <w:jc w:val="both"/>
              <w:rPr>
                <w:lang w:val="ru-RU"/>
              </w:rPr>
            </w:pPr>
            <w:r w:rsidRPr="003F3227">
              <w:rPr>
                <w:lang w:val="ru-RU"/>
              </w:rPr>
              <w:t xml:space="preserve">У складу са чланом 77. став 4. Закона, под пуном материјалном и кривичном одговорношћу, </w:t>
            </w:r>
            <w:r w:rsidRPr="003F3227">
              <w:rPr>
                <w:lang w:val="sr-Cyrl-CS"/>
              </w:rPr>
              <w:t xml:space="preserve">као заступник подизвођача, </w:t>
            </w:r>
            <w:r w:rsidRPr="003F3227">
              <w:rPr>
                <w:lang w:val="ru-RU"/>
              </w:rPr>
              <w:t>дајем следећу</w:t>
            </w:r>
          </w:p>
          <w:p w14:paraId="021B9E46" w14:textId="77777777" w:rsidR="004A5F26" w:rsidRPr="003F3227" w:rsidRDefault="004A5F26" w:rsidP="00665576">
            <w:pPr>
              <w:jc w:val="both"/>
              <w:rPr>
                <w:lang w:val="ru-RU"/>
              </w:rPr>
            </w:pPr>
            <w:r w:rsidRPr="003F3227">
              <w:rPr>
                <w:lang w:val="ru-RU"/>
              </w:rPr>
              <w:tab/>
            </w:r>
            <w:r w:rsidRPr="003F3227">
              <w:rPr>
                <w:lang w:val="ru-RU"/>
              </w:rPr>
              <w:tab/>
            </w:r>
            <w:r w:rsidRPr="003F3227">
              <w:rPr>
                <w:lang w:val="ru-RU"/>
              </w:rPr>
              <w:tab/>
            </w:r>
            <w:r w:rsidRPr="003F3227">
              <w:rPr>
                <w:lang w:val="ru-RU"/>
              </w:rPr>
              <w:tab/>
            </w:r>
          </w:p>
          <w:p w14:paraId="78939FD2" w14:textId="77777777" w:rsidR="004A5F26" w:rsidRPr="003F3227" w:rsidRDefault="004A5F26" w:rsidP="00665576">
            <w:pPr>
              <w:jc w:val="both"/>
              <w:rPr>
                <w:lang w:val="ru-RU"/>
              </w:rPr>
            </w:pPr>
          </w:p>
          <w:p w14:paraId="52673010" w14:textId="77777777" w:rsidR="004A5F26" w:rsidRPr="003F3227" w:rsidRDefault="004A5F26" w:rsidP="00665576">
            <w:pPr>
              <w:jc w:val="center"/>
              <w:rPr>
                <w:b/>
                <w:lang w:val="ru-RU"/>
              </w:rPr>
            </w:pPr>
            <w:r w:rsidRPr="003F3227">
              <w:rPr>
                <w:b/>
                <w:lang w:val="ru-RU"/>
              </w:rPr>
              <w:t>И З Ј А В У</w:t>
            </w:r>
          </w:p>
          <w:p w14:paraId="5BABAF33" w14:textId="77777777" w:rsidR="004A5F26" w:rsidRPr="003F3227" w:rsidRDefault="004A5F26" w:rsidP="00665576">
            <w:pPr>
              <w:jc w:val="center"/>
              <w:rPr>
                <w:lang w:val="ru-RU"/>
              </w:rPr>
            </w:pPr>
          </w:p>
          <w:p w14:paraId="646D2C1D" w14:textId="77777777" w:rsidR="004A5F26" w:rsidRPr="003F3227" w:rsidRDefault="004A5F26" w:rsidP="00665576">
            <w:pPr>
              <w:jc w:val="both"/>
              <w:rPr>
                <w:iCs/>
                <w:lang w:val="sr-Cyrl-CS"/>
              </w:rPr>
            </w:pPr>
            <w:r w:rsidRPr="003F3227">
              <w:rPr>
                <w:lang w:val="ru-RU"/>
              </w:rPr>
              <w:t>Подизвођач</w:t>
            </w:r>
            <w:r w:rsidRPr="003F3227">
              <w:rPr>
                <w:i/>
                <w:lang w:val="ru-RU"/>
              </w:rPr>
              <w:t>_____________________________________</w:t>
            </w:r>
            <w:r w:rsidRPr="003F3227">
              <w:rPr>
                <w:lang w:val="ru-RU"/>
              </w:rPr>
              <w:t>_______</w:t>
            </w:r>
            <w:r w:rsidRPr="003F3227">
              <w:rPr>
                <w:i/>
                <w:iCs/>
                <w:lang w:val="ru-RU"/>
              </w:rPr>
              <w:t>[</w:t>
            </w:r>
            <w:r w:rsidRPr="003F3227">
              <w:rPr>
                <w:i/>
                <w:lang w:val="ru-RU"/>
              </w:rPr>
              <w:t>навести</w:t>
            </w:r>
            <w:r w:rsidRPr="003F3227">
              <w:rPr>
                <w:i/>
                <w:lang w:val="sr-Cyrl-CS"/>
              </w:rPr>
              <w:t xml:space="preserve"> </w:t>
            </w:r>
            <w:r w:rsidRPr="003F3227">
              <w:rPr>
                <w:i/>
                <w:lang w:val="ru-RU"/>
              </w:rPr>
              <w:t>назив подизвођача</w:t>
            </w:r>
            <w:r w:rsidRPr="003F3227">
              <w:rPr>
                <w:i/>
                <w:iCs/>
                <w:lang w:val="ru-RU"/>
              </w:rPr>
              <w:t>]</w:t>
            </w:r>
            <w:r w:rsidRPr="003F3227">
              <w:rPr>
                <w:i/>
                <w:lang w:val="sr-Cyrl-CS"/>
              </w:rPr>
              <w:t xml:space="preserve"> из________________________,ул.______________________________</w:t>
            </w:r>
            <w:r w:rsidRPr="003F3227">
              <w:rPr>
                <w:i/>
                <w:iCs/>
                <w:lang w:val="sr-Cyrl-CS"/>
              </w:rPr>
              <w:t xml:space="preserve">_______бр._____(навести адресу подизвођача), </w:t>
            </w:r>
            <w:r w:rsidRPr="003F3227">
              <w:rPr>
                <w:iCs/>
                <w:lang w:val="sr-Cyrl-CS"/>
              </w:rPr>
              <w:t>матични број:_______________(</w:t>
            </w:r>
            <w:r w:rsidRPr="003F3227">
              <w:rPr>
                <w:i/>
                <w:iCs/>
                <w:lang w:val="sr-Cyrl-CS"/>
              </w:rPr>
              <w:t>навести матични број подизвођача)</w:t>
            </w:r>
            <w:r w:rsidRPr="003F3227">
              <w:rPr>
                <w:lang w:val="sr-Cyrl-CS"/>
              </w:rPr>
              <w:t>, ПИБ:_________________(</w:t>
            </w:r>
            <w:r w:rsidRPr="003F3227">
              <w:rPr>
                <w:i/>
                <w:lang w:val="sr-Cyrl-CS"/>
              </w:rPr>
              <w:t xml:space="preserve">навести пиб подизвођача), </w:t>
            </w:r>
            <w:r w:rsidRPr="003F3227">
              <w:rPr>
                <w:lang w:val="ru-RU"/>
              </w:rPr>
              <w:t>у поступку јавне набавке</w:t>
            </w:r>
            <w:r w:rsidRPr="003F3227">
              <w:rPr>
                <w:lang w:val="sr-Cyrl-CS"/>
              </w:rPr>
              <w:t xml:space="preserve"> услуге чувања и складиштења </w:t>
            </w:r>
            <w:r w:rsidRPr="003F3227">
              <w:rPr>
                <w:lang w:val="sr-Cyrl-RS"/>
              </w:rPr>
              <w:t xml:space="preserve">пословне документације </w:t>
            </w:r>
            <w:r w:rsidRPr="003F3227">
              <w:rPr>
                <w:lang w:val="sr-Cyrl-CS"/>
              </w:rPr>
              <w:t>за потребе Агенције за лиценцирање стечајних управника</w:t>
            </w:r>
            <w:r w:rsidRPr="003F3227">
              <w:rPr>
                <w:i/>
                <w:lang w:val="sr-Cyrl-CS"/>
              </w:rPr>
              <w:t xml:space="preserve"> </w:t>
            </w:r>
            <w:r w:rsidRPr="003F3227">
              <w:rPr>
                <w:lang w:val="sr-Cyrl-CS"/>
              </w:rPr>
              <w:t>б</w:t>
            </w:r>
            <w:r w:rsidRPr="003F3227">
              <w:rPr>
                <w:lang w:val="ru-RU"/>
              </w:rPr>
              <w:t xml:space="preserve">рој </w:t>
            </w:r>
            <w:r w:rsidRPr="003F3227">
              <w:rPr>
                <w:lang w:val="sr-Cyrl-CS"/>
              </w:rPr>
              <w:t>ЈНУ МВ 3/2020</w:t>
            </w:r>
            <w:r w:rsidRPr="003F3227">
              <w:rPr>
                <w:lang w:val="ru-RU"/>
              </w:rPr>
              <w:t>, испуњава све услове из чл. 75. Закона, односно услове дефинисане конкурсном документацијом за предметну јавну набавку</w:t>
            </w:r>
            <w:r w:rsidRPr="003F3227">
              <w:rPr>
                <w:lang w:val="sr-Cyrl-CS"/>
              </w:rPr>
              <w:t>,</w:t>
            </w:r>
            <w:r w:rsidRPr="003F3227">
              <w:rPr>
                <w:lang w:val="ru-RU"/>
              </w:rPr>
              <w:t xml:space="preserve"> и то:</w:t>
            </w:r>
          </w:p>
          <w:p w14:paraId="4B4246A7" w14:textId="77777777" w:rsidR="004A5F26" w:rsidRPr="003F3227" w:rsidRDefault="004A5F26" w:rsidP="00665576">
            <w:pPr>
              <w:pStyle w:val="ListParagraph"/>
              <w:numPr>
                <w:ilvl w:val="0"/>
                <w:numId w:val="12"/>
              </w:numPr>
              <w:jc w:val="both"/>
              <w:rPr>
                <w:iCs/>
                <w:lang w:val="sr-Cyrl-CS"/>
              </w:rPr>
            </w:pPr>
            <w:r w:rsidRPr="003F3227">
              <w:rPr>
                <w:iCs/>
                <w:lang w:val="sr-Cyrl-CS"/>
              </w:rPr>
              <w:t>Подизвођач је р</w:t>
            </w:r>
            <w:r w:rsidRPr="003F3227">
              <w:rPr>
                <w:iCs/>
                <w:lang w:val="ru-RU"/>
              </w:rPr>
              <w:t>егистрован код надлежног органа, односно уписан у одговарајући регистар;</w:t>
            </w:r>
          </w:p>
          <w:p w14:paraId="489D40A5" w14:textId="77777777" w:rsidR="004A5F26" w:rsidRPr="003F3227" w:rsidRDefault="004A5F26" w:rsidP="00665576">
            <w:pPr>
              <w:pStyle w:val="ListParagraph"/>
              <w:numPr>
                <w:ilvl w:val="0"/>
                <w:numId w:val="12"/>
              </w:numPr>
              <w:jc w:val="both"/>
              <w:rPr>
                <w:bCs/>
                <w:iCs/>
                <w:lang w:val="sr-Cyrl-CS"/>
              </w:rPr>
            </w:pPr>
            <w:r w:rsidRPr="003F3227">
              <w:rPr>
                <w:iCs/>
                <w:lang w:val="sr-Cyrl-CS"/>
              </w:rPr>
              <w:t>П</w:t>
            </w:r>
            <w:r w:rsidRPr="003F3227">
              <w:rPr>
                <w:lang w:val="sr-Cyrl-CS"/>
              </w:rPr>
              <w:t>одизвођач</w:t>
            </w:r>
            <w:r w:rsidRPr="003F3227">
              <w:rPr>
                <w:iCs/>
                <w:lang w:val="sr-Cyrl-CS"/>
              </w:rPr>
              <w:t xml:space="preserve"> и његов </w:t>
            </w:r>
            <w:r w:rsidRPr="003F3227">
              <w:rPr>
                <w:iCs/>
                <w:lang w:val="ru-RU"/>
              </w:rPr>
              <w:t xml:space="preserve">законски </w:t>
            </w:r>
            <w:r w:rsidRPr="003F3227">
              <w:rPr>
                <w:lang w:val="ru-RU"/>
              </w:rPr>
              <w:t>заступник нис</w:t>
            </w:r>
            <w:r w:rsidRPr="003F3227">
              <w:rPr>
                <w:lang w:val="sr-Cyrl-CS"/>
              </w:rPr>
              <w:t>у</w:t>
            </w:r>
            <w:r w:rsidRPr="003F3227">
              <w:rPr>
                <w:lang w:val="ru-RU"/>
              </w:rPr>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3F3227">
              <w:rPr>
                <w:lang w:val="sr-Cyrl-CS"/>
              </w:rPr>
              <w:t>к</w:t>
            </w:r>
            <w:r w:rsidRPr="003F3227">
              <w:rPr>
                <w:lang w:val="ru-RU"/>
              </w:rPr>
              <w:t>ривично дело преваре;</w:t>
            </w:r>
          </w:p>
          <w:p w14:paraId="53C5DAD3" w14:textId="77777777" w:rsidR="004A5F26" w:rsidRPr="003F3227" w:rsidRDefault="004A5F26" w:rsidP="00665576">
            <w:pPr>
              <w:pStyle w:val="ListParagraph"/>
              <w:numPr>
                <w:ilvl w:val="0"/>
                <w:numId w:val="12"/>
              </w:numPr>
              <w:jc w:val="both"/>
              <w:rPr>
                <w:color w:val="auto"/>
                <w:lang w:val="sr-Cyrl-CS"/>
              </w:rPr>
            </w:pPr>
            <w:r w:rsidRPr="003F3227">
              <w:rPr>
                <w:bCs/>
                <w:iCs/>
                <w:lang w:val="sr-Cyrl-CS"/>
              </w:rPr>
              <w:t>Подизвођач је и</w:t>
            </w:r>
            <w:r w:rsidRPr="003F3227">
              <w:rPr>
                <w:bCs/>
                <w:iCs/>
                <w:lang w:val="ru-RU"/>
              </w:rPr>
              <w:t xml:space="preserve">змирио </w:t>
            </w:r>
            <w:r w:rsidRPr="003F3227">
              <w:rPr>
                <w:lang w:val="ru-RU"/>
              </w:rPr>
              <w:t>доспеле порезе, доприносе и друге јавне дажбине у складу са прописима Републике Србије (</w:t>
            </w:r>
            <w:r w:rsidRPr="003F3227">
              <w:rPr>
                <w:i/>
                <w:lang w:val="ru-RU"/>
              </w:rPr>
              <w:t>или стране државе када има седиште на њеној територији)</w:t>
            </w:r>
            <w:r w:rsidRPr="003F3227">
              <w:rPr>
                <w:i/>
                <w:lang w:val="sr-Cyrl-CS"/>
              </w:rPr>
              <w:t>.</w:t>
            </w:r>
          </w:p>
          <w:p w14:paraId="6868A52B" w14:textId="77777777" w:rsidR="004A5F26" w:rsidRPr="003F3227" w:rsidRDefault="004A5F26" w:rsidP="00665576">
            <w:pPr>
              <w:jc w:val="both"/>
              <w:rPr>
                <w:i/>
                <w:lang w:val="sr-Cyrl-CS"/>
              </w:rPr>
            </w:pPr>
          </w:p>
          <w:p w14:paraId="11955EA1" w14:textId="77777777" w:rsidR="004A5F26" w:rsidRPr="003F3227" w:rsidRDefault="004A5F26" w:rsidP="00665576">
            <w:pPr>
              <w:jc w:val="both"/>
              <w:rPr>
                <w:i/>
                <w:lang w:val="sr-Cyrl-CS"/>
              </w:rPr>
            </w:pPr>
          </w:p>
          <w:p w14:paraId="2A5C1191" w14:textId="77777777" w:rsidR="004A5F26" w:rsidRPr="003F3227" w:rsidRDefault="004A5F26" w:rsidP="00665576">
            <w:pPr>
              <w:rPr>
                <w:lang w:val="ru-RU"/>
              </w:rPr>
            </w:pPr>
            <w:r w:rsidRPr="003F3227">
              <w:rPr>
                <w:lang w:val="ru-RU"/>
              </w:rPr>
              <w:t>Место:_____________                                                            П</w:t>
            </w:r>
            <w:r w:rsidRPr="003F3227">
              <w:rPr>
                <w:i/>
                <w:lang w:val="ru-RU"/>
              </w:rPr>
              <w:t>одизвођач</w:t>
            </w:r>
            <w:r w:rsidRPr="003F3227">
              <w:rPr>
                <w:lang w:val="ru-RU"/>
              </w:rPr>
              <w:t>:</w:t>
            </w:r>
          </w:p>
          <w:p w14:paraId="291AC1AB" w14:textId="77777777" w:rsidR="004A5F26" w:rsidRPr="003F3227" w:rsidRDefault="004A5F26" w:rsidP="00665576">
            <w:pPr>
              <w:rPr>
                <w:b/>
                <w:bCs/>
                <w:i/>
                <w:color w:val="auto"/>
                <w:lang w:val="ru-RU"/>
              </w:rPr>
            </w:pPr>
            <w:r w:rsidRPr="003F3227">
              <w:rPr>
                <w:lang w:val="ru-RU"/>
              </w:rPr>
              <w:t xml:space="preserve">Датум:_____________                         М.П.                     _____________________                                                        </w:t>
            </w:r>
          </w:p>
          <w:p w14:paraId="0284765F" w14:textId="77777777" w:rsidR="004A5F26" w:rsidRPr="003F3227" w:rsidRDefault="004A5F26" w:rsidP="00665576">
            <w:pPr>
              <w:pStyle w:val="BodyText2"/>
              <w:spacing w:line="100" w:lineRule="atLeast"/>
              <w:jc w:val="both"/>
              <w:rPr>
                <w:b/>
                <w:bCs/>
                <w:i/>
                <w:color w:val="auto"/>
                <w:lang w:val="ru-RU"/>
              </w:rPr>
            </w:pPr>
          </w:p>
          <w:p w14:paraId="2EBDC54C" w14:textId="77777777" w:rsidR="004A5F26" w:rsidRPr="003F3227" w:rsidRDefault="004A5F26" w:rsidP="00665576">
            <w:pPr>
              <w:pStyle w:val="ListParagraph"/>
              <w:ind w:left="0"/>
              <w:jc w:val="both"/>
              <w:rPr>
                <w:bCs/>
                <w:i/>
                <w:iCs/>
                <w:color w:val="auto"/>
                <w:lang w:val="sr-Cyrl-CS"/>
              </w:rPr>
            </w:pPr>
            <w:r w:rsidRPr="003F3227">
              <w:rPr>
                <w:b/>
                <w:bCs/>
                <w:i/>
                <w:iCs/>
                <w:color w:val="auto"/>
                <w:u w:val="single"/>
                <w:lang w:val="ru-RU"/>
              </w:rPr>
              <w:t>Уколико понуђач подноси понуду са подизвођачем</w:t>
            </w:r>
            <w:r w:rsidRPr="003F3227">
              <w:rPr>
                <w:bCs/>
                <w:i/>
                <w:iCs/>
                <w:color w:val="auto"/>
                <w:lang w:val="ru-RU"/>
              </w:rPr>
              <w:t>, Изјава мора бити потписана од стране овлашћеног лица подизвођача и оверена печатом (осим ако понуђач нема обавезу коришћења печата у свом пословању).</w:t>
            </w:r>
          </w:p>
          <w:p w14:paraId="4146C396" w14:textId="77777777" w:rsidR="004A5F26" w:rsidRPr="003F3227" w:rsidRDefault="004A5F26" w:rsidP="00665576">
            <w:pPr>
              <w:jc w:val="center"/>
              <w:rPr>
                <w:b/>
                <w:bCs/>
                <w:lang w:val="sr-Cyrl-CS"/>
              </w:rPr>
            </w:pPr>
          </w:p>
        </w:tc>
      </w:tr>
    </w:tbl>
    <w:p w14:paraId="5DE93D32" w14:textId="40489A06" w:rsidR="00FA7079" w:rsidRPr="003F3227" w:rsidRDefault="00FA7079" w:rsidP="00D25AC5">
      <w:pPr>
        <w:shd w:val="clear" w:color="auto" w:fill="FFFFFF"/>
        <w:jc w:val="both"/>
        <w:rPr>
          <w:lang w:val="sr-Cyrl-CS"/>
        </w:rPr>
      </w:pPr>
    </w:p>
    <w:p w14:paraId="3C49AE93" w14:textId="71BB016F" w:rsidR="009F3344" w:rsidRPr="003F3227" w:rsidRDefault="009F3344" w:rsidP="00D25AC5">
      <w:pPr>
        <w:shd w:val="clear" w:color="auto" w:fill="FFFFFF"/>
        <w:jc w:val="both"/>
        <w:rPr>
          <w:lang w:val="sr-Cyrl-CS"/>
        </w:rPr>
      </w:pPr>
    </w:p>
    <w:p w14:paraId="2E32FCD5" w14:textId="751A3471" w:rsidR="009F3344" w:rsidRPr="003F3227" w:rsidRDefault="009F3344" w:rsidP="00D25AC5">
      <w:pPr>
        <w:shd w:val="clear" w:color="auto" w:fill="FFFFFF"/>
        <w:jc w:val="both"/>
        <w:rPr>
          <w:lang w:val="sr-Cyrl-CS"/>
        </w:rPr>
      </w:pPr>
    </w:p>
    <w:p w14:paraId="095AD4AE" w14:textId="7C9DD3F9" w:rsidR="009F3344" w:rsidRPr="003F3227" w:rsidRDefault="009F3344" w:rsidP="00D25AC5">
      <w:pPr>
        <w:shd w:val="clear" w:color="auto" w:fill="FFFFFF"/>
        <w:jc w:val="both"/>
        <w:rPr>
          <w:lang w:val="sr-Cyrl-CS"/>
        </w:rPr>
      </w:pPr>
    </w:p>
    <w:p w14:paraId="4DDA0393" w14:textId="3FC7EBA7" w:rsidR="009F3344" w:rsidRPr="003F3227" w:rsidRDefault="009F3344" w:rsidP="00D25AC5">
      <w:pPr>
        <w:shd w:val="clear" w:color="auto" w:fill="FFFFFF"/>
        <w:jc w:val="both"/>
        <w:rPr>
          <w:lang w:val="sr-Cyrl-CS"/>
        </w:rPr>
      </w:pPr>
    </w:p>
    <w:p w14:paraId="18BAB584" w14:textId="77777777" w:rsidR="00342433" w:rsidRPr="003F3227" w:rsidRDefault="00342433" w:rsidP="00D25AC5">
      <w:pPr>
        <w:shd w:val="clear" w:color="auto" w:fill="FFFFFF"/>
        <w:jc w:val="both"/>
        <w:rPr>
          <w:lang w:val="sr-Cyrl-CS"/>
        </w:rPr>
      </w:pPr>
    </w:p>
    <w:p w14:paraId="4DD2354F" w14:textId="77777777" w:rsidR="00342433" w:rsidRPr="003F3227" w:rsidRDefault="00342433" w:rsidP="00D25AC5">
      <w:pPr>
        <w:shd w:val="clear" w:color="auto" w:fill="FFFFFF"/>
        <w:jc w:val="both"/>
        <w:rPr>
          <w:lang w:val="sr-Cyrl-CS"/>
        </w:rPr>
      </w:pPr>
    </w:p>
    <w:p w14:paraId="6B904828" w14:textId="77777777" w:rsidR="0011740B" w:rsidRPr="003F3227" w:rsidRDefault="0011740B" w:rsidP="00D25AC5">
      <w:pPr>
        <w:shd w:val="clear" w:color="auto" w:fill="FFFFFF"/>
        <w:jc w:val="both"/>
        <w:rPr>
          <w:lang w:val="sr-Cyrl-CS"/>
        </w:rPr>
      </w:pPr>
    </w:p>
    <w:p w14:paraId="192D1BB9" w14:textId="6BB4F210" w:rsidR="00221C6F" w:rsidRPr="003F3227" w:rsidRDefault="00221C6F">
      <w:pPr>
        <w:shd w:val="clear" w:color="auto" w:fill="C6D9F1"/>
        <w:jc w:val="center"/>
        <w:rPr>
          <w:b/>
          <w:bCs/>
          <w:i/>
          <w:iCs/>
          <w:lang w:val="ru-RU"/>
        </w:rPr>
      </w:pPr>
      <w:r w:rsidRPr="003F3227">
        <w:rPr>
          <w:b/>
          <w:bCs/>
          <w:i/>
          <w:iCs/>
        </w:rPr>
        <w:lastRenderedPageBreak/>
        <w:t>X</w:t>
      </w:r>
      <w:r w:rsidRPr="003F3227">
        <w:rPr>
          <w:b/>
          <w:bCs/>
          <w:i/>
          <w:iCs/>
          <w:lang w:val="ru-RU"/>
        </w:rPr>
        <w:t xml:space="preserve"> ОБРАЗАЦ ТРОШКОВА ПРИПРЕМЕ ПОНУДЕ</w:t>
      </w:r>
    </w:p>
    <w:p w14:paraId="728D3EFA" w14:textId="77777777" w:rsidR="00221C6F" w:rsidRPr="003F3227" w:rsidRDefault="00926517" w:rsidP="0092757D">
      <w:pPr>
        <w:shd w:val="clear" w:color="auto" w:fill="FFFFFF"/>
        <w:jc w:val="right"/>
        <w:rPr>
          <w:b/>
          <w:bCs/>
          <w:iCs/>
          <w:lang w:val="sr-Cyrl-CS"/>
        </w:rPr>
      </w:pPr>
      <w:r w:rsidRPr="003F3227">
        <w:rPr>
          <w:b/>
          <w:bCs/>
          <w:iCs/>
          <w:lang w:val="sr-Cyrl-CS"/>
        </w:rPr>
        <w:t xml:space="preserve"> </w:t>
      </w:r>
      <w:r w:rsidR="00555122" w:rsidRPr="003F3227">
        <w:rPr>
          <w:b/>
          <w:bCs/>
          <w:iCs/>
          <w:bdr w:val="single" w:sz="4" w:space="0" w:color="auto"/>
          <w:lang w:val="sr-Cyrl-CS"/>
        </w:rPr>
        <w:t>ОБРАЗАЦ 4</w:t>
      </w:r>
      <w:r w:rsidRPr="003F3227">
        <w:rPr>
          <w:b/>
          <w:bCs/>
          <w:iCs/>
          <w:bdr w:val="single" w:sz="4" w:space="0" w:color="auto"/>
          <w:lang w:val="sr-Cyrl-CS"/>
        </w:rPr>
        <w:t>.</w:t>
      </w:r>
    </w:p>
    <w:p w14:paraId="2FB5F48F" w14:textId="77777777" w:rsidR="00221C6F" w:rsidRPr="003F3227" w:rsidRDefault="00221C6F">
      <w:pPr>
        <w:rPr>
          <w:b/>
          <w:bCs/>
          <w:i/>
          <w:iCs/>
          <w:lang w:val="ru-RU"/>
        </w:rPr>
      </w:pPr>
    </w:p>
    <w:p w14:paraId="7273CF9D" w14:textId="77777777" w:rsidR="00221C6F" w:rsidRPr="003F3227" w:rsidRDefault="00221C6F">
      <w:pPr>
        <w:spacing w:after="120"/>
        <w:jc w:val="both"/>
        <w:rPr>
          <w:b/>
          <w:i/>
          <w:lang w:val="ru-RU"/>
        </w:rPr>
      </w:pPr>
      <w:r w:rsidRPr="003F3227">
        <w:rPr>
          <w:lang w:val="ru-RU"/>
        </w:rPr>
        <w:t xml:space="preserve">У складу са чланом 88. </w:t>
      </w:r>
      <w:r w:rsidRPr="003F3227">
        <w:rPr>
          <w:lang w:val="sr-Cyrl-CS"/>
        </w:rPr>
        <w:t>став 1.</w:t>
      </w:r>
      <w:r w:rsidRPr="003F3227">
        <w:rPr>
          <w:lang w:val="ru-RU"/>
        </w:rPr>
        <w:t xml:space="preserve"> Закона, понуђач__________________________ </w:t>
      </w:r>
      <w:r w:rsidRPr="003F3227">
        <w:rPr>
          <w:i/>
          <w:iCs/>
          <w:lang w:val="ru-RU"/>
        </w:rPr>
        <w:t xml:space="preserve">[навести </w:t>
      </w:r>
      <w:r w:rsidRPr="003F3227">
        <w:rPr>
          <w:i/>
          <w:iCs/>
          <w:lang w:val="sr-Cyrl-CS"/>
        </w:rPr>
        <w:t>назив понуђача</w:t>
      </w:r>
      <w:r w:rsidRPr="003F3227">
        <w:rPr>
          <w:i/>
          <w:iCs/>
          <w:lang w:val="ru-RU"/>
        </w:rPr>
        <w:t xml:space="preserve">], </w:t>
      </w:r>
      <w:r w:rsidRPr="003F3227">
        <w:rPr>
          <w:lang w:val="ru-RU"/>
        </w:rPr>
        <w:t>достав</w:t>
      </w:r>
      <w:r w:rsidRPr="003F3227">
        <w:rPr>
          <w:lang w:val="sr-Cyrl-CS"/>
        </w:rPr>
        <w:t xml:space="preserve">ља </w:t>
      </w:r>
      <w:r w:rsidRPr="003F3227">
        <w:rPr>
          <w:lang w:val="ru-RU"/>
        </w:rPr>
        <w:t xml:space="preserve">укупан износ и структуру трошкова припремања понуде, </w:t>
      </w:r>
      <w:r w:rsidRPr="003F3227">
        <w:rPr>
          <w:lang w:val="sr-Cyrl-CS"/>
        </w:rPr>
        <w:t xml:space="preserve">како следи у </w:t>
      </w:r>
      <w:r w:rsidRPr="003F3227">
        <w:rPr>
          <w:lang w:val="ru-RU"/>
        </w:rPr>
        <w:t>табели:</w:t>
      </w:r>
    </w:p>
    <w:tbl>
      <w:tblPr>
        <w:tblW w:w="0" w:type="auto"/>
        <w:tblInd w:w="158" w:type="dxa"/>
        <w:tblLayout w:type="fixed"/>
        <w:tblLook w:val="0000" w:firstRow="0" w:lastRow="0" w:firstColumn="0" w:lastColumn="0" w:noHBand="0" w:noVBand="0"/>
      </w:tblPr>
      <w:tblGrid>
        <w:gridCol w:w="5565"/>
        <w:gridCol w:w="3290"/>
      </w:tblGrid>
      <w:tr w:rsidR="00221C6F" w:rsidRPr="003F3227" w14:paraId="1A149A0D" w14:textId="77777777">
        <w:tc>
          <w:tcPr>
            <w:tcW w:w="5565" w:type="dxa"/>
            <w:tcBorders>
              <w:top w:val="single" w:sz="4" w:space="0" w:color="000000"/>
              <w:left w:val="single" w:sz="4" w:space="0" w:color="000000"/>
              <w:bottom w:val="single" w:sz="4" w:space="0" w:color="000000"/>
            </w:tcBorders>
            <w:shd w:val="clear" w:color="auto" w:fill="auto"/>
          </w:tcPr>
          <w:p w14:paraId="5FF0A6AE" w14:textId="77777777" w:rsidR="00221C6F" w:rsidRPr="003F3227" w:rsidRDefault="00221C6F">
            <w:pPr>
              <w:jc w:val="center"/>
              <w:rPr>
                <w:b/>
                <w:i/>
              </w:rPr>
            </w:pPr>
            <w:r w:rsidRPr="003F3227">
              <w:rPr>
                <w:b/>
                <w:i/>
              </w:rPr>
              <w:t>ВРСТА ТРОШКА</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2E3749BD" w14:textId="77777777" w:rsidR="00221C6F" w:rsidRPr="003F3227" w:rsidRDefault="00221C6F">
            <w:pPr>
              <w:jc w:val="center"/>
            </w:pPr>
            <w:r w:rsidRPr="003F3227">
              <w:rPr>
                <w:b/>
                <w:i/>
              </w:rPr>
              <w:t>ИЗНОС ТРОШКА У РСД</w:t>
            </w:r>
          </w:p>
        </w:tc>
      </w:tr>
      <w:tr w:rsidR="00221C6F" w:rsidRPr="003F3227" w14:paraId="4772A3A2" w14:textId="77777777">
        <w:tc>
          <w:tcPr>
            <w:tcW w:w="5565" w:type="dxa"/>
            <w:tcBorders>
              <w:top w:val="single" w:sz="4" w:space="0" w:color="000000"/>
              <w:left w:val="single" w:sz="4" w:space="0" w:color="000000"/>
              <w:bottom w:val="single" w:sz="4" w:space="0" w:color="000000"/>
            </w:tcBorders>
            <w:shd w:val="clear" w:color="auto" w:fill="auto"/>
          </w:tcPr>
          <w:p w14:paraId="236695A7" w14:textId="77777777" w:rsidR="00221C6F" w:rsidRPr="003F3227"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3187F299" w14:textId="77777777" w:rsidR="00221C6F" w:rsidRPr="003F3227" w:rsidRDefault="00221C6F">
            <w:pPr>
              <w:snapToGrid w:val="0"/>
              <w:jc w:val="right"/>
            </w:pPr>
          </w:p>
        </w:tc>
      </w:tr>
      <w:tr w:rsidR="00221C6F" w:rsidRPr="003F3227" w14:paraId="43316D67" w14:textId="77777777">
        <w:tc>
          <w:tcPr>
            <w:tcW w:w="5565" w:type="dxa"/>
            <w:tcBorders>
              <w:top w:val="single" w:sz="4" w:space="0" w:color="000000"/>
              <w:left w:val="single" w:sz="4" w:space="0" w:color="000000"/>
              <w:bottom w:val="single" w:sz="4" w:space="0" w:color="000000"/>
            </w:tcBorders>
            <w:shd w:val="clear" w:color="auto" w:fill="auto"/>
          </w:tcPr>
          <w:p w14:paraId="13FC65B5" w14:textId="77777777" w:rsidR="00221C6F" w:rsidRPr="003F3227"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54D67ACA" w14:textId="77777777" w:rsidR="00221C6F" w:rsidRPr="003F3227" w:rsidRDefault="00221C6F">
            <w:pPr>
              <w:snapToGrid w:val="0"/>
              <w:jc w:val="right"/>
            </w:pPr>
          </w:p>
        </w:tc>
      </w:tr>
      <w:tr w:rsidR="00221C6F" w:rsidRPr="003F3227" w14:paraId="1C5FFF60" w14:textId="77777777">
        <w:tc>
          <w:tcPr>
            <w:tcW w:w="5565" w:type="dxa"/>
            <w:tcBorders>
              <w:top w:val="single" w:sz="4" w:space="0" w:color="000000"/>
              <w:left w:val="single" w:sz="4" w:space="0" w:color="000000"/>
              <w:bottom w:val="single" w:sz="4" w:space="0" w:color="000000"/>
            </w:tcBorders>
            <w:shd w:val="clear" w:color="auto" w:fill="auto"/>
          </w:tcPr>
          <w:p w14:paraId="5A3ECFF9" w14:textId="77777777" w:rsidR="00221C6F" w:rsidRPr="003F3227"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36BD6F34" w14:textId="77777777" w:rsidR="00221C6F" w:rsidRPr="003F3227" w:rsidRDefault="00221C6F">
            <w:pPr>
              <w:snapToGrid w:val="0"/>
            </w:pPr>
          </w:p>
        </w:tc>
      </w:tr>
      <w:tr w:rsidR="00221C6F" w:rsidRPr="003F3227" w14:paraId="21201EF0" w14:textId="77777777">
        <w:tc>
          <w:tcPr>
            <w:tcW w:w="5565" w:type="dxa"/>
            <w:tcBorders>
              <w:top w:val="single" w:sz="4" w:space="0" w:color="000000"/>
              <w:left w:val="single" w:sz="4" w:space="0" w:color="000000"/>
              <w:bottom w:val="single" w:sz="4" w:space="0" w:color="000000"/>
            </w:tcBorders>
            <w:shd w:val="clear" w:color="auto" w:fill="auto"/>
          </w:tcPr>
          <w:p w14:paraId="29D4C56A" w14:textId="77777777" w:rsidR="00221C6F" w:rsidRPr="003F3227"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62A64E8B" w14:textId="77777777" w:rsidR="00221C6F" w:rsidRPr="003F3227" w:rsidRDefault="00221C6F">
            <w:pPr>
              <w:snapToGrid w:val="0"/>
            </w:pPr>
          </w:p>
        </w:tc>
      </w:tr>
      <w:tr w:rsidR="00221C6F" w:rsidRPr="003F3227" w14:paraId="2CE5B943" w14:textId="77777777">
        <w:tc>
          <w:tcPr>
            <w:tcW w:w="5565" w:type="dxa"/>
            <w:tcBorders>
              <w:top w:val="single" w:sz="4" w:space="0" w:color="000000"/>
              <w:left w:val="single" w:sz="4" w:space="0" w:color="000000"/>
              <w:bottom w:val="single" w:sz="4" w:space="0" w:color="000000"/>
            </w:tcBorders>
            <w:shd w:val="clear" w:color="auto" w:fill="auto"/>
          </w:tcPr>
          <w:p w14:paraId="684F9B00" w14:textId="77777777" w:rsidR="00221C6F" w:rsidRPr="003F3227"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50FA4995" w14:textId="77777777" w:rsidR="00221C6F" w:rsidRPr="003F3227" w:rsidRDefault="00221C6F">
            <w:pPr>
              <w:snapToGrid w:val="0"/>
            </w:pPr>
          </w:p>
        </w:tc>
      </w:tr>
      <w:tr w:rsidR="00221C6F" w:rsidRPr="003F3227" w14:paraId="61EDCB79" w14:textId="77777777">
        <w:tc>
          <w:tcPr>
            <w:tcW w:w="5565" w:type="dxa"/>
            <w:tcBorders>
              <w:top w:val="single" w:sz="4" w:space="0" w:color="000000"/>
              <w:left w:val="single" w:sz="4" w:space="0" w:color="000000"/>
              <w:bottom w:val="single" w:sz="4" w:space="0" w:color="000000"/>
            </w:tcBorders>
            <w:shd w:val="clear" w:color="auto" w:fill="auto"/>
          </w:tcPr>
          <w:p w14:paraId="04011AE8" w14:textId="77777777" w:rsidR="00221C6F" w:rsidRPr="003F3227"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3971E869" w14:textId="77777777" w:rsidR="00221C6F" w:rsidRPr="003F3227" w:rsidRDefault="00221C6F">
            <w:pPr>
              <w:snapToGrid w:val="0"/>
            </w:pPr>
          </w:p>
        </w:tc>
      </w:tr>
      <w:tr w:rsidR="00221C6F" w:rsidRPr="003F3227" w14:paraId="402CE11B" w14:textId="77777777">
        <w:tc>
          <w:tcPr>
            <w:tcW w:w="5565" w:type="dxa"/>
            <w:tcBorders>
              <w:top w:val="single" w:sz="4" w:space="0" w:color="000000"/>
              <w:left w:val="single" w:sz="4" w:space="0" w:color="000000"/>
              <w:bottom w:val="single" w:sz="4" w:space="0" w:color="000000"/>
            </w:tcBorders>
            <w:shd w:val="clear" w:color="auto" w:fill="auto"/>
          </w:tcPr>
          <w:p w14:paraId="7AA3DE29" w14:textId="77777777" w:rsidR="00221C6F" w:rsidRPr="003F3227" w:rsidRDefault="00221C6F">
            <w:pPr>
              <w:snapToGrid w:val="0"/>
              <w:jc w:val="both"/>
              <w:rPr>
                <w:i/>
                <w:lang w:val="ru-RU"/>
              </w:rPr>
            </w:pPr>
          </w:p>
          <w:p w14:paraId="7B8EB8BC" w14:textId="77777777" w:rsidR="00221C6F" w:rsidRPr="003F3227" w:rsidRDefault="00221C6F">
            <w:pPr>
              <w:jc w:val="both"/>
              <w:rPr>
                <w:lang w:val="ru-RU"/>
              </w:rPr>
            </w:pPr>
            <w:r w:rsidRPr="003F3227">
              <w:rPr>
                <w:b/>
                <w:i/>
                <w:lang w:val="ru-RU"/>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2D520F97" w14:textId="77777777" w:rsidR="00221C6F" w:rsidRPr="003F3227" w:rsidRDefault="00221C6F">
            <w:pPr>
              <w:snapToGrid w:val="0"/>
              <w:rPr>
                <w:lang w:val="ru-RU"/>
              </w:rPr>
            </w:pPr>
          </w:p>
        </w:tc>
      </w:tr>
    </w:tbl>
    <w:p w14:paraId="14C4AD11" w14:textId="77777777" w:rsidR="00221C6F" w:rsidRPr="003F3227" w:rsidRDefault="00221C6F">
      <w:pPr>
        <w:jc w:val="both"/>
        <w:rPr>
          <w:lang w:val="ru-RU"/>
        </w:rPr>
      </w:pPr>
    </w:p>
    <w:p w14:paraId="58301A00" w14:textId="77777777" w:rsidR="00221C6F" w:rsidRPr="003F3227" w:rsidRDefault="00221C6F">
      <w:pPr>
        <w:jc w:val="both"/>
        <w:rPr>
          <w:lang w:val="ru-RU"/>
        </w:rPr>
      </w:pPr>
      <w:r w:rsidRPr="003F3227">
        <w:rPr>
          <w:lang w:val="ru-RU"/>
        </w:rPr>
        <w:t>Трошкове припреме и подношења понуде сноси искључиво понуђач и не може тражити од наручиоца накнаду трошкова.</w:t>
      </w:r>
    </w:p>
    <w:p w14:paraId="48624E03" w14:textId="77777777" w:rsidR="00221C6F" w:rsidRPr="003F3227" w:rsidRDefault="00221C6F">
      <w:pPr>
        <w:jc w:val="both"/>
        <w:rPr>
          <w:lang w:val="sr-Cyrl-CS"/>
        </w:rPr>
      </w:pPr>
      <w:r w:rsidRPr="003F3227">
        <w:rPr>
          <w:lang w:val="ru-RU"/>
        </w:rPr>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14:paraId="7E57A506" w14:textId="77777777" w:rsidR="00221C6F" w:rsidRPr="003F3227" w:rsidRDefault="00221C6F">
      <w:pPr>
        <w:spacing w:after="120"/>
        <w:ind w:firstLine="426"/>
        <w:jc w:val="both"/>
        <w:rPr>
          <w:b/>
          <w:bCs/>
          <w:i/>
          <w:lang w:val="ru-RU"/>
        </w:rPr>
      </w:pPr>
    </w:p>
    <w:p w14:paraId="0362D284" w14:textId="77777777" w:rsidR="00221C6F" w:rsidRPr="003F3227" w:rsidRDefault="00221C6F">
      <w:pPr>
        <w:spacing w:after="120"/>
        <w:jc w:val="both"/>
        <w:rPr>
          <w:bCs/>
          <w:lang w:val="ru-RU"/>
        </w:rPr>
      </w:pPr>
      <w:r w:rsidRPr="003F3227">
        <w:rPr>
          <w:b/>
          <w:bCs/>
          <w:i/>
          <w:lang w:val="ru-RU"/>
        </w:rPr>
        <w:t>Напомена</w:t>
      </w:r>
      <w:r w:rsidRPr="003F3227">
        <w:rPr>
          <w:b/>
          <w:bCs/>
          <w:i/>
          <w:color w:val="auto"/>
          <w:lang w:val="ru-RU"/>
        </w:rPr>
        <w:t xml:space="preserve">: </w:t>
      </w:r>
      <w:r w:rsidRPr="003F3227">
        <w:rPr>
          <w:bCs/>
          <w:i/>
          <w:color w:val="auto"/>
          <w:lang w:val="ru-RU"/>
        </w:rPr>
        <w:t>достављање овог обрасца није обавезно</w:t>
      </w:r>
    </w:p>
    <w:p w14:paraId="0132C4D5" w14:textId="77777777" w:rsidR="00221C6F" w:rsidRPr="003F3227" w:rsidRDefault="00221C6F">
      <w:pPr>
        <w:spacing w:after="120"/>
        <w:ind w:firstLine="425"/>
        <w:jc w:val="both"/>
        <w:rPr>
          <w:bCs/>
          <w:lang w:val="ru-RU"/>
        </w:rPr>
      </w:pPr>
    </w:p>
    <w:tbl>
      <w:tblPr>
        <w:tblW w:w="0" w:type="auto"/>
        <w:tblLayout w:type="fixed"/>
        <w:tblLook w:val="0000" w:firstRow="0" w:lastRow="0" w:firstColumn="0" w:lastColumn="0" w:noHBand="0" w:noVBand="0"/>
      </w:tblPr>
      <w:tblGrid>
        <w:gridCol w:w="3080"/>
        <w:gridCol w:w="3068"/>
        <w:gridCol w:w="3094"/>
      </w:tblGrid>
      <w:tr w:rsidR="00221C6F" w:rsidRPr="003F3227" w14:paraId="09A940AA" w14:textId="77777777">
        <w:tc>
          <w:tcPr>
            <w:tcW w:w="3080" w:type="dxa"/>
            <w:shd w:val="clear" w:color="auto" w:fill="auto"/>
            <w:vAlign w:val="center"/>
          </w:tcPr>
          <w:p w14:paraId="13B5DFAC" w14:textId="77777777" w:rsidR="00221C6F" w:rsidRPr="003F3227" w:rsidRDefault="00221C6F">
            <w:pPr>
              <w:pStyle w:val="BodyText2"/>
              <w:spacing w:line="100" w:lineRule="atLeast"/>
              <w:jc w:val="center"/>
            </w:pPr>
            <w:r w:rsidRPr="003F3227">
              <w:t>Датум:</w:t>
            </w:r>
          </w:p>
        </w:tc>
        <w:tc>
          <w:tcPr>
            <w:tcW w:w="3068" w:type="dxa"/>
            <w:shd w:val="clear" w:color="auto" w:fill="auto"/>
            <w:vAlign w:val="center"/>
          </w:tcPr>
          <w:p w14:paraId="4352771E" w14:textId="77777777" w:rsidR="00221C6F" w:rsidRPr="003F3227" w:rsidRDefault="00221C6F">
            <w:pPr>
              <w:pStyle w:val="BodyText2"/>
              <w:spacing w:line="100" w:lineRule="atLeast"/>
              <w:jc w:val="center"/>
            </w:pPr>
            <w:r w:rsidRPr="003F3227">
              <w:t>М.П.</w:t>
            </w:r>
          </w:p>
        </w:tc>
        <w:tc>
          <w:tcPr>
            <w:tcW w:w="3094" w:type="dxa"/>
            <w:shd w:val="clear" w:color="auto" w:fill="auto"/>
            <w:vAlign w:val="center"/>
          </w:tcPr>
          <w:p w14:paraId="4DB090A1" w14:textId="77777777" w:rsidR="00221C6F" w:rsidRPr="003F3227" w:rsidRDefault="00221C6F">
            <w:pPr>
              <w:pStyle w:val="BodyText2"/>
              <w:spacing w:line="100" w:lineRule="atLeast"/>
              <w:jc w:val="center"/>
            </w:pPr>
            <w:r w:rsidRPr="003F3227">
              <w:t>Потпис понуђача</w:t>
            </w:r>
          </w:p>
        </w:tc>
      </w:tr>
      <w:tr w:rsidR="00221C6F" w:rsidRPr="003F3227" w14:paraId="7F3E9DB5" w14:textId="77777777">
        <w:tc>
          <w:tcPr>
            <w:tcW w:w="3080" w:type="dxa"/>
            <w:tcBorders>
              <w:bottom w:val="single" w:sz="4" w:space="0" w:color="000000"/>
            </w:tcBorders>
            <w:shd w:val="clear" w:color="auto" w:fill="auto"/>
          </w:tcPr>
          <w:p w14:paraId="3D227ADF" w14:textId="77777777" w:rsidR="00221C6F" w:rsidRPr="003F3227" w:rsidRDefault="00221C6F">
            <w:pPr>
              <w:pStyle w:val="BodyText2"/>
              <w:snapToGrid w:val="0"/>
              <w:spacing w:line="100" w:lineRule="atLeast"/>
              <w:jc w:val="both"/>
              <w:rPr>
                <w:lang w:val="sr-Cyrl-CS"/>
              </w:rPr>
            </w:pPr>
          </w:p>
          <w:p w14:paraId="6ED090EE" w14:textId="77777777" w:rsidR="0092757D" w:rsidRPr="003F3227" w:rsidRDefault="0092757D">
            <w:pPr>
              <w:pStyle w:val="BodyText2"/>
              <w:snapToGrid w:val="0"/>
              <w:spacing w:line="100" w:lineRule="atLeast"/>
              <w:jc w:val="both"/>
              <w:rPr>
                <w:lang w:val="sr-Cyrl-CS"/>
              </w:rPr>
            </w:pPr>
          </w:p>
        </w:tc>
        <w:tc>
          <w:tcPr>
            <w:tcW w:w="3068" w:type="dxa"/>
            <w:shd w:val="clear" w:color="auto" w:fill="auto"/>
          </w:tcPr>
          <w:p w14:paraId="5254E515" w14:textId="77777777" w:rsidR="00221C6F" w:rsidRPr="003F3227" w:rsidRDefault="00221C6F">
            <w:pPr>
              <w:pStyle w:val="BodyText2"/>
              <w:snapToGrid w:val="0"/>
              <w:spacing w:line="100" w:lineRule="atLeast"/>
              <w:jc w:val="both"/>
            </w:pPr>
          </w:p>
        </w:tc>
        <w:tc>
          <w:tcPr>
            <w:tcW w:w="3094" w:type="dxa"/>
            <w:tcBorders>
              <w:bottom w:val="single" w:sz="4" w:space="0" w:color="000000"/>
            </w:tcBorders>
            <w:shd w:val="clear" w:color="auto" w:fill="auto"/>
          </w:tcPr>
          <w:p w14:paraId="1DE542C1" w14:textId="77777777" w:rsidR="00221C6F" w:rsidRPr="003F3227" w:rsidRDefault="00221C6F">
            <w:pPr>
              <w:pStyle w:val="BodyText2"/>
              <w:snapToGrid w:val="0"/>
              <w:spacing w:line="100" w:lineRule="atLeast"/>
              <w:jc w:val="both"/>
              <w:rPr>
                <w:lang w:val="sr-Cyrl-CS"/>
              </w:rPr>
            </w:pPr>
          </w:p>
        </w:tc>
      </w:tr>
    </w:tbl>
    <w:p w14:paraId="2035206B" w14:textId="77777777" w:rsidR="00092F07" w:rsidRPr="003F3227" w:rsidRDefault="00092F07">
      <w:pPr>
        <w:rPr>
          <w:b/>
          <w:bCs/>
          <w:i/>
          <w:iCs/>
          <w:lang w:val="sr-Cyrl-CS"/>
        </w:rPr>
      </w:pPr>
    </w:p>
    <w:p w14:paraId="31295F7F" w14:textId="77777777" w:rsidR="000F0773" w:rsidRPr="003F3227" w:rsidRDefault="000F0773">
      <w:pPr>
        <w:rPr>
          <w:b/>
          <w:bCs/>
          <w:i/>
          <w:iCs/>
          <w:lang w:val="sr-Cyrl-CS"/>
        </w:rPr>
      </w:pPr>
    </w:p>
    <w:p w14:paraId="1B414E93" w14:textId="77777777" w:rsidR="00926517" w:rsidRPr="003F3227" w:rsidRDefault="00926517">
      <w:pPr>
        <w:rPr>
          <w:b/>
          <w:bCs/>
          <w:i/>
          <w:iCs/>
          <w:lang w:val="sr-Cyrl-CS"/>
        </w:rPr>
      </w:pPr>
    </w:p>
    <w:p w14:paraId="33702329" w14:textId="77777777" w:rsidR="00926517" w:rsidRPr="003F3227" w:rsidRDefault="00926517">
      <w:pPr>
        <w:rPr>
          <w:b/>
          <w:bCs/>
          <w:i/>
          <w:iCs/>
          <w:lang w:val="sr-Cyrl-CS"/>
        </w:rPr>
      </w:pPr>
    </w:p>
    <w:p w14:paraId="7001B9DA" w14:textId="41D6AFFF" w:rsidR="00926517" w:rsidRPr="003F3227" w:rsidRDefault="00926517">
      <w:pPr>
        <w:rPr>
          <w:b/>
          <w:bCs/>
          <w:i/>
          <w:iCs/>
          <w:lang w:val="sr-Cyrl-CS"/>
        </w:rPr>
      </w:pPr>
    </w:p>
    <w:p w14:paraId="642AB42F" w14:textId="554F5427" w:rsidR="00332896" w:rsidRPr="003F3227" w:rsidRDefault="00332896">
      <w:pPr>
        <w:rPr>
          <w:b/>
          <w:bCs/>
          <w:i/>
          <w:iCs/>
          <w:lang w:val="sr-Cyrl-CS"/>
        </w:rPr>
      </w:pPr>
    </w:p>
    <w:p w14:paraId="5F5C3747" w14:textId="6FC19A33" w:rsidR="00332896" w:rsidRPr="003F3227" w:rsidRDefault="00332896">
      <w:pPr>
        <w:rPr>
          <w:b/>
          <w:bCs/>
          <w:i/>
          <w:iCs/>
          <w:lang w:val="sr-Cyrl-CS"/>
        </w:rPr>
      </w:pPr>
    </w:p>
    <w:p w14:paraId="71457695" w14:textId="10E32D3D" w:rsidR="00332896" w:rsidRPr="003F3227" w:rsidRDefault="00332896">
      <w:pPr>
        <w:rPr>
          <w:b/>
          <w:bCs/>
          <w:i/>
          <w:iCs/>
          <w:lang w:val="sr-Cyrl-CS"/>
        </w:rPr>
      </w:pPr>
    </w:p>
    <w:p w14:paraId="764B416B" w14:textId="401991EB" w:rsidR="00332896" w:rsidRPr="003F3227" w:rsidRDefault="00332896">
      <w:pPr>
        <w:rPr>
          <w:b/>
          <w:bCs/>
          <w:i/>
          <w:iCs/>
          <w:lang w:val="sr-Cyrl-CS"/>
        </w:rPr>
      </w:pPr>
    </w:p>
    <w:p w14:paraId="2FFFBB84" w14:textId="00C973F3" w:rsidR="00332896" w:rsidRPr="003F3227" w:rsidRDefault="00332896">
      <w:pPr>
        <w:rPr>
          <w:b/>
          <w:bCs/>
          <w:i/>
          <w:iCs/>
          <w:lang w:val="sr-Cyrl-CS"/>
        </w:rPr>
      </w:pPr>
    </w:p>
    <w:p w14:paraId="4B71DF35" w14:textId="6A8CDB5B" w:rsidR="00332896" w:rsidRPr="003F3227" w:rsidRDefault="00332896">
      <w:pPr>
        <w:rPr>
          <w:b/>
          <w:bCs/>
          <w:i/>
          <w:iCs/>
          <w:lang w:val="sr-Cyrl-CS"/>
        </w:rPr>
      </w:pPr>
    </w:p>
    <w:p w14:paraId="38C814F7" w14:textId="67C5EC47" w:rsidR="00332896" w:rsidRPr="003F3227" w:rsidRDefault="00332896">
      <w:pPr>
        <w:rPr>
          <w:b/>
          <w:bCs/>
          <w:i/>
          <w:iCs/>
          <w:lang w:val="sr-Cyrl-CS"/>
        </w:rPr>
      </w:pPr>
    </w:p>
    <w:p w14:paraId="2F0656DB" w14:textId="77777777" w:rsidR="005216F6" w:rsidRPr="003F3227" w:rsidRDefault="005216F6">
      <w:pPr>
        <w:rPr>
          <w:b/>
          <w:bCs/>
          <w:i/>
          <w:iCs/>
          <w:lang w:val="sr-Cyrl-CS"/>
        </w:rPr>
      </w:pPr>
    </w:p>
    <w:p w14:paraId="0D43D7DC" w14:textId="77777777" w:rsidR="00221C6F" w:rsidRPr="003F3227" w:rsidRDefault="00221C6F">
      <w:pPr>
        <w:rPr>
          <w:b/>
          <w:bCs/>
          <w:i/>
          <w:iCs/>
        </w:rPr>
      </w:pPr>
    </w:p>
    <w:p w14:paraId="5E0A84D6" w14:textId="77777777" w:rsidR="004A5F26" w:rsidRDefault="004A5F26">
      <w:pPr>
        <w:rPr>
          <w:b/>
          <w:bCs/>
          <w:i/>
          <w:iCs/>
        </w:rPr>
      </w:pPr>
    </w:p>
    <w:p w14:paraId="1C3D35A9" w14:textId="77777777" w:rsidR="0004259C" w:rsidRPr="003F3227" w:rsidRDefault="0004259C">
      <w:pPr>
        <w:rPr>
          <w:b/>
          <w:bCs/>
          <w:i/>
          <w:iCs/>
        </w:rPr>
      </w:pPr>
    </w:p>
    <w:p w14:paraId="3F6D365D" w14:textId="77777777" w:rsidR="004A5F26" w:rsidRPr="003F3227" w:rsidRDefault="004A5F26">
      <w:pPr>
        <w:rPr>
          <w:b/>
          <w:bCs/>
          <w:i/>
          <w:iCs/>
        </w:rPr>
      </w:pPr>
    </w:p>
    <w:p w14:paraId="7EBCC98B" w14:textId="77777777" w:rsidR="00221C6F" w:rsidRPr="003F3227" w:rsidRDefault="00221C6F">
      <w:pPr>
        <w:rPr>
          <w:b/>
          <w:bCs/>
          <w:i/>
          <w:iCs/>
        </w:rPr>
      </w:pPr>
    </w:p>
    <w:p w14:paraId="2B8CC34C" w14:textId="17B74D18" w:rsidR="00221C6F" w:rsidRPr="003F3227" w:rsidRDefault="00221C6F">
      <w:pPr>
        <w:shd w:val="clear" w:color="auto" w:fill="C6D9F1"/>
        <w:jc w:val="center"/>
        <w:rPr>
          <w:bCs/>
          <w:lang w:val="ru-RU"/>
        </w:rPr>
      </w:pPr>
      <w:r w:rsidRPr="003F3227">
        <w:rPr>
          <w:b/>
          <w:bCs/>
          <w:i/>
          <w:iCs/>
        </w:rPr>
        <w:lastRenderedPageBreak/>
        <w:t>X</w:t>
      </w:r>
      <w:r w:rsidR="004A5F26" w:rsidRPr="003F3227">
        <w:rPr>
          <w:b/>
          <w:bCs/>
          <w:i/>
          <w:iCs/>
        </w:rPr>
        <w:t>I</w:t>
      </w:r>
      <w:r w:rsidRPr="003F3227">
        <w:rPr>
          <w:b/>
          <w:bCs/>
          <w:i/>
          <w:iCs/>
          <w:lang w:val="ru-RU"/>
        </w:rPr>
        <w:t xml:space="preserve">  ОБРАЗАЦ ИЗЈАВЕ О НЕЗАВИСНОЈ ПОНУДИ</w:t>
      </w:r>
    </w:p>
    <w:p w14:paraId="522D005E" w14:textId="77777777" w:rsidR="00221C6F" w:rsidRPr="003F3227" w:rsidRDefault="00221C6F">
      <w:pPr>
        <w:pStyle w:val="BodyText3"/>
        <w:shd w:val="clear" w:color="auto" w:fill="C6D9F1"/>
        <w:spacing w:after="0"/>
        <w:jc w:val="center"/>
        <w:rPr>
          <w:bCs/>
          <w:sz w:val="24"/>
          <w:szCs w:val="24"/>
          <w:lang w:val="ru-RU"/>
        </w:rPr>
      </w:pPr>
    </w:p>
    <w:p w14:paraId="2373F41C" w14:textId="77777777" w:rsidR="00221C6F" w:rsidRPr="003F3227" w:rsidRDefault="00555122" w:rsidP="0092757D">
      <w:pPr>
        <w:pStyle w:val="BodyText3"/>
        <w:spacing w:after="0"/>
        <w:jc w:val="right"/>
        <w:rPr>
          <w:b/>
          <w:bCs/>
          <w:sz w:val="24"/>
          <w:szCs w:val="24"/>
          <w:lang w:val="sr-Cyrl-CS"/>
        </w:rPr>
      </w:pPr>
      <w:r w:rsidRPr="003F3227">
        <w:rPr>
          <w:b/>
          <w:bCs/>
          <w:sz w:val="24"/>
          <w:szCs w:val="24"/>
          <w:bdr w:val="single" w:sz="4" w:space="0" w:color="auto"/>
          <w:lang w:val="sr-Cyrl-CS"/>
        </w:rPr>
        <w:t>ОБРАЗАЦ 5</w:t>
      </w:r>
      <w:r w:rsidR="00926517" w:rsidRPr="003F3227">
        <w:rPr>
          <w:b/>
          <w:bCs/>
          <w:sz w:val="24"/>
          <w:szCs w:val="24"/>
          <w:bdr w:val="single" w:sz="4" w:space="0" w:color="auto"/>
          <w:lang w:val="sr-Cyrl-CS"/>
        </w:rPr>
        <w:t>.</w:t>
      </w:r>
    </w:p>
    <w:p w14:paraId="3268A778" w14:textId="77777777" w:rsidR="00221C6F" w:rsidRPr="003F3227" w:rsidRDefault="00221C6F">
      <w:pPr>
        <w:pStyle w:val="BodyText3"/>
        <w:spacing w:after="0"/>
        <w:jc w:val="center"/>
        <w:rPr>
          <w:bCs/>
          <w:sz w:val="24"/>
          <w:szCs w:val="24"/>
          <w:lang w:val="sr-Cyrl-CS"/>
        </w:rPr>
      </w:pPr>
    </w:p>
    <w:p w14:paraId="73ED8381" w14:textId="77777777" w:rsidR="00926517" w:rsidRPr="003F3227" w:rsidRDefault="00926517">
      <w:pPr>
        <w:pStyle w:val="BodyText3"/>
        <w:spacing w:after="0"/>
        <w:jc w:val="center"/>
        <w:rPr>
          <w:bCs/>
          <w:sz w:val="24"/>
          <w:szCs w:val="24"/>
          <w:lang w:val="sr-Cyrl-CS"/>
        </w:rPr>
      </w:pPr>
    </w:p>
    <w:p w14:paraId="79DACEB1" w14:textId="77777777" w:rsidR="00221C6F" w:rsidRPr="003F3227" w:rsidRDefault="00221C6F">
      <w:pPr>
        <w:pStyle w:val="BodyText3"/>
        <w:spacing w:after="0"/>
        <w:jc w:val="both"/>
        <w:rPr>
          <w:sz w:val="24"/>
          <w:szCs w:val="24"/>
          <w:lang w:val="ru-RU"/>
        </w:rPr>
      </w:pPr>
      <w:r w:rsidRPr="003F3227">
        <w:rPr>
          <w:sz w:val="24"/>
          <w:szCs w:val="24"/>
          <w:lang w:val="ru-RU"/>
        </w:rPr>
        <w:t xml:space="preserve">У складу са чланом 26. Закона, ________________________________________, </w:t>
      </w:r>
    </w:p>
    <w:p w14:paraId="5A384C9E" w14:textId="77777777" w:rsidR="00221C6F" w:rsidRPr="003F3227" w:rsidRDefault="00221C6F">
      <w:pPr>
        <w:pStyle w:val="BodyText3"/>
        <w:spacing w:after="0"/>
        <w:jc w:val="both"/>
        <w:rPr>
          <w:sz w:val="24"/>
          <w:szCs w:val="24"/>
          <w:lang w:val="ru-RU"/>
        </w:rPr>
      </w:pPr>
      <w:r w:rsidRPr="003F3227">
        <w:rPr>
          <w:sz w:val="24"/>
          <w:szCs w:val="24"/>
          <w:lang w:val="ru-RU"/>
        </w:rPr>
        <w:t xml:space="preserve">                                                                            (Назив </w:t>
      </w:r>
      <w:r w:rsidR="0011740B" w:rsidRPr="003F3227">
        <w:rPr>
          <w:sz w:val="24"/>
          <w:szCs w:val="24"/>
          <w:lang w:val="sr-Cyrl-CS"/>
        </w:rPr>
        <w:t xml:space="preserve">и адреса </w:t>
      </w:r>
      <w:r w:rsidRPr="003F3227">
        <w:rPr>
          <w:sz w:val="24"/>
          <w:szCs w:val="24"/>
          <w:lang w:val="ru-RU"/>
        </w:rPr>
        <w:t>понуђача)</w:t>
      </w:r>
    </w:p>
    <w:p w14:paraId="3CE02E07" w14:textId="77777777" w:rsidR="00221C6F" w:rsidRPr="003F3227" w:rsidRDefault="00221C6F" w:rsidP="00926517">
      <w:pPr>
        <w:pStyle w:val="BodyText3"/>
        <w:spacing w:after="0"/>
        <w:jc w:val="both"/>
        <w:rPr>
          <w:w w:val="200"/>
          <w:sz w:val="24"/>
          <w:szCs w:val="24"/>
          <w:lang w:val="sr-Cyrl-CS"/>
        </w:rPr>
      </w:pPr>
      <w:r w:rsidRPr="003F3227">
        <w:rPr>
          <w:sz w:val="24"/>
          <w:szCs w:val="24"/>
          <w:lang w:val="ru-RU"/>
        </w:rPr>
        <w:t xml:space="preserve">даје: </w:t>
      </w:r>
    </w:p>
    <w:p w14:paraId="7F529A35" w14:textId="77777777" w:rsidR="00221C6F" w:rsidRPr="003F3227" w:rsidRDefault="00221C6F">
      <w:pPr>
        <w:pStyle w:val="BodyText3"/>
        <w:spacing w:before="360" w:after="360"/>
        <w:ind w:firstLine="227"/>
        <w:jc w:val="center"/>
        <w:rPr>
          <w:b/>
          <w:bCs/>
          <w:sz w:val="24"/>
          <w:szCs w:val="24"/>
          <w:lang w:val="sr-Cyrl-CS"/>
        </w:rPr>
      </w:pPr>
      <w:r w:rsidRPr="003F3227">
        <w:rPr>
          <w:b/>
          <w:bCs/>
          <w:sz w:val="24"/>
          <w:szCs w:val="24"/>
          <w:lang w:val="sr-Cyrl-CS"/>
        </w:rPr>
        <w:t xml:space="preserve">ИЗЈАВУ </w:t>
      </w:r>
    </w:p>
    <w:p w14:paraId="1EF2D107" w14:textId="77777777" w:rsidR="00221C6F" w:rsidRPr="003F3227" w:rsidRDefault="00221C6F">
      <w:pPr>
        <w:pStyle w:val="BodyText3"/>
        <w:spacing w:before="360" w:after="360"/>
        <w:ind w:firstLine="227"/>
        <w:jc w:val="center"/>
        <w:rPr>
          <w:bCs/>
          <w:sz w:val="24"/>
          <w:szCs w:val="24"/>
          <w:lang w:val="ru-RU"/>
        </w:rPr>
      </w:pPr>
      <w:r w:rsidRPr="003F3227">
        <w:rPr>
          <w:b/>
          <w:bCs/>
          <w:sz w:val="24"/>
          <w:szCs w:val="24"/>
          <w:lang w:val="sr-Cyrl-CS"/>
        </w:rPr>
        <w:t>О НЕЗАВИСНОЈ</w:t>
      </w:r>
      <w:r w:rsidRPr="003F3227">
        <w:rPr>
          <w:b/>
          <w:bCs/>
          <w:sz w:val="24"/>
          <w:szCs w:val="24"/>
          <w:lang w:val="ru-RU"/>
        </w:rPr>
        <w:t xml:space="preserve"> ПОНУДИ</w:t>
      </w:r>
    </w:p>
    <w:p w14:paraId="6449B110" w14:textId="77777777" w:rsidR="00221C6F" w:rsidRPr="003F3227" w:rsidRDefault="00221C6F">
      <w:pPr>
        <w:pStyle w:val="BodyText3"/>
        <w:spacing w:after="0"/>
        <w:jc w:val="both"/>
        <w:rPr>
          <w:bCs/>
          <w:sz w:val="24"/>
          <w:szCs w:val="24"/>
          <w:lang w:val="ru-RU"/>
        </w:rPr>
      </w:pPr>
    </w:p>
    <w:p w14:paraId="7A1AA380" w14:textId="77777777" w:rsidR="00221C6F" w:rsidRPr="003F3227" w:rsidRDefault="00221C6F">
      <w:pPr>
        <w:pStyle w:val="BodyText3"/>
        <w:spacing w:after="0"/>
        <w:jc w:val="both"/>
        <w:rPr>
          <w:bCs/>
          <w:sz w:val="24"/>
          <w:szCs w:val="24"/>
          <w:lang w:val="ru-RU"/>
        </w:rPr>
      </w:pPr>
    </w:p>
    <w:p w14:paraId="6AFF6CE5" w14:textId="77777777" w:rsidR="00221C6F" w:rsidRPr="003F3227" w:rsidRDefault="00221C6F">
      <w:pPr>
        <w:jc w:val="both"/>
        <w:rPr>
          <w:lang w:val="ru-RU"/>
        </w:rPr>
      </w:pPr>
      <w:r w:rsidRPr="003F3227">
        <w:rPr>
          <w:lang w:val="ru-RU"/>
        </w:rPr>
        <w:tab/>
      </w:r>
      <w:r w:rsidRPr="003F3227">
        <w:rPr>
          <w:lang w:val="ru-RU"/>
        </w:rPr>
        <w:tab/>
      </w:r>
      <w:r w:rsidRPr="003F3227">
        <w:rPr>
          <w:lang w:val="ru-RU"/>
        </w:rPr>
        <w:tab/>
      </w:r>
      <w:r w:rsidRPr="003F3227">
        <w:rPr>
          <w:bCs/>
          <w:lang w:val="ru-RU"/>
        </w:rPr>
        <w:t xml:space="preserve"> </w:t>
      </w:r>
    </w:p>
    <w:p w14:paraId="64016FB8" w14:textId="77777777" w:rsidR="00221C6F" w:rsidRPr="003F3227" w:rsidRDefault="00221C6F">
      <w:pPr>
        <w:jc w:val="both"/>
        <w:rPr>
          <w:bCs/>
          <w:lang w:val="ru-RU"/>
        </w:rPr>
      </w:pPr>
      <w:r w:rsidRPr="003F3227">
        <w:rPr>
          <w:lang w:val="ru-RU"/>
        </w:rPr>
        <w:t>Под пуном материјалном и кривичном одговорношћу п</w:t>
      </w:r>
      <w:r w:rsidRPr="003F3227">
        <w:rPr>
          <w:bCs/>
          <w:lang w:val="ru-RU"/>
        </w:rPr>
        <w:t xml:space="preserve">отврђујем да сам понуду у </w:t>
      </w:r>
      <w:r w:rsidRPr="003F3227">
        <w:rPr>
          <w:bCs/>
          <w:lang w:val="sr-Cyrl-CS"/>
        </w:rPr>
        <w:t>поступку</w:t>
      </w:r>
      <w:r w:rsidRPr="003F3227">
        <w:rPr>
          <w:bCs/>
          <w:lang w:val="ru-RU"/>
        </w:rPr>
        <w:t xml:space="preserve"> јавне набавке</w:t>
      </w:r>
      <w:r w:rsidR="00555122" w:rsidRPr="003F3227">
        <w:rPr>
          <w:iCs/>
          <w:lang w:val="sr-Cyrl-CS"/>
        </w:rPr>
        <w:t xml:space="preserve"> </w:t>
      </w:r>
      <w:r w:rsidR="00E42DC3" w:rsidRPr="003F3227">
        <w:rPr>
          <w:iCs/>
          <w:lang w:val="sr-Cyrl-CS"/>
        </w:rPr>
        <w:t>услуге чувања и складиштења пословне документације</w:t>
      </w:r>
      <w:r w:rsidR="00A35A42" w:rsidRPr="003F3227">
        <w:rPr>
          <w:iCs/>
          <w:lang w:val="sr-Cyrl-CS"/>
        </w:rPr>
        <w:t xml:space="preserve"> </w:t>
      </w:r>
      <w:r w:rsidR="00AA446F" w:rsidRPr="003F3227">
        <w:rPr>
          <w:iCs/>
          <w:lang w:val="sr-Cyrl-CS"/>
        </w:rPr>
        <w:t>за потребе Агенције за лиценцирање стечајних управника</w:t>
      </w:r>
      <w:r w:rsidRPr="003F3227">
        <w:rPr>
          <w:i/>
          <w:iCs/>
          <w:lang w:val="ru-RU"/>
        </w:rPr>
        <w:t>,</w:t>
      </w:r>
      <w:r w:rsidR="009C5F9C" w:rsidRPr="003F3227">
        <w:rPr>
          <w:lang w:val="ru-RU"/>
        </w:rPr>
        <w:t xml:space="preserve"> бр</w:t>
      </w:r>
      <w:r w:rsidR="009C4815" w:rsidRPr="003F3227">
        <w:rPr>
          <w:lang w:val="sr-Cyrl-CS"/>
        </w:rPr>
        <w:t>.</w:t>
      </w:r>
      <w:r w:rsidR="00E42DC3" w:rsidRPr="003F3227">
        <w:rPr>
          <w:lang w:val="sr-Cyrl-CS"/>
        </w:rPr>
        <w:t>3</w:t>
      </w:r>
      <w:r w:rsidR="009C4815" w:rsidRPr="003F3227">
        <w:rPr>
          <w:lang w:val="sr-Cyrl-CS"/>
        </w:rPr>
        <w:t>/201</w:t>
      </w:r>
      <w:r w:rsidR="00E42DC3" w:rsidRPr="003F3227">
        <w:rPr>
          <w:lang w:val="sr-Cyrl-CS"/>
        </w:rPr>
        <w:t>9</w:t>
      </w:r>
      <w:r w:rsidRPr="003F3227">
        <w:rPr>
          <w:lang w:val="ru-RU"/>
        </w:rPr>
        <w:t xml:space="preserve">, </w:t>
      </w:r>
      <w:r w:rsidRPr="003F3227">
        <w:rPr>
          <w:bCs/>
          <w:lang w:val="ru-RU"/>
        </w:rPr>
        <w:t>поднео независно, без договора са другим понуђачима или заинтересованим лицима.</w:t>
      </w:r>
    </w:p>
    <w:p w14:paraId="2627E0A7" w14:textId="77777777" w:rsidR="00221C6F" w:rsidRPr="003F3227" w:rsidRDefault="00221C6F">
      <w:pPr>
        <w:jc w:val="both"/>
        <w:rPr>
          <w:bCs/>
          <w:lang w:val="ru-RU"/>
        </w:rPr>
      </w:pPr>
    </w:p>
    <w:p w14:paraId="62E23557" w14:textId="77777777" w:rsidR="00221C6F" w:rsidRPr="003F3227" w:rsidRDefault="00221C6F">
      <w:pPr>
        <w:jc w:val="both"/>
        <w:rPr>
          <w:bCs/>
          <w:lang w:val="ru-RU"/>
        </w:rPr>
      </w:pPr>
    </w:p>
    <w:p w14:paraId="1B25402C" w14:textId="77777777" w:rsidR="00221C6F" w:rsidRPr="003F3227" w:rsidRDefault="00221C6F">
      <w:pPr>
        <w:pStyle w:val="BodyText3"/>
        <w:spacing w:after="0"/>
        <w:ind w:firstLine="227"/>
        <w:jc w:val="both"/>
        <w:rPr>
          <w:sz w:val="24"/>
          <w:szCs w:val="24"/>
          <w:lang w:val="ru-RU"/>
        </w:rPr>
      </w:pPr>
    </w:p>
    <w:tbl>
      <w:tblPr>
        <w:tblW w:w="0" w:type="auto"/>
        <w:tblLayout w:type="fixed"/>
        <w:tblLook w:val="0000" w:firstRow="0" w:lastRow="0" w:firstColumn="0" w:lastColumn="0" w:noHBand="0" w:noVBand="0"/>
      </w:tblPr>
      <w:tblGrid>
        <w:gridCol w:w="3080"/>
        <w:gridCol w:w="3065"/>
        <w:gridCol w:w="3097"/>
      </w:tblGrid>
      <w:tr w:rsidR="00221C6F" w:rsidRPr="003F3227" w14:paraId="470B142B" w14:textId="77777777">
        <w:tc>
          <w:tcPr>
            <w:tcW w:w="3080" w:type="dxa"/>
            <w:shd w:val="clear" w:color="auto" w:fill="auto"/>
            <w:vAlign w:val="center"/>
          </w:tcPr>
          <w:p w14:paraId="7F1B8B3B" w14:textId="77777777" w:rsidR="00221C6F" w:rsidRPr="003F3227" w:rsidRDefault="00221C6F">
            <w:pPr>
              <w:pStyle w:val="BodyText2"/>
              <w:spacing w:line="100" w:lineRule="atLeast"/>
              <w:jc w:val="center"/>
            </w:pPr>
            <w:r w:rsidRPr="003F3227">
              <w:t>Датум:</w:t>
            </w:r>
          </w:p>
        </w:tc>
        <w:tc>
          <w:tcPr>
            <w:tcW w:w="3065" w:type="dxa"/>
            <w:shd w:val="clear" w:color="auto" w:fill="auto"/>
            <w:vAlign w:val="center"/>
          </w:tcPr>
          <w:p w14:paraId="5EB95FED" w14:textId="77777777" w:rsidR="00221C6F" w:rsidRPr="003F3227" w:rsidRDefault="00221C6F">
            <w:pPr>
              <w:pStyle w:val="BodyText2"/>
              <w:spacing w:line="100" w:lineRule="atLeast"/>
              <w:jc w:val="center"/>
            </w:pPr>
            <w:r w:rsidRPr="003F3227">
              <w:t>М.П.</w:t>
            </w:r>
          </w:p>
        </w:tc>
        <w:tc>
          <w:tcPr>
            <w:tcW w:w="3097" w:type="dxa"/>
            <w:shd w:val="clear" w:color="auto" w:fill="auto"/>
            <w:vAlign w:val="center"/>
          </w:tcPr>
          <w:p w14:paraId="08A1ECEE" w14:textId="77777777" w:rsidR="00221C6F" w:rsidRPr="003F3227" w:rsidRDefault="00221C6F">
            <w:pPr>
              <w:pStyle w:val="BodyText2"/>
              <w:spacing w:line="100" w:lineRule="atLeast"/>
              <w:jc w:val="center"/>
            </w:pPr>
            <w:r w:rsidRPr="003F3227">
              <w:t>Потпис понуђача</w:t>
            </w:r>
          </w:p>
        </w:tc>
      </w:tr>
      <w:tr w:rsidR="00221C6F" w:rsidRPr="003F3227" w14:paraId="4F734439" w14:textId="77777777">
        <w:tc>
          <w:tcPr>
            <w:tcW w:w="3080" w:type="dxa"/>
            <w:tcBorders>
              <w:bottom w:val="single" w:sz="4" w:space="0" w:color="000000"/>
            </w:tcBorders>
            <w:shd w:val="clear" w:color="auto" w:fill="auto"/>
          </w:tcPr>
          <w:p w14:paraId="0F1187D2" w14:textId="77777777" w:rsidR="00221C6F" w:rsidRPr="003F3227" w:rsidRDefault="00221C6F">
            <w:pPr>
              <w:pStyle w:val="BodyText2"/>
              <w:snapToGrid w:val="0"/>
              <w:spacing w:line="100" w:lineRule="atLeast"/>
              <w:jc w:val="both"/>
            </w:pPr>
          </w:p>
        </w:tc>
        <w:tc>
          <w:tcPr>
            <w:tcW w:w="3065" w:type="dxa"/>
            <w:shd w:val="clear" w:color="auto" w:fill="auto"/>
          </w:tcPr>
          <w:p w14:paraId="2E9440BB" w14:textId="77777777" w:rsidR="00221C6F" w:rsidRPr="003F3227" w:rsidRDefault="00221C6F">
            <w:pPr>
              <w:pStyle w:val="BodyText2"/>
              <w:snapToGrid w:val="0"/>
              <w:spacing w:line="100" w:lineRule="atLeast"/>
              <w:jc w:val="both"/>
            </w:pPr>
          </w:p>
        </w:tc>
        <w:tc>
          <w:tcPr>
            <w:tcW w:w="3097" w:type="dxa"/>
            <w:tcBorders>
              <w:bottom w:val="single" w:sz="4" w:space="0" w:color="000000"/>
            </w:tcBorders>
            <w:shd w:val="clear" w:color="auto" w:fill="auto"/>
          </w:tcPr>
          <w:p w14:paraId="08841DAE" w14:textId="77777777" w:rsidR="00221C6F" w:rsidRPr="003F3227" w:rsidRDefault="00221C6F">
            <w:pPr>
              <w:pStyle w:val="BodyText2"/>
              <w:snapToGrid w:val="0"/>
              <w:spacing w:line="100" w:lineRule="atLeast"/>
              <w:jc w:val="both"/>
            </w:pPr>
          </w:p>
        </w:tc>
      </w:tr>
    </w:tbl>
    <w:p w14:paraId="140D1866" w14:textId="77777777" w:rsidR="00221C6F" w:rsidRPr="003F3227" w:rsidRDefault="00221C6F">
      <w:pPr>
        <w:pStyle w:val="BodyText3"/>
        <w:spacing w:after="0"/>
        <w:ind w:firstLine="227"/>
        <w:jc w:val="both"/>
        <w:rPr>
          <w:sz w:val="24"/>
          <w:szCs w:val="24"/>
        </w:rPr>
      </w:pPr>
    </w:p>
    <w:p w14:paraId="556DC4CA" w14:textId="77777777" w:rsidR="00221C6F" w:rsidRPr="003F3227" w:rsidRDefault="00221C6F">
      <w:pPr>
        <w:tabs>
          <w:tab w:val="left" w:pos="6028"/>
        </w:tabs>
        <w:autoSpaceDE w:val="0"/>
        <w:spacing w:line="240" w:lineRule="auto"/>
      </w:pPr>
    </w:p>
    <w:p w14:paraId="6F235B03" w14:textId="7F1C7380" w:rsidR="00221C6F" w:rsidRPr="003F3227" w:rsidRDefault="00221C6F">
      <w:pPr>
        <w:tabs>
          <w:tab w:val="left" w:pos="6028"/>
        </w:tabs>
        <w:autoSpaceDE w:val="0"/>
        <w:spacing w:line="240" w:lineRule="auto"/>
        <w:jc w:val="both"/>
        <w:rPr>
          <w:bCs/>
          <w:i/>
          <w:iCs/>
          <w:color w:val="auto"/>
          <w:lang w:val="ru-RU"/>
        </w:rPr>
      </w:pPr>
      <w:r w:rsidRPr="003F3227">
        <w:rPr>
          <w:b/>
          <w:bCs/>
          <w:i/>
          <w:iCs/>
          <w:color w:val="auto"/>
          <w:lang w:val="ru-RU"/>
        </w:rPr>
        <w:t xml:space="preserve">Напомена: </w:t>
      </w:r>
      <w:r w:rsidR="000B1850" w:rsidRPr="000B1850">
        <w:rPr>
          <w:i/>
          <w:iCs/>
          <w:color w:val="auto"/>
          <w:lang w:val="ru-RU"/>
        </w:rPr>
        <w:t>У</w:t>
      </w:r>
      <w:r w:rsidRPr="003F3227">
        <w:rPr>
          <w:bCs/>
          <w:i/>
          <w:iCs/>
          <w:color w:val="auto"/>
          <w:lang w:val="ru-RU"/>
        </w:rPr>
        <w:t xml:space="preserve">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w:t>
      </w:r>
      <w:r w:rsidR="0040239A" w:rsidRPr="003F3227">
        <w:rPr>
          <w:bCs/>
          <w:i/>
          <w:iCs/>
          <w:color w:val="auto"/>
          <w:lang w:val="ru-RU"/>
        </w:rPr>
        <w:t xml:space="preserve"> Повреда конкуренције представља негативну референцу, у смислу чл</w:t>
      </w:r>
      <w:r w:rsidR="005C15D1" w:rsidRPr="003F3227">
        <w:rPr>
          <w:bCs/>
          <w:i/>
          <w:iCs/>
          <w:color w:val="auto"/>
          <w:lang w:val="ru-RU"/>
        </w:rPr>
        <w:t xml:space="preserve">ана </w:t>
      </w:r>
      <w:r w:rsidR="0040239A" w:rsidRPr="003F3227">
        <w:rPr>
          <w:bCs/>
          <w:i/>
          <w:iCs/>
          <w:color w:val="auto"/>
          <w:lang w:val="ru-RU"/>
        </w:rPr>
        <w:t>82. ст</w:t>
      </w:r>
      <w:r w:rsidR="005C15D1" w:rsidRPr="003F3227">
        <w:rPr>
          <w:bCs/>
          <w:i/>
          <w:iCs/>
          <w:color w:val="auto"/>
          <w:lang w:val="ru-RU"/>
        </w:rPr>
        <w:t xml:space="preserve">ав </w:t>
      </w:r>
      <w:r w:rsidR="0040239A" w:rsidRPr="003F3227">
        <w:rPr>
          <w:bCs/>
          <w:i/>
          <w:iCs/>
          <w:color w:val="auto"/>
          <w:lang w:val="ru-RU"/>
        </w:rPr>
        <w:t xml:space="preserve">1. </w:t>
      </w:r>
      <w:r w:rsidR="005C15D1" w:rsidRPr="003F3227">
        <w:rPr>
          <w:bCs/>
          <w:i/>
          <w:iCs/>
          <w:color w:val="auto"/>
          <w:lang w:val="ru-RU"/>
        </w:rPr>
        <w:t>т</w:t>
      </w:r>
      <w:r w:rsidR="0040239A" w:rsidRPr="003F3227">
        <w:rPr>
          <w:bCs/>
          <w:i/>
          <w:iCs/>
          <w:color w:val="auto"/>
          <w:lang w:val="ru-RU"/>
        </w:rPr>
        <w:t>ач</w:t>
      </w:r>
      <w:r w:rsidR="005C15D1" w:rsidRPr="003F3227">
        <w:rPr>
          <w:bCs/>
          <w:i/>
          <w:iCs/>
          <w:color w:val="auto"/>
          <w:lang w:val="ru-RU"/>
        </w:rPr>
        <w:t>ка</w:t>
      </w:r>
      <w:r w:rsidR="007D7FD1" w:rsidRPr="003F3227">
        <w:rPr>
          <w:bCs/>
          <w:i/>
          <w:iCs/>
          <w:color w:val="auto"/>
          <w:lang w:val="ru-RU"/>
        </w:rPr>
        <w:t xml:space="preserve"> 2</w:t>
      </w:r>
      <w:r w:rsidR="007D7FD1" w:rsidRPr="003F3227">
        <w:rPr>
          <w:bCs/>
          <w:i/>
          <w:iCs/>
          <w:color w:val="auto"/>
          <w:lang w:val="sr-Cyrl-CS"/>
        </w:rPr>
        <w:t>)</w:t>
      </w:r>
      <w:r w:rsidR="0040239A" w:rsidRPr="003F3227">
        <w:rPr>
          <w:bCs/>
          <w:i/>
          <w:iCs/>
          <w:color w:val="auto"/>
          <w:lang w:val="ru-RU"/>
        </w:rPr>
        <w:t xml:space="preserve"> Закона. </w:t>
      </w:r>
    </w:p>
    <w:p w14:paraId="3A6775EE" w14:textId="32F5D2B6" w:rsidR="00221C6F" w:rsidRPr="003F3227" w:rsidRDefault="006D4BA0">
      <w:pPr>
        <w:tabs>
          <w:tab w:val="left" w:pos="6028"/>
        </w:tabs>
        <w:autoSpaceDE w:val="0"/>
        <w:spacing w:line="240" w:lineRule="auto"/>
        <w:jc w:val="both"/>
        <w:rPr>
          <w:bCs/>
          <w:i/>
          <w:iCs/>
          <w:color w:val="auto"/>
          <w:lang w:val="ru-RU"/>
        </w:rPr>
      </w:pPr>
      <w:r w:rsidRPr="003F3227">
        <w:rPr>
          <w:b/>
          <w:bCs/>
          <w:i/>
          <w:iCs/>
          <w:color w:val="auto"/>
          <w:u w:val="single"/>
          <w:lang w:val="ru-RU"/>
        </w:rPr>
        <w:t>Уколико понуду подноси група понуђача,</w:t>
      </w:r>
      <w:r w:rsidRPr="003F3227">
        <w:rPr>
          <w:bCs/>
          <w:i/>
          <w:iCs/>
          <w:color w:val="auto"/>
          <w:lang w:val="ru-RU"/>
        </w:rPr>
        <w:t xml:space="preserve"> Изјава мора бити потписана од стране овлашћеног лица сваког понуђача из групе понуђача и оверена печатом</w:t>
      </w:r>
      <w:r w:rsidR="00332896" w:rsidRPr="003F3227">
        <w:rPr>
          <w:bCs/>
          <w:i/>
          <w:iCs/>
          <w:color w:val="auto"/>
          <w:lang w:val="ru-RU"/>
        </w:rPr>
        <w:t xml:space="preserve"> (осим ако понуђач нема обавезу коришћења печата у свом пословању)</w:t>
      </w:r>
      <w:r w:rsidRPr="003F3227">
        <w:rPr>
          <w:bCs/>
          <w:i/>
          <w:iCs/>
          <w:color w:val="auto"/>
          <w:lang w:val="ru-RU"/>
        </w:rPr>
        <w:t>.</w:t>
      </w:r>
    </w:p>
    <w:p w14:paraId="2E23FE68" w14:textId="77777777" w:rsidR="00221C6F" w:rsidRPr="003F3227" w:rsidRDefault="00221C6F">
      <w:pPr>
        <w:tabs>
          <w:tab w:val="left" w:pos="6028"/>
        </w:tabs>
        <w:autoSpaceDE w:val="0"/>
        <w:spacing w:line="240" w:lineRule="auto"/>
        <w:jc w:val="both"/>
        <w:rPr>
          <w:bCs/>
          <w:i/>
          <w:iCs/>
          <w:color w:val="auto"/>
          <w:lang w:val="ru-RU"/>
        </w:rPr>
      </w:pPr>
    </w:p>
    <w:p w14:paraId="35E3B88B" w14:textId="77777777" w:rsidR="00221C6F" w:rsidRPr="003F3227" w:rsidRDefault="00221C6F">
      <w:pPr>
        <w:tabs>
          <w:tab w:val="left" w:pos="6028"/>
        </w:tabs>
        <w:autoSpaceDE w:val="0"/>
        <w:spacing w:line="240" w:lineRule="auto"/>
        <w:jc w:val="both"/>
        <w:rPr>
          <w:bCs/>
          <w:i/>
          <w:iCs/>
          <w:color w:val="auto"/>
          <w:lang w:val="ru-RU"/>
        </w:rPr>
      </w:pPr>
    </w:p>
    <w:p w14:paraId="21F74098" w14:textId="1C4C53B5" w:rsidR="00E42DC3" w:rsidRPr="003F3227" w:rsidRDefault="00E42DC3" w:rsidP="00E42DC3">
      <w:pPr>
        <w:rPr>
          <w:bCs/>
          <w:i/>
          <w:iCs/>
          <w:color w:val="auto"/>
          <w:lang w:val="ru-RU"/>
        </w:rPr>
      </w:pPr>
    </w:p>
    <w:p w14:paraId="3734126F" w14:textId="63B3F155" w:rsidR="005216F6" w:rsidRPr="003F3227" w:rsidRDefault="005216F6" w:rsidP="00E42DC3">
      <w:pPr>
        <w:rPr>
          <w:bCs/>
          <w:i/>
          <w:iCs/>
          <w:color w:val="auto"/>
          <w:lang w:val="ru-RU"/>
        </w:rPr>
      </w:pPr>
    </w:p>
    <w:p w14:paraId="093E2EE3" w14:textId="3199683F" w:rsidR="005216F6" w:rsidRPr="003F3227" w:rsidRDefault="005216F6" w:rsidP="00E42DC3">
      <w:pPr>
        <w:rPr>
          <w:bCs/>
          <w:i/>
          <w:iCs/>
          <w:color w:val="auto"/>
          <w:lang w:val="ru-RU"/>
        </w:rPr>
      </w:pPr>
    </w:p>
    <w:p w14:paraId="6541120D" w14:textId="0C5E5C69" w:rsidR="005216F6" w:rsidRPr="003F3227" w:rsidRDefault="005216F6" w:rsidP="00E42DC3">
      <w:pPr>
        <w:rPr>
          <w:bCs/>
          <w:i/>
          <w:iCs/>
          <w:color w:val="auto"/>
          <w:lang w:val="ru-RU"/>
        </w:rPr>
      </w:pPr>
    </w:p>
    <w:p w14:paraId="1B0BD9E6" w14:textId="30B31769" w:rsidR="005216F6" w:rsidRPr="003F3227" w:rsidRDefault="005216F6" w:rsidP="00E42DC3">
      <w:pPr>
        <w:rPr>
          <w:bCs/>
          <w:i/>
          <w:iCs/>
          <w:color w:val="auto"/>
          <w:lang w:val="ru-RU"/>
        </w:rPr>
      </w:pPr>
    </w:p>
    <w:p w14:paraId="6195DC3A" w14:textId="4D2E890B" w:rsidR="005216F6" w:rsidRPr="003F3227" w:rsidRDefault="005216F6" w:rsidP="00E42DC3">
      <w:pPr>
        <w:rPr>
          <w:bCs/>
          <w:i/>
          <w:iCs/>
          <w:color w:val="auto"/>
          <w:lang w:val="ru-RU"/>
        </w:rPr>
      </w:pPr>
    </w:p>
    <w:p w14:paraId="0D4C3B06" w14:textId="3CFFC099" w:rsidR="005216F6" w:rsidRPr="003F3227" w:rsidRDefault="005216F6" w:rsidP="00E42DC3">
      <w:pPr>
        <w:rPr>
          <w:bCs/>
          <w:i/>
          <w:iCs/>
          <w:color w:val="auto"/>
          <w:lang w:val="ru-RU"/>
        </w:rPr>
      </w:pPr>
    </w:p>
    <w:p w14:paraId="61E1D4BC" w14:textId="2FAB14A1" w:rsidR="005216F6" w:rsidRPr="003F3227" w:rsidRDefault="005216F6" w:rsidP="00E42DC3">
      <w:pPr>
        <w:rPr>
          <w:bCs/>
          <w:i/>
          <w:iCs/>
          <w:color w:val="auto"/>
          <w:lang w:val="ru-RU"/>
        </w:rPr>
      </w:pPr>
    </w:p>
    <w:p w14:paraId="51432048" w14:textId="77777777" w:rsidR="005216F6" w:rsidRPr="003F3227" w:rsidRDefault="005216F6" w:rsidP="00E42DC3">
      <w:pPr>
        <w:rPr>
          <w:b/>
          <w:bCs/>
          <w:i/>
          <w:iCs/>
        </w:rPr>
      </w:pPr>
    </w:p>
    <w:p w14:paraId="2575CB1B" w14:textId="6E15602B" w:rsidR="00E42DC3" w:rsidRPr="003F3227" w:rsidRDefault="00E42DC3" w:rsidP="00E42DC3">
      <w:pPr>
        <w:shd w:val="clear" w:color="auto" w:fill="C6D9F1"/>
        <w:jc w:val="center"/>
        <w:rPr>
          <w:bCs/>
          <w:lang w:val="sr-Cyrl-RS"/>
        </w:rPr>
      </w:pPr>
      <w:r w:rsidRPr="003F3227">
        <w:rPr>
          <w:b/>
          <w:bCs/>
          <w:i/>
          <w:iCs/>
        </w:rPr>
        <w:lastRenderedPageBreak/>
        <w:t>X</w:t>
      </w:r>
      <w:r w:rsidRPr="003F3227">
        <w:rPr>
          <w:b/>
          <w:bCs/>
          <w:i/>
          <w:iCs/>
          <w:lang w:val="sr-Latn-RS"/>
        </w:rPr>
        <w:t>I</w:t>
      </w:r>
      <w:r w:rsidR="004A5F26" w:rsidRPr="003F3227">
        <w:rPr>
          <w:b/>
          <w:bCs/>
          <w:i/>
          <w:iCs/>
          <w:lang w:val="sr-Latn-RS"/>
        </w:rPr>
        <w:t>I</w:t>
      </w:r>
      <w:r w:rsidRPr="003F3227">
        <w:rPr>
          <w:b/>
          <w:bCs/>
          <w:i/>
          <w:iCs/>
          <w:lang w:val="ru-RU"/>
        </w:rPr>
        <w:t xml:space="preserve">  ОБРАЗАЦ ИЗЈАВЕ О </w:t>
      </w:r>
      <w:r w:rsidRPr="003F3227">
        <w:rPr>
          <w:b/>
          <w:bCs/>
          <w:i/>
          <w:iCs/>
          <w:lang w:val="sr-Cyrl-RS"/>
        </w:rPr>
        <w:t>ИСПУЊЕНОСТИ УСЛОВА ПОСЛОВНОГ</w:t>
      </w:r>
      <w:r w:rsidR="009F3344" w:rsidRPr="003F3227">
        <w:rPr>
          <w:b/>
          <w:bCs/>
          <w:i/>
          <w:iCs/>
          <w:lang w:val="sr-Cyrl-RS"/>
        </w:rPr>
        <w:t xml:space="preserve">, </w:t>
      </w:r>
      <w:r w:rsidRPr="003F3227">
        <w:rPr>
          <w:b/>
          <w:bCs/>
          <w:i/>
          <w:iCs/>
          <w:lang w:val="sr-Cyrl-RS"/>
        </w:rPr>
        <w:t xml:space="preserve"> ТЕХНИЧКОГ </w:t>
      </w:r>
      <w:r w:rsidR="009F3344" w:rsidRPr="003F3227">
        <w:rPr>
          <w:b/>
          <w:bCs/>
          <w:i/>
          <w:iCs/>
          <w:lang w:val="sr-Cyrl-RS"/>
        </w:rPr>
        <w:t xml:space="preserve">и КАДРОВСКОГ </w:t>
      </w:r>
      <w:r w:rsidRPr="003F3227">
        <w:rPr>
          <w:b/>
          <w:bCs/>
          <w:i/>
          <w:iCs/>
          <w:lang w:val="sr-Cyrl-RS"/>
        </w:rPr>
        <w:t>КАПАЦИТЕТА</w:t>
      </w:r>
    </w:p>
    <w:p w14:paraId="32FD9404" w14:textId="77777777" w:rsidR="00E42DC3" w:rsidRPr="003F3227" w:rsidRDefault="00E42DC3" w:rsidP="00E42DC3">
      <w:pPr>
        <w:pStyle w:val="BodyText3"/>
        <w:shd w:val="clear" w:color="auto" w:fill="C6D9F1"/>
        <w:spacing w:after="0"/>
        <w:jc w:val="center"/>
        <w:rPr>
          <w:bCs/>
          <w:sz w:val="24"/>
          <w:szCs w:val="24"/>
          <w:lang w:val="ru-RU"/>
        </w:rPr>
      </w:pPr>
    </w:p>
    <w:p w14:paraId="452422B0" w14:textId="77777777" w:rsidR="00E42DC3" w:rsidRPr="003F3227" w:rsidRDefault="00E42DC3" w:rsidP="00E42DC3">
      <w:pPr>
        <w:pStyle w:val="BodyText3"/>
        <w:spacing w:after="0"/>
        <w:jc w:val="right"/>
        <w:rPr>
          <w:b/>
          <w:bCs/>
          <w:sz w:val="24"/>
          <w:szCs w:val="24"/>
          <w:bdr w:val="single" w:sz="4" w:space="0" w:color="auto"/>
          <w:lang w:val="sr-Cyrl-CS"/>
        </w:rPr>
      </w:pPr>
      <w:r w:rsidRPr="003F3227">
        <w:rPr>
          <w:b/>
          <w:bCs/>
          <w:sz w:val="24"/>
          <w:szCs w:val="24"/>
          <w:bdr w:val="single" w:sz="4" w:space="0" w:color="auto"/>
          <w:lang w:val="sr-Cyrl-CS"/>
        </w:rPr>
        <w:t xml:space="preserve">ОБРАЗАЦ </w:t>
      </w:r>
      <w:r w:rsidRPr="003F3227">
        <w:rPr>
          <w:b/>
          <w:bCs/>
          <w:sz w:val="24"/>
          <w:szCs w:val="24"/>
          <w:bdr w:val="single" w:sz="4" w:space="0" w:color="auto"/>
          <w:lang w:val="sr-Latn-RS"/>
        </w:rPr>
        <w:t>6</w:t>
      </w:r>
      <w:r w:rsidRPr="003F3227">
        <w:rPr>
          <w:b/>
          <w:bCs/>
          <w:sz w:val="24"/>
          <w:szCs w:val="24"/>
          <w:bdr w:val="single" w:sz="4" w:space="0" w:color="auto"/>
          <w:lang w:val="sr-Cyrl-CS"/>
        </w:rPr>
        <w:t>.</w:t>
      </w:r>
    </w:p>
    <w:p w14:paraId="16538D7C" w14:textId="77777777" w:rsidR="00E42DC3" w:rsidRPr="003F3227" w:rsidRDefault="00E42DC3" w:rsidP="00E42DC3">
      <w:pPr>
        <w:pStyle w:val="BodyText3"/>
        <w:spacing w:after="0"/>
        <w:jc w:val="right"/>
        <w:rPr>
          <w:b/>
          <w:bCs/>
          <w:sz w:val="24"/>
          <w:szCs w:val="24"/>
          <w:bdr w:val="single" w:sz="4" w:space="0" w:color="auto"/>
          <w:lang w:val="sr-Cyrl-CS"/>
        </w:rPr>
      </w:pPr>
    </w:p>
    <w:p w14:paraId="1E6795D5" w14:textId="77777777" w:rsidR="00E42DC3" w:rsidRPr="003F3227" w:rsidRDefault="00E42DC3" w:rsidP="00E42DC3">
      <w:pPr>
        <w:pStyle w:val="BodyText3"/>
        <w:spacing w:after="0"/>
        <w:jc w:val="right"/>
        <w:rPr>
          <w:b/>
          <w:bCs/>
          <w:sz w:val="24"/>
          <w:szCs w:val="24"/>
          <w:lang w:val="sr-Cyrl-CS"/>
        </w:rPr>
      </w:pPr>
    </w:p>
    <w:p w14:paraId="06EBC04F" w14:textId="65F170A1" w:rsidR="00861E7D" w:rsidRPr="003F3227" w:rsidRDefault="00332896" w:rsidP="00DB1B2C">
      <w:pPr>
        <w:ind w:firstLine="708"/>
        <w:jc w:val="both"/>
        <w:rPr>
          <w:bCs/>
          <w:lang w:val="ru-RU"/>
        </w:rPr>
      </w:pPr>
      <w:r w:rsidRPr="003F3227">
        <w:rPr>
          <w:lang w:val="ru-RU"/>
        </w:rPr>
        <w:t>Понуђач________________________________из________________________ул. ______________________________МБ______________________ПИБ________________</w:t>
      </w:r>
      <w:r w:rsidR="00F15934" w:rsidRPr="003F3227">
        <w:rPr>
          <w:lang w:val="ru-RU"/>
        </w:rPr>
        <w:t xml:space="preserve">     под пуном материјалном и кривичном одговорношћу </w:t>
      </w:r>
      <w:r w:rsidR="00E42DC3" w:rsidRPr="003F3227">
        <w:rPr>
          <w:lang w:val="ru-RU"/>
        </w:rPr>
        <w:t>п</w:t>
      </w:r>
      <w:r w:rsidR="00E42DC3" w:rsidRPr="003F3227">
        <w:rPr>
          <w:bCs/>
          <w:lang w:val="ru-RU"/>
        </w:rPr>
        <w:t xml:space="preserve">отврђује да испуњава додатне услове за учешће у предметној набавци услуге чувања и складиштења пословне документације Агенције за лиценцирање стечајних управника </w:t>
      </w:r>
      <w:r w:rsidR="00861E7D" w:rsidRPr="003F3227">
        <w:rPr>
          <w:bCs/>
          <w:lang w:val="ru-RU"/>
        </w:rPr>
        <w:t>у виду пословног</w:t>
      </w:r>
      <w:r w:rsidR="00F2549D" w:rsidRPr="003F3227">
        <w:rPr>
          <w:bCs/>
          <w:lang w:val="ru-RU"/>
        </w:rPr>
        <w:t>,</w:t>
      </w:r>
      <w:r w:rsidR="00861E7D" w:rsidRPr="003F3227">
        <w:rPr>
          <w:bCs/>
          <w:lang w:val="ru-RU"/>
        </w:rPr>
        <w:t xml:space="preserve"> техничког </w:t>
      </w:r>
      <w:r w:rsidR="00F2549D" w:rsidRPr="003F3227">
        <w:rPr>
          <w:bCs/>
          <w:lang w:val="ru-RU"/>
        </w:rPr>
        <w:t>и кадровског капацитета</w:t>
      </w:r>
      <w:r w:rsidR="00861E7D" w:rsidRPr="003F3227">
        <w:rPr>
          <w:bCs/>
          <w:lang w:val="ru-RU"/>
        </w:rPr>
        <w:t>, и то:</w:t>
      </w:r>
    </w:p>
    <w:p w14:paraId="7A7AB749" w14:textId="77777777" w:rsidR="003C173D" w:rsidRPr="003F3227" w:rsidRDefault="003C173D" w:rsidP="00DB1B2C">
      <w:pPr>
        <w:ind w:firstLine="708"/>
        <w:jc w:val="both"/>
        <w:rPr>
          <w:bCs/>
          <w:lang w:val="ru-RU"/>
        </w:rPr>
      </w:pPr>
    </w:p>
    <w:p w14:paraId="7D22B59E" w14:textId="77777777" w:rsidR="003C173D" w:rsidRPr="003F3227" w:rsidRDefault="003C173D" w:rsidP="003C173D">
      <w:pPr>
        <w:pStyle w:val="ListParagraph"/>
        <w:numPr>
          <w:ilvl w:val="1"/>
          <w:numId w:val="34"/>
        </w:numPr>
        <w:jc w:val="both"/>
      </w:pPr>
      <w:r w:rsidRPr="003F3227">
        <w:rPr>
          <w:lang w:val="sr-Cyrl-RS"/>
        </w:rPr>
        <w:t xml:space="preserve">Да је понуђач у </w:t>
      </w:r>
      <w:r w:rsidRPr="003F3227">
        <w:rPr>
          <w:lang w:val="en-GB"/>
        </w:rPr>
        <w:t>претходне две године (201</w:t>
      </w:r>
      <w:r w:rsidRPr="003F3227">
        <w:rPr>
          <w:lang w:val="sr-Cyrl-RS"/>
        </w:rPr>
        <w:t>8</w:t>
      </w:r>
      <w:r w:rsidRPr="003F3227">
        <w:rPr>
          <w:lang w:val="en-GB"/>
        </w:rPr>
        <w:t>. и 201</w:t>
      </w:r>
      <w:r w:rsidRPr="003F3227">
        <w:rPr>
          <w:lang w:val="sr-Cyrl-RS"/>
        </w:rPr>
        <w:t>9</w:t>
      </w:r>
      <w:r w:rsidRPr="003F3227">
        <w:rPr>
          <w:lang w:val="en-GB"/>
        </w:rPr>
        <w:t>. години) квалитетно и</w:t>
      </w:r>
      <w:r w:rsidRPr="003F3227">
        <w:rPr>
          <w:lang w:val="sr-Cyrl-RS"/>
        </w:rPr>
        <w:t xml:space="preserve"> у задатим роковима извршио услугу складиштења пословне документације за најмање 5 (пет) наручилаца у количини од минимум 5.000 архивских кутија, од којих наручилаца је најмање 1 (један) наручилац у смислу члана 2. Закона о јавним набавкама</w:t>
      </w:r>
    </w:p>
    <w:p w14:paraId="379E5BCB" w14:textId="77777777" w:rsidR="003C173D" w:rsidRPr="003F3227" w:rsidRDefault="003C173D" w:rsidP="003C173D">
      <w:pPr>
        <w:pStyle w:val="ListParagraph"/>
        <w:numPr>
          <w:ilvl w:val="1"/>
          <w:numId w:val="34"/>
        </w:numPr>
        <w:jc w:val="both"/>
      </w:pPr>
      <w:r w:rsidRPr="003F3227">
        <w:rPr>
          <w:lang w:val="sr-Cyrl-RS"/>
        </w:rPr>
        <w:t xml:space="preserve">Да </w:t>
      </w:r>
      <w:r w:rsidRPr="003F3227">
        <w:t>поседује простор</w:t>
      </w:r>
      <w:r w:rsidRPr="003F3227">
        <w:rPr>
          <w:lang w:val="sr-Cyrl-RS"/>
        </w:rPr>
        <w:t>, који испуњава техничке услове за ту намену,</w:t>
      </w:r>
      <w:r w:rsidRPr="003F3227">
        <w:t xml:space="preserve"> за депоновање најмање </w:t>
      </w:r>
      <w:r w:rsidRPr="003F3227">
        <w:rPr>
          <w:lang w:val="sr-Cyrl-RS"/>
        </w:rPr>
        <w:t>10</w:t>
      </w:r>
      <w:r w:rsidRPr="003F3227">
        <w:t xml:space="preserve">.000 архивских кутија, димензија </w:t>
      </w:r>
      <w:r w:rsidRPr="003F3227">
        <w:rPr>
          <w:lang w:val="sr-Cyrl-RS"/>
        </w:rPr>
        <w:t xml:space="preserve">минимум </w:t>
      </w:r>
      <w:r w:rsidRPr="003F3227">
        <w:t>4</w:t>
      </w:r>
      <w:r w:rsidRPr="003F3227">
        <w:rPr>
          <w:lang w:val="sr-Cyrl-RS"/>
        </w:rPr>
        <w:t>2</w:t>
      </w:r>
      <w:r w:rsidRPr="003F3227">
        <w:t>0мм x 3</w:t>
      </w:r>
      <w:r w:rsidRPr="003F3227">
        <w:rPr>
          <w:lang w:val="sr-Cyrl-RS"/>
        </w:rPr>
        <w:t>2</w:t>
      </w:r>
      <w:r w:rsidRPr="003F3227">
        <w:t>0мм x 310мм</w:t>
      </w:r>
    </w:p>
    <w:p w14:paraId="51345C14" w14:textId="77777777" w:rsidR="003C173D" w:rsidRPr="003F3227" w:rsidRDefault="003C173D" w:rsidP="003C173D">
      <w:pPr>
        <w:pStyle w:val="ListParagraph"/>
        <w:numPr>
          <w:ilvl w:val="1"/>
          <w:numId w:val="34"/>
        </w:numPr>
        <w:jc w:val="both"/>
        <w:rPr>
          <w:lang w:val="sr-Cyrl-RS"/>
        </w:rPr>
      </w:pPr>
      <w:r w:rsidRPr="003F3227">
        <w:rPr>
          <w:lang w:val="sr-Cyrl-RS"/>
        </w:rPr>
        <w:t>Да поседује систем за грејање и хлађење простора у коме се чува документација</w:t>
      </w:r>
    </w:p>
    <w:p w14:paraId="60BD433B" w14:textId="77777777" w:rsidR="003C173D" w:rsidRPr="003F3227" w:rsidRDefault="003C173D" w:rsidP="003C173D">
      <w:pPr>
        <w:pStyle w:val="ListParagraph"/>
        <w:numPr>
          <w:ilvl w:val="1"/>
          <w:numId w:val="34"/>
        </w:numPr>
        <w:jc w:val="both"/>
      </w:pPr>
      <w:r w:rsidRPr="003F3227">
        <w:rPr>
          <w:lang w:val="sr-Cyrl-RS"/>
        </w:rPr>
        <w:t>Да поседује систем заштите од пожара, провала и поплава у простору у коме се чува документација</w:t>
      </w:r>
    </w:p>
    <w:p w14:paraId="57C911B6" w14:textId="77777777" w:rsidR="003C173D" w:rsidRPr="003F3227" w:rsidRDefault="003C173D" w:rsidP="003C173D">
      <w:pPr>
        <w:pStyle w:val="ListParagraph"/>
        <w:numPr>
          <w:ilvl w:val="1"/>
          <w:numId w:val="34"/>
        </w:numPr>
        <w:jc w:val="both"/>
      </w:pPr>
      <w:r w:rsidRPr="003F3227">
        <w:rPr>
          <w:lang w:val="sr-Cyrl-RS"/>
        </w:rPr>
        <w:t>Да п</w:t>
      </w:r>
      <w:r w:rsidRPr="003F3227">
        <w:rPr>
          <w:rFonts w:eastAsia="Times New Roman"/>
          <w:color w:val="auto"/>
          <w:kern w:val="0"/>
          <w:lang w:val="sr-Cyrl-RS" w:eastAsia="en-US"/>
        </w:rPr>
        <w:t>онуђач врши редовну заштиту документарне грађе од штетног деловања микроорганизама, инсеката, глодара и физичког оштећења</w:t>
      </w:r>
      <w:r w:rsidRPr="003F3227">
        <w:rPr>
          <w:rFonts w:eastAsia="Times New Roman"/>
          <w:color w:val="auto"/>
          <w:kern w:val="0"/>
          <w:lang w:val="sr-Latn-RS" w:eastAsia="en-US"/>
        </w:rPr>
        <w:t xml:space="preserve"> </w:t>
      </w:r>
    </w:p>
    <w:p w14:paraId="57B966CE" w14:textId="77777777" w:rsidR="003C173D" w:rsidRPr="003F3227" w:rsidRDefault="003C173D" w:rsidP="003C173D">
      <w:pPr>
        <w:pStyle w:val="ListParagraph"/>
        <w:numPr>
          <w:ilvl w:val="1"/>
          <w:numId w:val="34"/>
        </w:numPr>
        <w:jc w:val="both"/>
      </w:pPr>
      <w:r w:rsidRPr="003F3227">
        <w:rPr>
          <w:lang w:val="sr-Cyrl-RS"/>
        </w:rPr>
        <w:t xml:space="preserve">Да </w:t>
      </w:r>
      <w:r w:rsidRPr="003F3227">
        <w:t>поседује систем за мерење влажности ваздуха у простору где ће се вршити предметне услуге</w:t>
      </w:r>
    </w:p>
    <w:p w14:paraId="7EA9D80E" w14:textId="77777777" w:rsidR="003C173D" w:rsidRPr="003F3227" w:rsidRDefault="003C173D" w:rsidP="003C173D">
      <w:pPr>
        <w:pStyle w:val="ListParagraph"/>
        <w:numPr>
          <w:ilvl w:val="1"/>
          <w:numId w:val="34"/>
        </w:numPr>
        <w:jc w:val="both"/>
      </w:pPr>
      <w:r w:rsidRPr="003F3227">
        <w:rPr>
          <w:lang w:val="sr-Cyrl-RS"/>
        </w:rPr>
        <w:t xml:space="preserve">Да </w:t>
      </w:r>
      <w:r w:rsidRPr="003F3227">
        <w:t>има могућност скенирања пословне документације и достављање исте</w:t>
      </w:r>
      <w:r w:rsidRPr="003F3227">
        <w:rPr>
          <w:lang w:val="sr-Cyrl-RS"/>
        </w:rPr>
        <w:t xml:space="preserve"> </w:t>
      </w:r>
      <w:r w:rsidRPr="003F3227">
        <w:t>електронским путем, по потреби наручиоца</w:t>
      </w:r>
    </w:p>
    <w:p w14:paraId="54D28E84" w14:textId="77777777" w:rsidR="003C173D" w:rsidRPr="003F3227" w:rsidRDefault="003C173D" w:rsidP="003C173D">
      <w:pPr>
        <w:pStyle w:val="ListParagraph"/>
        <w:numPr>
          <w:ilvl w:val="1"/>
          <w:numId w:val="34"/>
        </w:numPr>
        <w:jc w:val="both"/>
        <w:rPr>
          <w:lang w:val="sr-Cyrl-RS"/>
        </w:rPr>
      </w:pPr>
      <w:r w:rsidRPr="003F3227">
        <w:rPr>
          <w:lang w:val="sr-Cyrl-RS"/>
        </w:rPr>
        <w:t>Да поседује видео надзор у просторијама архивског депоа</w:t>
      </w:r>
    </w:p>
    <w:p w14:paraId="2CB23A7E" w14:textId="77777777" w:rsidR="003C173D" w:rsidRPr="003F3227" w:rsidRDefault="003C173D" w:rsidP="003C173D">
      <w:pPr>
        <w:pStyle w:val="ListParagraph"/>
        <w:numPr>
          <w:ilvl w:val="1"/>
          <w:numId w:val="34"/>
        </w:numPr>
        <w:jc w:val="both"/>
        <w:rPr>
          <w:lang w:val="sr-Cyrl-RS"/>
        </w:rPr>
      </w:pPr>
      <w:r w:rsidRPr="003F3227">
        <w:rPr>
          <w:lang w:val="sr-Cyrl-RS"/>
        </w:rPr>
        <w:t>Да поседује физичко обезбеђење 24 часа, свим данима</w:t>
      </w:r>
    </w:p>
    <w:p w14:paraId="4C7AB3C3" w14:textId="77777777" w:rsidR="003C173D" w:rsidRPr="003F3227" w:rsidRDefault="003C173D" w:rsidP="003C173D">
      <w:pPr>
        <w:pStyle w:val="ListParagraph"/>
        <w:numPr>
          <w:ilvl w:val="1"/>
          <w:numId w:val="34"/>
        </w:numPr>
        <w:jc w:val="both"/>
        <w:rPr>
          <w:lang w:val="sr-Cyrl-RS"/>
        </w:rPr>
      </w:pPr>
      <w:r w:rsidRPr="003F3227">
        <w:rPr>
          <w:lang w:val="sr-Cyrl-RS"/>
        </w:rPr>
        <w:t xml:space="preserve">Да Понуђач има </w:t>
      </w:r>
      <w:r w:rsidRPr="003F3227">
        <w:t>минимум</w:t>
      </w:r>
      <w:r w:rsidRPr="003F3227">
        <w:rPr>
          <w:lang w:val="sr-Cyrl-RS"/>
        </w:rPr>
        <w:t xml:space="preserve"> 2 </w:t>
      </w:r>
      <w:r w:rsidRPr="003F3227">
        <w:t>радно ангаж</w:t>
      </w:r>
      <w:r w:rsidRPr="003F3227">
        <w:rPr>
          <w:lang w:val="sr-Cyrl-RS"/>
        </w:rPr>
        <w:t>ована или запослена</w:t>
      </w:r>
      <w:r w:rsidRPr="003F3227">
        <w:t xml:space="preserve"> лица  са положеним</w:t>
      </w:r>
      <w:r w:rsidRPr="003F3227">
        <w:rPr>
          <w:lang w:val="sr-Cyrl-RS"/>
        </w:rPr>
        <w:t>, важећим</w:t>
      </w:r>
      <w:r w:rsidRPr="003F3227">
        <w:t xml:space="preserve"> стручним испитом у архивској делатности</w:t>
      </w:r>
      <w:r w:rsidRPr="003F3227">
        <w:rPr>
          <w:lang w:val="sr-Cyrl-RS"/>
        </w:rPr>
        <w:t xml:space="preserve"> </w:t>
      </w:r>
    </w:p>
    <w:p w14:paraId="1A4F1E54" w14:textId="77777777" w:rsidR="003C173D" w:rsidRPr="003F3227" w:rsidRDefault="003C173D" w:rsidP="003C173D">
      <w:pPr>
        <w:rPr>
          <w:bCs/>
          <w:i/>
          <w:iCs/>
          <w:color w:val="auto"/>
          <w:lang w:val="ru-RU"/>
        </w:rPr>
      </w:pPr>
    </w:p>
    <w:p w14:paraId="684B31DD" w14:textId="77777777" w:rsidR="003C173D" w:rsidRPr="003F3227" w:rsidRDefault="003C173D" w:rsidP="003C173D"/>
    <w:p w14:paraId="5CB54DA3" w14:textId="77777777" w:rsidR="004A5F26" w:rsidRPr="003F3227" w:rsidRDefault="004A5F26" w:rsidP="004A5F26"/>
    <w:p w14:paraId="7C7F9817" w14:textId="77777777" w:rsidR="00DB1B2C" w:rsidRPr="003F3227" w:rsidRDefault="00DB1B2C" w:rsidP="00DB1B2C">
      <w:pPr>
        <w:rPr>
          <w:bCs/>
          <w:i/>
          <w:iCs/>
          <w:color w:val="auto"/>
          <w:lang w:val="ru-RU"/>
        </w:rPr>
      </w:pPr>
    </w:p>
    <w:p w14:paraId="45FA9547" w14:textId="77777777" w:rsidR="00DB1B2C" w:rsidRPr="003F3227" w:rsidRDefault="00DB1B2C" w:rsidP="00DB1B2C">
      <w:pPr>
        <w:tabs>
          <w:tab w:val="left" w:pos="1860"/>
        </w:tabs>
        <w:rPr>
          <w:lang w:val="ru-RU"/>
        </w:rPr>
      </w:pPr>
      <w:r w:rsidRPr="003F3227">
        <w:rPr>
          <w:lang w:val="ru-RU"/>
        </w:rPr>
        <w:tab/>
      </w:r>
    </w:p>
    <w:tbl>
      <w:tblPr>
        <w:tblW w:w="0" w:type="auto"/>
        <w:tblLayout w:type="fixed"/>
        <w:tblLook w:val="0000" w:firstRow="0" w:lastRow="0" w:firstColumn="0" w:lastColumn="0" w:noHBand="0" w:noVBand="0"/>
      </w:tblPr>
      <w:tblGrid>
        <w:gridCol w:w="3080"/>
        <w:gridCol w:w="3065"/>
        <w:gridCol w:w="3097"/>
      </w:tblGrid>
      <w:tr w:rsidR="00DB1B2C" w:rsidRPr="003F3227" w14:paraId="46D679DA" w14:textId="77777777" w:rsidTr="00D3484D">
        <w:tc>
          <w:tcPr>
            <w:tcW w:w="3080" w:type="dxa"/>
            <w:shd w:val="clear" w:color="auto" w:fill="auto"/>
            <w:vAlign w:val="center"/>
          </w:tcPr>
          <w:p w14:paraId="393DA66D" w14:textId="77777777" w:rsidR="00DB1B2C" w:rsidRPr="003F3227" w:rsidRDefault="00DB1B2C" w:rsidP="00D3484D">
            <w:pPr>
              <w:pStyle w:val="BodyText2"/>
              <w:spacing w:line="100" w:lineRule="atLeast"/>
              <w:jc w:val="center"/>
            </w:pPr>
            <w:r w:rsidRPr="003F3227">
              <w:t>Датум:</w:t>
            </w:r>
          </w:p>
        </w:tc>
        <w:tc>
          <w:tcPr>
            <w:tcW w:w="3065" w:type="dxa"/>
            <w:shd w:val="clear" w:color="auto" w:fill="auto"/>
            <w:vAlign w:val="center"/>
          </w:tcPr>
          <w:p w14:paraId="0D267114" w14:textId="77777777" w:rsidR="00DB1B2C" w:rsidRPr="003F3227" w:rsidRDefault="00DB1B2C" w:rsidP="00D3484D">
            <w:pPr>
              <w:pStyle w:val="BodyText2"/>
              <w:spacing w:line="100" w:lineRule="atLeast"/>
              <w:jc w:val="center"/>
            </w:pPr>
            <w:r w:rsidRPr="003F3227">
              <w:t>М.П.</w:t>
            </w:r>
          </w:p>
        </w:tc>
        <w:tc>
          <w:tcPr>
            <w:tcW w:w="3097" w:type="dxa"/>
            <w:shd w:val="clear" w:color="auto" w:fill="auto"/>
            <w:vAlign w:val="center"/>
          </w:tcPr>
          <w:p w14:paraId="16CCB8B3" w14:textId="77777777" w:rsidR="00DB1B2C" w:rsidRPr="003F3227" w:rsidRDefault="00DB1B2C" w:rsidP="00D3484D">
            <w:pPr>
              <w:pStyle w:val="BodyText2"/>
              <w:spacing w:line="100" w:lineRule="atLeast"/>
              <w:jc w:val="center"/>
            </w:pPr>
            <w:r w:rsidRPr="003F3227">
              <w:t>Потпис понуђача</w:t>
            </w:r>
          </w:p>
        </w:tc>
      </w:tr>
      <w:tr w:rsidR="00DB1B2C" w:rsidRPr="003F3227" w14:paraId="51506EC6" w14:textId="77777777" w:rsidTr="00D3484D">
        <w:tc>
          <w:tcPr>
            <w:tcW w:w="3080" w:type="dxa"/>
            <w:tcBorders>
              <w:bottom w:val="single" w:sz="4" w:space="0" w:color="000000"/>
            </w:tcBorders>
            <w:shd w:val="clear" w:color="auto" w:fill="auto"/>
          </w:tcPr>
          <w:p w14:paraId="2D0D7D55" w14:textId="77777777" w:rsidR="00DB1B2C" w:rsidRPr="003F3227" w:rsidRDefault="00DB1B2C" w:rsidP="00D3484D">
            <w:pPr>
              <w:pStyle w:val="BodyText2"/>
              <w:snapToGrid w:val="0"/>
              <w:spacing w:line="100" w:lineRule="atLeast"/>
              <w:jc w:val="both"/>
            </w:pPr>
          </w:p>
        </w:tc>
        <w:tc>
          <w:tcPr>
            <w:tcW w:w="3065" w:type="dxa"/>
            <w:shd w:val="clear" w:color="auto" w:fill="auto"/>
          </w:tcPr>
          <w:p w14:paraId="798DF73F" w14:textId="77777777" w:rsidR="00DB1B2C" w:rsidRPr="003F3227" w:rsidRDefault="00DB1B2C" w:rsidP="00D3484D">
            <w:pPr>
              <w:pStyle w:val="BodyText2"/>
              <w:snapToGrid w:val="0"/>
              <w:spacing w:line="100" w:lineRule="atLeast"/>
              <w:jc w:val="both"/>
            </w:pPr>
          </w:p>
        </w:tc>
        <w:tc>
          <w:tcPr>
            <w:tcW w:w="3097" w:type="dxa"/>
            <w:tcBorders>
              <w:bottom w:val="single" w:sz="4" w:space="0" w:color="000000"/>
            </w:tcBorders>
            <w:shd w:val="clear" w:color="auto" w:fill="auto"/>
          </w:tcPr>
          <w:p w14:paraId="56533621" w14:textId="77777777" w:rsidR="00DB1B2C" w:rsidRPr="003F3227" w:rsidRDefault="00DB1B2C" w:rsidP="00D3484D">
            <w:pPr>
              <w:pStyle w:val="BodyText2"/>
              <w:snapToGrid w:val="0"/>
              <w:spacing w:line="100" w:lineRule="atLeast"/>
              <w:jc w:val="both"/>
            </w:pPr>
          </w:p>
        </w:tc>
      </w:tr>
    </w:tbl>
    <w:p w14:paraId="6D46A34F" w14:textId="77777777" w:rsidR="00342433" w:rsidRPr="003F3227" w:rsidRDefault="00342433" w:rsidP="00BC2B20">
      <w:pPr>
        <w:suppressAutoHyphens w:val="0"/>
        <w:autoSpaceDE w:val="0"/>
        <w:autoSpaceDN w:val="0"/>
        <w:adjustRightInd w:val="0"/>
        <w:spacing w:line="240" w:lineRule="auto"/>
        <w:rPr>
          <w:rFonts w:eastAsia="Times New Roman"/>
          <w:b/>
          <w:bCs/>
          <w:i/>
          <w:iCs/>
          <w:color w:val="auto"/>
          <w:kern w:val="0"/>
          <w:lang w:val="sr-Latn-RS" w:eastAsia="en-US"/>
        </w:rPr>
      </w:pPr>
    </w:p>
    <w:p w14:paraId="49F3F51A" w14:textId="50D673D0" w:rsidR="00342433" w:rsidRPr="003F3227" w:rsidRDefault="00342433" w:rsidP="00BC2B20">
      <w:pPr>
        <w:suppressAutoHyphens w:val="0"/>
        <w:autoSpaceDE w:val="0"/>
        <w:autoSpaceDN w:val="0"/>
        <w:adjustRightInd w:val="0"/>
        <w:spacing w:line="240" w:lineRule="auto"/>
        <w:rPr>
          <w:rFonts w:eastAsia="Times New Roman"/>
          <w:b/>
          <w:bCs/>
          <w:i/>
          <w:iCs/>
          <w:color w:val="auto"/>
          <w:kern w:val="0"/>
          <w:lang w:val="sr-Latn-RS" w:eastAsia="en-US"/>
        </w:rPr>
      </w:pPr>
    </w:p>
    <w:p w14:paraId="4E25DBFC" w14:textId="1D754231" w:rsidR="003C173D" w:rsidRPr="003F3227" w:rsidRDefault="003C173D" w:rsidP="00BC2B20">
      <w:pPr>
        <w:suppressAutoHyphens w:val="0"/>
        <w:autoSpaceDE w:val="0"/>
        <w:autoSpaceDN w:val="0"/>
        <w:adjustRightInd w:val="0"/>
        <w:spacing w:line="240" w:lineRule="auto"/>
        <w:rPr>
          <w:rFonts w:eastAsia="Times New Roman"/>
          <w:b/>
          <w:bCs/>
          <w:i/>
          <w:iCs/>
          <w:color w:val="auto"/>
          <w:kern w:val="0"/>
          <w:lang w:val="sr-Latn-RS" w:eastAsia="en-US"/>
        </w:rPr>
      </w:pPr>
    </w:p>
    <w:p w14:paraId="36791E01" w14:textId="5F80DBC9" w:rsidR="003C173D" w:rsidRPr="003F3227" w:rsidRDefault="003C173D" w:rsidP="00BC2B20">
      <w:pPr>
        <w:suppressAutoHyphens w:val="0"/>
        <w:autoSpaceDE w:val="0"/>
        <w:autoSpaceDN w:val="0"/>
        <w:adjustRightInd w:val="0"/>
        <w:spacing w:line="240" w:lineRule="auto"/>
        <w:rPr>
          <w:rFonts w:eastAsia="Times New Roman"/>
          <w:b/>
          <w:bCs/>
          <w:i/>
          <w:iCs/>
          <w:color w:val="auto"/>
          <w:kern w:val="0"/>
          <w:lang w:val="sr-Latn-RS" w:eastAsia="en-US"/>
        </w:rPr>
      </w:pPr>
    </w:p>
    <w:p w14:paraId="6D7C9C89" w14:textId="608E30E6" w:rsidR="003C173D" w:rsidRPr="003F3227" w:rsidRDefault="003C173D" w:rsidP="00BC2B20">
      <w:pPr>
        <w:suppressAutoHyphens w:val="0"/>
        <w:autoSpaceDE w:val="0"/>
        <w:autoSpaceDN w:val="0"/>
        <w:adjustRightInd w:val="0"/>
        <w:spacing w:line="240" w:lineRule="auto"/>
        <w:rPr>
          <w:rFonts w:eastAsia="Times New Roman"/>
          <w:b/>
          <w:bCs/>
          <w:i/>
          <w:iCs/>
          <w:color w:val="auto"/>
          <w:kern w:val="0"/>
          <w:lang w:val="sr-Latn-RS" w:eastAsia="en-US"/>
        </w:rPr>
      </w:pPr>
    </w:p>
    <w:p w14:paraId="49F6CE95" w14:textId="1C5FFA9B" w:rsidR="003C173D" w:rsidRPr="003F3227" w:rsidRDefault="003C173D" w:rsidP="00BC2B20">
      <w:pPr>
        <w:suppressAutoHyphens w:val="0"/>
        <w:autoSpaceDE w:val="0"/>
        <w:autoSpaceDN w:val="0"/>
        <w:adjustRightInd w:val="0"/>
        <w:spacing w:line="240" w:lineRule="auto"/>
        <w:rPr>
          <w:rFonts w:eastAsia="Times New Roman"/>
          <w:b/>
          <w:bCs/>
          <w:i/>
          <w:iCs/>
          <w:color w:val="auto"/>
          <w:kern w:val="0"/>
          <w:lang w:val="sr-Latn-RS" w:eastAsia="en-US"/>
        </w:rPr>
      </w:pPr>
    </w:p>
    <w:p w14:paraId="291DC2EF" w14:textId="77777777" w:rsidR="003C173D" w:rsidRPr="003F3227" w:rsidRDefault="003C173D" w:rsidP="00BC2B20">
      <w:pPr>
        <w:suppressAutoHyphens w:val="0"/>
        <w:autoSpaceDE w:val="0"/>
        <w:autoSpaceDN w:val="0"/>
        <w:adjustRightInd w:val="0"/>
        <w:spacing w:line="240" w:lineRule="auto"/>
        <w:rPr>
          <w:rFonts w:eastAsia="Times New Roman"/>
          <w:b/>
          <w:bCs/>
          <w:i/>
          <w:iCs/>
          <w:color w:val="auto"/>
          <w:kern w:val="0"/>
          <w:lang w:val="sr-Latn-RS" w:eastAsia="en-US"/>
        </w:rPr>
      </w:pPr>
    </w:p>
    <w:p w14:paraId="781879EE" w14:textId="77777777" w:rsidR="004A5F26" w:rsidRPr="003F3227" w:rsidRDefault="004A5F26" w:rsidP="00BC2B20">
      <w:pPr>
        <w:suppressAutoHyphens w:val="0"/>
        <w:autoSpaceDE w:val="0"/>
        <w:autoSpaceDN w:val="0"/>
        <w:adjustRightInd w:val="0"/>
        <w:spacing w:line="240" w:lineRule="auto"/>
        <w:rPr>
          <w:rFonts w:eastAsia="Times New Roman"/>
          <w:b/>
          <w:bCs/>
          <w:i/>
          <w:iCs/>
          <w:color w:val="auto"/>
          <w:kern w:val="0"/>
          <w:lang w:val="sr-Latn-RS" w:eastAsia="en-US"/>
        </w:rPr>
      </w:pPr>
    </w:p>
    <w:p w14:paraId="3A98A760" w14:textId="45173247" w:rsidR="00CF35F6" w:rsidRPr="003F3227" w:rsidRDefault="00BC2B20" w:rsidP="00CF35F6">
      <w:pPr>
        <w:shd w:val="clear" w:color="auto" w:fill="C6D9F1"/>
        <w:ind w:right="95"/>
        <w:rPr>
          <w:bCs/>
          <w:iCs/>
          <w:kern w:val="2"/>
        </w:rPr>
      </w:pPr>
      <w:r w:rsidRPr="003F3227">
        <w:rPr>
          <w:rFonts w:eastAsia="Times New Roman"/>
          <w:b/>
          <w:bCs/>
          <w:i/>
          <w:iCs/>
          <w:color w:val="auto"/>
          <w:kern w:val="0"/>
          <w:lang w:val="sr-Latn-RS" w:eastAsia="en-US"/>
        </w:rPr>
        <w:lastRenderedPageBreak/>
        <w:t>XII</w:t>
      </w:r>
      <w:r w:rsidR="004A5F26" w:rsidRPr="003F3227">
        <w:rPr>
          <w:rFonts w:eastAsia="Times New Roman"/>
          <w:b/>
          <w:bCs/>
          <w:i/>
          <w:iCs/>
          <w:color w:val="auto"/>
          <w:kern w:val="0"/>
          <w:lang w:val="sr-Latn-RS" w:eastAsia="en-US"/>
        </w:rPr>
        <w:t>I</w:t>
      </w:r>
      <w:r w:rsidRPr="003F3227">
        <w:rPr>
          <w:rFonts w:eastAsia="Times New Roman"/>
          <w:b/>
          <w:bCs/>
          <w:i/>
          <w:iCs/>
          <w:color w:val="auto"/>
          <w:kern w:val="0"/>
          <w:lang w:val="sr-Latn-RS" w:eastAsia="en-US"/>
        </w:rPr>
        <w:t xml:space="preserve"> </w:t>
      </w:r>
      <w:r w:rsidR="00CF35F6" w:rsidRPr="003F3227">
        <w:rPr>
          <w:b/>
          <w:bCs/>
          <w:i/>
          <w:iCs/>
        </w:rPr>
        <w:t xml:space="preserve">ОБРАЗАЦ ИЗЈАВЕ О ИСПУЊАВАЊУ УСЛОВА ИЗ ЧЛ. 75. </w:t>
      </w:r>
      <w:r w:rsidR="00CF35F6" w:rsidRPr="003F3227">
        <w:rPr>
          <w:b/>
          <w:bCs/>
          <w:i/>
          <w:iCs/>
          <w:lang w:val="sr-Cyrl-RS"/>
        </w:rPr>
        <w:t>СТАВ 2.</w:t>
      </w:r>
      <w:r w:rsidR="00CF35F6" w:rsidRPr="003F3227">
        <w:rPr>
          <w:b/>
          <w:bCs/>
          <w:i/>
          <w:iCs/>
        </w:rPr>
        <w:t xml:space="preserve"> ЗАКОНА</w:t>
      </w:r>
    </w:p>
    <w:p w14:paraId="284A09B8" w14:textId="3EC840D3" w:rsidR="00BC2B20" w:rsidRPr="003F3227" w:rsidRDefault="004A5F26" w:rsidP="00BC2B20">
      <w:pPr>
        <w:suppressAutoHyphens w:val="0"/>
        <w:autoSpaceDE w:val="0"/>
        <w:autoSpaceDN w:val="0"/>
        <w:adjustRightInd w:val="0"/>
        <w:spacing w:line="240" w:lineRule="auto"/>
        <w:rPr>
          <w:b/>
          <w:bCs/>
          <w:bdr w:val="single" w:sz="4" w:space="0" w:color="auto"/>
          <w:lang w:val="sr-Cyrl-CS"/>
        </w:rPr>
      </w:pPr>
      <w:r w:rsidRPr="003F3227">
        <w:rPr>
          <w:b/>
          <w:bCs/>
          <w:bdr w:val="single" w:sz="4" w:space="0" w:color="auto"/>
          <w:lang w:val="sr-Latn-RS"/>
        </w:rPr>
        <w:t xml:space="preserve"> </w:t>
      </w:r>
      <w:r w:rsidR="00BC2B20" w:rsidRPr="003F3227">
        <w:rPr>
          <w:b/>
          <w:bCs/>
          <w:bdr w:val="single" w:sz="4" w:space="0" w:color="auto"/>
          <w:lang w:val="sr-Cyrl-CS"/>
        </w:rPr>
        <w:t xml:space="preserve">ОБРАЗАЦ </w:t>
      </w:r>
      <w:r w:rsidR="00BC2B20" w:rsidRPr="003F3227">
        <w:rPr>
          <w:b/>
          <w:bCs/>
          <w:bdr w:val="single" w:sz="4" w:space="0" w:color="auto"/>
          <w:lang w:val="sr-Cyrl-RS"/>
        </w:rPr>
        <w:t>7</w:t>
      </w:r>
      <w:r w:rsidR="00BC2B20" w:rsidRPr="003F3227">
        <w:rPr>
          <w:b/>
          <w:bCs/>
          <w:bdr w:val="single" w:sz="4" w:space="0" w:color="auto"/>
          <w:lang w:val="sr-Cyrl-CS"/>
        </w:rPr>
        <w:t>.</w:t>
      </w:r>
    </w:p>
    <w:p w14:paraId="4916A38D" w14:textId="77777777" w:rsidR="004A5F26" w:rsidRPr="003F3227" w:rsidRDefault="004A5F26" w:rsidP="00CF35F6">
      <w:pPr>
        <w:framePr w:hSpace="180" w:wrap="around" w:vAnchor="text" w:hAnchor="margin" w:x="108" w:y="100"/>
        <w:pBdr>
          <w:top w:val="single" w:sz="4" w:space="1" w:color="auto"/>
          <w:left w:val="single" w:sz="4" w:space="4" w:color="auto"/>
          <w:bottom w:val="single" w:sz="4" w:space="1" w:color="auto"/>
          <w:right w:val="single" w:sz="4" w:space="4" w:color="auto"/>
        </w:pBdr>
        <w:jc w:val="center"/>
        <w:rPr>
          <w:b/>
          <w:bCs/>
        </w:rPr>
      </w:pPr>
    </w:p>
    <w:p w14:paraId="4E4C6E36" w14:textId="6967DC48"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jc w:val="center"/>
        <w:rPr>
          <w:b/>
          <w:bCs/>
          <w:kern w:val="2"/>
          <w:lang w:val="sr-Cyrl-RS"/>
        </w:rPr>
      </w:pPr>
      <w:r w:rsidRPr="003F3227">
        <w:rPr>
          <w:b/>
          <w:bCs/>
        </w:rPr>
        <w:t xml:space="preserve">ИЗЈАВА </w:t>
      </w:r>
      <w:r w:rsidRPr="003F3227">
        <w:rPr>
          <w:b/>
          <w:bCs/>
          <w:lang w:val="sr-Cyrl-RS"/>
        </w:rPr>
        <w:t>ПОНУЂАЧА</w:t>
      </w:r>
      <w:r w:rsidR="007774E3">
        <w:rPr>
          <w:b/>
          <w:bCs/>
          <w:lang w:val="sr-Cyrl-RS"/>
        </w:rPr>
        <w:t>/ПОДИЗВОЂАЧА</w:t>
      </w:r>
    </w:p>
    <w:p w14:paraId="652CE9A1" w14:textId="7777777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jc w:val="center"/>
        <w:rPr>
          <w:b/>
          <w:bCs/>
          <w:lang w:val="sr-Latn-RS"/>
        </w:rPr>
      </w:pPr>
      <w:r w:rsidRPr="003F3227">
        <w:rPr>
          <w:b/>
          <w:bCs/>
        </w:rPr>
        <w:t xml:space="preserve">О ИСПУЊАВАЊУ УСЛОВА ИЗ ЧЛ. 75. </w:t>
      </w:r>
      <w:r w:rsidRPr="003F3227">
        <w:rPr>
          <w:b/>
          <w:bCs/>
          <w:lang w:val="sr-Cyrl-RS"/>
        </w:rPr>
        <w:t>СТАВ 2.</w:t>
      </w:r>
      <w:r w:rsidRPr="003F3227">
        <w:rPr>
          <w:b/>
          <w:bCs/>
        </w:rPr>
        <w:t xml:space="preserve"> ЗАКОНА У ПОСТУПКУ ЈАВНЕ</w:t>
      </w:r>
    </w:p>
    <w:p w14:paraId="070BA16E" w14:textId="7777777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jc w:val="center"/>
        <w:rPr>
          <w:b/>
          <w:bCs/>
        </w:rPr>
      </w:pPr>
      <w:r w:rsidRPr="003F3227">
        <w:rPr>
          <w:b/>
          <w:bCs/>
        </w:rPr>
        <w:t>НАБАВКЕ МАЛЕ ВРЕДНОСТИ</w:t>
      </w:r>
    </w:p>
    <w:p w14:paraId="643CA791" w14:textId="7777777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rPr>
          <w:b/>
          <w:bCs/>
          <w:lang w:val="sr-Cyrl-CS"/>
        </w:rPr>
      </w:pPr>
    </w:p>
    <w:p w14:paraId="05F53EC5" w14:textId="7777777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jc w:val="both"/>
        <w:rPr>
          <w:lang w:val="sr-Latn-RS"/>
        </w:rPr>
      </w:pPr>
      <w:r w:rsidRPr="003F3227">
        <w:t xml:space="preserve">У складу са чланом 77. став 4. Закона, под пуном материјалном и кривичном одговорношћу, </w:t>
      </w:r>
      <w:r w:rsidRPr="003F3227">
        <w:rPr>
          <w:lang w:val="sr-Cyrl-CS"/>
        </w:rPr>
        <w:t xml:space="preserve">као заступник понуђача, </w:t>
      </w:r>
      <w:r w:rsidRPr="003F3227">
        <w:t>дајем следећу</w:t>
      </w:r>
    </w:p>
    <w:p w14:paraId="2C75BDEB" w14:textId="7777777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jc w:val="both"/>
      </w:pPr>
    </w:p>
    <w:p w14:paraId="3C03BC9C" w14:textId="7777777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jc w:val="both"/>
        <w:rPr>
          <w:lang w:val="sr-Cyrl-CS"/>
        </w:rPr>
      </w:pPr>
      <w:r w:rsidRPr="003F3227">
        <w:tab/>
      </w:r>
      <w:r w:rsidRPr="003F3227">
        <w:tab/>
      </w:r>
      <w:r w:rsidRPr="003F3227">
        <w:tab/>
      </w:r>
      <w:r w:rsidRPr="003F3227">
        <w:tab/>
      </w:r>
    </w:p>
    <w:p w14:paraId="76677726" w14:textId="7777777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jc w:val="center"/>
        <w:rPr>
          <w:b/>
          <w:lang w:val="sr-Latn-RS"/>
        </w:rPr>
      </w:pPr>
      <w:r w:rsidRPr="000B1850">
        <w:rPr>
          <w:b/>
        </w:rPr>
        <w:t>И З Ј А В У</w:t>
      </w:r>
    </w:p>
    <w:p w14:paraId="7A52DBC5" w14:textId="7777777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jc w:val="center"/>
        <w:rPr>
          <w:b/>
        </w:rPr>
      </w:pPr>
    </w:p>
    <w:p w14:paraId="57C61538" w14:textId="7777777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jc w:val="center"/>
      </w:pPr>
    </w:p>
    <w:p w14:paraId="6528DA89" w14:textId="7777777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jc w:val="both"/>
        <w:rPr>
          <w:i/>
          <w:iCs/>
          <w:lang w:val="sr-Cyrl-CS"/>
        </w:rPr>
      </w:pPr>
      <w:r w:rsidRPr="003F3227">
        <w:rPr>
          <w:lang w:val="sr-Cyrl-CS"/>
        </w:rPr>
        <w:t>П</w:t>
      </w:r>
      <w:r w:rsidRPr="003F3227">
        <w:t>онуђач</w:t>
      </w:r>
      <w:r w:rsidRPr="003F3227">
        <w:rPr>
          <w:lang w:val="sr-Cyrl-CS"/>
        </w:rPr>
        <w:t xml:space="preserve"> </w:t>
      </w:r>
      <w:r w:rsidRPr="003F3227">
        <w:rPr>
          <w:i/>
          <w:lang w:val="sr-Cyrl-RS"/>
        </w:rPr>
        <w:t>_____________________________________________</w:t>
      </w:r>
      <w:r w:rsidRPr="003F3227">
        <w:rPr>
          <w:i/>
          <w:iCs/>
        </w:rPr>
        <w:t>[</w:t>
      </w:r>
      <w:r w:rsidRPr="003F3227">
        <w:rPr>
          <w:i/>
        </w:rPr>
        <w:t xml:space="preserve">навести </w:t>
      </w:r>
      <w:r w:rsidRPr="003F3227">
        <w:rPr>
          <w:i/>
          <w:lang w:val="sr-Cyrl-RS"/>
        </w:rPr>
        <w:t>назив понуђача</w:t>
      </w:r>
      <w:r w:rsidRPr="003F3227">
        <w:rPr>
          <w:i/>
          <w:iCs/>
        </w:rPr>
        <w:t>]</w:t>
      </w:r>
      <w:r w:rsidRPr="003F3227">
        <w:rPr>
          <w:i/>
          <w:iCs/>
          <w:lang w:val="sr-Cyrl-CS"/>
        </w:rPr>
        <w:t xml:space="preserve"> </w:t>
      </w:r>
      <w:r w:rsidRPr="003F3227">
        <w:rPr>
          <w:i/>
          <w:lang w:val="sr-Cyrl-CS"/>
        </w:rPr>
        <w:t>из________________________,ул.______________________________</w:t>
      </w:r>
      <w:r w:rsidRPr="003F3227">
        <w:rPr>
          <w:i/>
          <w:iCs/>
          <w:lang w:val="sr-Cyrl-CS"/>
        </w:rPr>
        <w:t>_______бр._____</w:t>
      </w:r>
    </w:p>
    <w:p w14:paraId="6B54A7C3" w14:textId="16CB1D2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jc w:val="both"/>
        <w:rPr>
          <w:lang w:val="sr-Latn-RS"/>
        </w:rPr>
      </w:pPr>
      <w:r w:rsidRPr="003F3227">
        <w:rPr>
          <w:i/>
          <w:iCs/>
          <w:lang w:val="sr-Cyrl-CS"/>
        </w:rPr>
        <w:t xml:space="preserve">(навести адресу понуђача), </w:t>
      </w:r>
      <w:r w:rsidRPr="003F3227">
        <w:rPr>
          <w:iCs/>
          <w:lang w:val="sr-Cyrl-CS"/>
        </w:rPr>
        <w:t>матични број:_______________(</w:t>
      </w:r>
      <w:r w:rsidRPr="003F3227">
        <w:rPr>
          <w:i/>
          <w:iCs/>
          <w:lang w:val="sr-Cyrl-CS"/>
        </w:rPr>
        <w:t>навести матични број понуђача)</w:t>
      </w:r>
      <w:r w:rsidRPr="003F3227">
        <w:rPr>
          <w:lang w:val="sr-Cyrl-CS"/>
        </w:rPr>
        <w:t>, ПИБ:_________________(</w:t>
      </w:r>
      <w:r w:rsidRPr="003F3227">
        <w:rPr>
          <w:i/>
          <w:lang w:val="sr-Cyrl-CS"/>
        </w:rPr>
        <w:t xml:space="preserve">навести пиб понуђача) </w:t>
      </w:r>
      <w:r w:rsidRPr="003F3227">
        <w:t>у поступку јавне набавке</w:t>
      </w:r>
      <w:r w:rsidRPr="003F3227">
        <w:rPr>
          <w:lang w:val="sr-Cyrl-CS"/>
        </w:rPr>
        <w:t xml:space="preserve"> услуге</w:t>
      </w:r>
      <w:r w:rsidR="00F708BF" w:rsidRPr="003F3227">
        <w:rPr>
          <w:lang w:val="sr-Cyrl-CS"/>
        </w:rPr>
        <w:t xml:space="preserve"> чувања и складиштења пословне документације</w:t>
      </w:r>
      <w:r w:rsidRPr="003F3227">
        <w:rPr>
          <w:lang w:val="sr-Cyrl-CS"/>
        </w:rPr>
        <w:t xml:space="preserve"> за потребе Агенције за лиценцирање стечајних управника</w:t>
      </w:r>
      <w:r w:rsidRPr="003F3227">
        <w:rPr>
          <w:i/>
          <w:lang w:val="sr-Cyrl-CS"/>
        </w:rPr>
        <w:t xml:space="preserve"> </w:t>
      </w:r>
      <w:r w:rsidRPr="003F3227">
        <w:rPr>
          <w:lang w:val="sr-Cyrl-CS"/>
        </w:rPr>
        <w:t>б</w:t>
      </w:r>
      <w:r w:rsidRPr="003F3227">
        <w:t>р</w:t>
      </w:r>
      <w:r w:rsidRPr="003F3227">
        <w:rPr>
          <w:lang w:val="sr-Cyrl-RS"/>
        </w:rPr>
        <w:t xml:space="preserve">ој </w:t>
      </w:r>
      <w:r w:rsidRPr="003F3227">
        <w:rPr>
          <w:lang w:val="sr-Cyrl-CS"/>
        </w:rPr>
        <w:t xml:space="preserve">ЈНУ ОП </w:t>
      </w:r>
      <w:r w:rsidR="00F708BF" w:rsidRPr="003F3227">
        <w:rPr>
          <w:lang w:val="sr-Cyrl-CS"/>
        </w:rPr>
        <w:t>3</w:t>
      </w:r>
      <w:r w:rsidRPr="003F3227">
        <w:rPr>
          <w:lang w:val="sr-Cyrl-CS"/>
        </w:rPr>
        <w:t>/2020</w:t>
      </w:r>
      <w:r w:rsidRPr="003F3227">
        <w:t xml:space="preserve">, испуњава све услове из чл. 75. </w:t>
      </w:r>
      <w:r w:rsidRPr="003F3227">
        <w:rPr>
          <w:lang w:val="sr-Cyrl-RS"/>
        </w:rPr>
        <w:t>Став 2</w:t>
      </w:r>
      <w:r w:rsidRPr="003F3227">
        <w:t>. Закона, односно услове дефинисане конкурсном документацијом</w:t>
      </w:r>
      <w:r w:rsidRPr="003F3227">
        <w:rPr>
          <w:lang w:val="ru-RU"/>
        </w:rPr>
        <w:t xml:space="preserve"> </w:t>
      </w:r>
      <w:r w:rsidRPr="003F3227">
        <w:t>за предметну јавну набавку</w:t>
      </w:r>
      <w:r w:rsidRPr="003F3227">
        <w:rPr>
          <w:lang w:val="sr-Cyrl-CS"/>
        </w:rPr>
        <w:t>,</w:t>
      </w:r>
      <w:r w:rsidRPr="003F3227">
        <w:t xml:space="preserve"> и то:</w:t>
      </w:r>
    </w:p>
    <w:p w14:paraId="29B4D68F" w14:textId="7777777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jc w:val="both"/>
        <w:rPr>
          <w:iCs/>
          <w:lang w:val="sr-Cyrl-CS"/>
        </w:rPr>
      </w:pPr>
    </w:p>
    <w:p w14:paraId="1997E306" w14:textId="77777777" w:rsidR="00CF35F6" w:rsidRPr="003F3227" w:rsidRDefault="00CF35F6" w:rsidP="00CF35F6">
      <w:pPr>
        <w:pStyle w:val="ListParagraph"/>
        <w:framePr w:hSpace="180" w:wrap="around" w:vAnchor="text" w:hAnchor="margin" w:x="108" w:y="100"/>
        <w:pBdr>
          <w:top w:val="single" w:sz="4" w:space="1" w:color="auto"/>
          <w:left w:val="single" w:sz="4" w:space="4" w:color="auto"/>
          <w:bottom w:val="single" w:sz="4" w:space="1" w:color="auto"/>
          <w:right w:val="single" w:sz="4" w:space="4" w:color="auto"/>
        </w:pBdr>
        <w:ind w:left="0"/>
        <w:jc w:val="both"/>
        <w:rPr>
          <w:color w:val="auto"/>
          <w:lang w:val="sr-Cyrl-CS"/>
        </w:rPr>
      </w:pPr>
    </w:p>
    <w:p w14:paraId="72ED240F" w14:textId="77777777" w:rsidR="00CF35F6" w:rsidRPr="003F3227" w:rsidRDefault="00CF35F6" w:rsidP="00CF35F6">
      <w:pPr>
        <w:pStyle w:val="ListParagraph"/>
        <w:framePr w:hSpace="180" w:wrap="around" w:vAnchor="text" w:hAnchor="margin" w:x="108" w:y="100"/>
        <w:pBdr>
          <w:top w:val="single" w:sz="4" w:space="1" w:color="auto"/>
          <w:left w:val="single" w:sz="4" w:space="4" w:color="auto"/>
          <w:bottom w:val="single" w:sz="4" w:space="1" w:color="auto"/>
          <w:right w:val="single" w:sz="4" w:space="4" w:color="auto"/>
        </w:pBdr>
        <w:ind w:left="0"/>
        <w:jc w:val="both"/>
        <w:rPr>
          <w:color w:val="auto"/>
          <w:lang w:val="sr-Cyrl-CS"/>
        </w:rPr>
      </w:pPr>
    </w:p>
    <w:p w14:paraId="0E8D4D36" w14:textId="77777777" w:rsidR="00CF35F6" w:rsidRPr="003F3227" w:rsidRDefault="00CF35F6" w:rsidP="00CF35F6">
      <w:pPr>
        <w:pStyle w:val="ListParagraph"/>
        <w:framePr w:hSpace="180" w:wrap="around" w:vAnchor="text" w:hAnchor="margin" w:x="108" w:y="100"/>
        <w:pBdr>
          <w:top w:val="single" w:sz="4" w:space="1" w:color="auto"/>
          <w:left w:val="single" w:sz="4" w:space="4" w:color="auto"/>
          <w:bottom w:val="single" w:sz="4" w:space="1" w:color="auto"/>
          <w:right w:val="single" w:sz="4" w:space="4" w:color="auto"/>
        </w:pBdr>
        <w:ind w:left="0"/>
        <w:jc w:val="both"/>
        <w:rPr>
          <w:color w:val="auto"/>
          <w:lang w:val="sr-Cyrl-CS"/>
        </w:rPr>
      </w:pPr>
    </w:p>
    <w:p w14:paraId="5DD7CA89" w14:textId="77777777" w:rsidR="00CF35F6" w:rsidRPr="003F3227" w:rsidRDefault="00CF35F6" w:rsidP="00CF35F6">
      <w:pPr>
        <w:pStyle w:val="ListParagraph"/>
        <w:framePr w:hSpace="180" w:wrap="around" w:vAnchor="text" w:hAnchor="margin" w:x="108" w:y="100"/>
        <w:pBdr>
          <w:top w:val="single" w:sz="4" w:space="1" w:color="auto"/>
          <w:left w:val="single" w:sz="4" w:space="4" w:color="auto"/>
          <w:bottom w:val="single" w:sz="4" w:space="1" w:color="auto"/>
          <w:right w:val="single" w:sz="4" w:space="4" w:color="auto"/>
        </w:pBdr>
        <w:ind w:left="0"/>
        <w:jc w:val="both"/>
        <w:rPr>
          <w:b/>
          <w:color w:val="auto"/>
          <w:lang w:val="sr-Latn-RS"/>
        </w:rPr>
      </w:pPr>
      <w:r w:rsidRPr="003F3227">
        <w:rPr>
          <w:b/>
          <w:color w:val="auto"/>
          <w:lang w:val="sr-Cyrl-CS"/>
        </w:rPr>
        <w:t>Понуђач је п</w:t>
      </w:r>
      <w:r w:rsidRPr="003F3227">
        <w:rPr>
          <w:b/>
          <w:color w:val="auto"/>
        </w:rPr>
        <w:t xml:space="preserve">оштовао обавезе које произлазе из важећих прописа о заштити на раду, запошљавању и условима рада, заштити животне средине, </w:t>
      </w:r>
      <w:r w:rsidRPr="003F3227">
        <w:rPr>
          <w:b/>
          <w:color w:val="auto"/>
          <w:lang w:val="sr-Cyrl-RS"/>
        </w:rPr>
        <w:t>као и да нема забрану обављања делатности која је на снази у време подношења понуде</w:t>
      </w:r>
      <w:r w:rsidRPr="003F3227">
        <w:rPr>
          <w:b/>
          <w:color w:val="auto"/>
        </w:rPr>
        <w:t>;</w:t>
      </w:r>
    </w:p>
    <w:p w14:paraId="3A81D345" w14:textId="77777777" w:rsidR="00CF35F6" w:rsidRPr="003F3227" w:rsidRDefault="00CF35F6" w:rsidP="00CF35F6">
      <w:pPr>
        <w:pStyle w:val="ListParagraph"/>
        <w:framePr w:hSpace="180" w:wrap="around" w:vAnchor="text" w:hAnchor="margin" w:x="108" w:y="100"/>
        <w:pBdr>
          <w:top w:val="single" w:sz="4" w:space="1" w:color="auto"/>
          <w:left w:val="single" w:sz="4" w:space="4" w:color="auto"/>
          <w:bottom w:val="single" w:sz="4" w:space="1" w:color="auto"/>
          <w:right w:val="single" w:sz="4" w:space="4" w:color="auto"/>
        </w:pBdr>
        <w:ind w:left="0"/>
        <w:jc w:val="both"/>
        <w:rPr>
          <w:b/>
          <w:iCs/>
        </w:rPr>
      </w:pPr>
    </w:p>
    <w:p w14:paraId="2192CE51" w14:textId="77777777" w:rsidR="00CF35F6" w:rsidRPr="003F3227" w:rsidRDefault="00CF35F6" w:rsidP="00CF35F6">
      <w:pPr>
        <w:pStyle w:val="ListParagraph"/>
        <w:framePr w:hSpace="180" w:wrap="around" w:vAnchor="text" w:hAnchor="margin" w:x="108" w:y="100"/>
        <w:pBdr>
          <w:top w:val="single" w:sz="4" w:space="1" w:color="auto"/>
          <w:left w:val="single" w:sz="4" w:space="4" w:color="auto"/>
          <w:bottom w:val="single" w:sz="4" w:space="1" w:color="auto"/>
          <w:right w:val="single" w:sz="4" w:space="4" w:color="auto"/>
        </w:pBdr>
        <w:ind w:left="0"/>
        <w:jc w:val="both"/>
        <w:rPr>
          <w:iCs/>
          <w:lang w:val="sr-Latn-CS"/>
        </w:rPr>
      </w:pPr>
    </w:p>
    <w:p w14:paraId="1801C182" w14:textId="77777777" w:rsidR="00CF35F6" w:rsidRPr="003F3227" w:rsidRDefault="00CF35F6" w:rsidP="00CF35F6">
      <w:pPr>
        <w:pStyle w:val="ListParagraph"/>
        <w:framePr w:hSpace="180" w:wrap="around" w:vAnchor="text" w:hAnchor="margin" w:x="108" w:y="100"/>
        <w:pBdr>
          <w:top w:val="single" w:sz="4" w:space="1" w:color="auto"/>
          <w:left w:val="single" w:sz="4" w:space="4" w:color="auto"/>
          <w:bottom w:val="single" w:sz="4" w:space="1" w:color="auto"/>
          <w:right w:val="single" w:sz="4" w:space="4" w:color="auto"/>
        </w:pBdr>
        <w:ind w:left="0"/>
        <w:jc w:val="both"/>
        <w:rPr>
          <w:iCs/>
          <w:lang w:val="sr-Latn-CS"/>
        </w:rPr>
      </w:pPr>
    </w:p>
    <w:p w14:paraId="16696807" w14:textId="77777777" w:rsidR="00CF35F6" w:rsidRPr="003F3227" w:rsidRDefault="00CF35F6" w:rsidP="00CF35F6">
      <w:pPr>
        <w:pStyle w:val="ListParagraph"/>
        <w:framePr w:hSpace="180" w:wrap="around" w:vAnchor="text" w:hAnchor="margin" w:x="108" w:y="100"/>
        <w:pBdr>
          <w:top w:val="single" w:sz="4" w:space="1" w:color="auto"/>
          <w:left w:val="single" w:sz="4" w:space="4" w:color="auto"/>
          <w:bottom w:val="single" w:sz="4" w:space="1" w:color="auto"/>
          <w:right w:val="single" w:sz="4" w:space="4" w:color="auto"/>
        </w:pBdr>
        <w:ind w:left="0"/>
        <w:jc w:val="both"/>
        <w:rPr>
          <w:iCs/>
          <w:lang w:val="sr-Latn-CS"/>
        </w:rPr>
      </w:pPr>
    </w:p>
    <w:p w14:paraId="64C8992D" w14:textId="77777777" w:rsidR="00CF35F6" w:rsidRPr="003F3227" w:rsidRDefault="00CF35F6" w:rsidP="00CF35F6">
      <w:pPr>
        <w:pStyle w:val="ListParagraph"/>
        <w:framePr w:hSpace="180" w:wrap="around" w:vAnchor="text" w:hAnchor="margin" w:x="108" w:y="100"/>
        <w:pBdr>
          <w:top w:val="single" w:sz="4" w:space="1" w:color="auto"/>
          <w:left w:val="single" w:sz="4" w:space="4" w:color="auto"/>
          <w:bottom w:val="single" w:sz="4" w:space="1" w:color="auto"/>
          <w:right w:val="single" w:sz="4" w:space="4" w:color="auto"/>
        </w:pBdr>
        <w:ind w:left="0"/>
        <w:jc w:val="both"/>
        <w:rPr>
          <w:iCs/>
          <w:lang w:val="sr-Latn-CS"/>
        </w:rPr>
      </w:pPr>
    </w:p>
    <w:p w14:paraId="7EA93BDE" w14:textId="77777777" w:rsidR="00CF35F6" w:rsidRPr="003F3227" w:rsidRDefault="00CF35F6" w:rsidP="00CF35F6">
      <w:pPr>
        <w:pStyle w:val="ListParagraph"/>
        <w:framePr w:hSpace="180" w:wrap="around" w:vAnchor="text" w:hAnchor="margin" w:x="108" w:y="100"/>
        <w:pBdr>
          <w:top w:val="single" w:sz="4" w:space="1" w:color="auto"/>
          <w:left w:val="single" w:sz="4" w:space="4" w:color="auto"/>
          <w:bottom w:val="single" w:sz="4" w:space="1" w:color="auto"/>
          <w:right w:val="single" w:sz="4" w:space="4" w:color="auto"/>
        </w:pBdr>
        <w:ind w:left="0"/>
        <w:jc w:val="both"/>
        <w:rPr>
          <w:iCs/>
          <w:lang w:val="sr-Latn-CS"/>
        </w:rPr>
      </w:pPr>
    </w:p>
    <w:p w14:paraId="3D6AC2C3" w14:textId="7777777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rPr>
          <w:lang w:val="sr-Cyrl-RS"/>
        </w:rPr>
      </w:pPr>
      <w:r w:rsidRPr="003F3227">
        <w:rPr>
          <w:lang w:val="sr-Cyrl-RS"/>
        </w:rPr>
        <w:t xml:space="preserve">             </w:t>
      </w:r>
      <w:r w:rsidRPr="003F3227">
        <w:t>Место:_____________                                                            Понуђач</w:t>
      </w:r>
      <w:r w:rsidRPr="003F3227">
        <w:rPr>
          <w:lang w:val="sr-Cyrl-RS"/>
        </w:rPr>
        <w:t>:</w:t>
      </w:r>
    </w:p>
    <w:p w14:paraId="43BE8A48" w14:textId="7777777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rPr>
          <w:lang w:val="sr-Latn-RS"/>
        </w:rPr>
      </w:pPr>
      <w:r w:rsidRPr="003F3227">
        <w:rPr>
          <w:lang w:val="sr-Cyrl-RS"/>
        </w:rPr>
        <w:t xml:space="preserve">            </w:t>
      </w:r>
      <w:r w:rsidRPr="003F3227">
        <w:t xml:space="preserve">Датум:_____________                         М.П.  </w:t>
      </w:r>
      <w:r w:rsidRPr="003F3227">
        <w:rPr>
          <w:lang w:val="sr-Cyrl-RS"/>
        </w:rPr>
        <w:t xml:space="preserve">                        ______________         </w:t>
      </w:r>
    </w:p>
    <w:p w14:paraId="7FCBC505" w14:textId="7777777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pPr>
      <w:r w:rsidRPr="003F3227">
        <w:t xml:space="preserve">                                         </w:t>
      </w:r>
    </w:p>
    <w:p w14:paraId="47523AFD" w14:textId="77777777" w:rsidR="00CF35F6" w:rsidRPr="003F3227" w:rsidRDefault="00CF35F6" w:rsidP="00CF35F6">
      <w:pPr>
        <w:framePr w:hSpace="180" w:wrap="around" w:vAnchor="text" w:hAnchor="margin" w:x="108" w:y="100"/>
        <w:pBdr>
          <w:top w:val="single" w:sz="4" w:space="1" w:color="auto"/>
          <w:left w:val="single" w:sz="4" w:space="4" w:color="auto"/>
          <w:bottom w:val="single" w:sz="4" w:space="1" w:color="auto"/>
          <w:right w:val="single" w:sz="4" w:space="4" w:color="auto"/>
        </w:pBdr>
        <w:rPr>
          <w:b/>
          <w:bCs/>
          <w:i/>
          <w:color w:val="auto"/>
          <w:lang w:val="sr-Cyrl-CS"/>
        </w:rPr>
      </w:pPr>
    </w:p>
    <w:p w14:paraId="38ADE496" w14:textId="77777777" w:rsidR="00CF35F6" w:rsidRPr="003F3227" w:rsidRDefault="00CF35F6" w:rsidP="00CF35F6">
      <w:pPr>
        <w:pStyle w:val="ListParagraph"/>
        <w:framePr w:hSpace="180" w:wrap="around" w:vAnchor="text" w:hAnchor="margin" w:x="108" w:y="100"/>
        <w:pBdr>
          <w:top w:val="single" w:sz="4" w:space="1" w:color="auto"/>
          <w:left w:val="single" w:sz="4" w:space="4" w:color="auto"/>
          <w:bottom w:val="single" w:sz="4" w:space="1" w:color="auto"/>
          <w:right w:val="single" w:sz="4" w:space="4" w:color="auto"/>
        </w:pBdr>
        <w:ind w:left="0"/>
        <w:jc w:val="both"/>
        <w:rPr>
          <w:bCs/>
          <w:i/>
          <w:iCs/>
          <w:color w:val="auto"/>
          <w:lang w:val="sr-Cyrl-CS"/>
        </w:rPr>
      </w:pPr>
      <w:r w:rsidRPr="003F3227">
        <w:rPr>
          <w:b/>
          <w:bCs/>
          <w:i/>
          <w:color w:val="auto"/>
          <w:lang w:val="sr-Cyrl-RS"/>
        </w:rPr>
        <w:t>Напомена:</w:t>
      </w:r>
      <w:r w:rsidRPr="003F3227">
        <w:rPr>
          <w:bCs/>
          <w:i/>
          <w:color w:val="auto"/>
          <w:lang w:val="sr-Cyrl-RS"/>
        </w:rPr>
        <w:t xml:space="preserve"> </w:t>
      </w:r>
      <w:r w:rsidRPr="003F3227">
        <w:rPr>
          <w:b/>
          <w:bCs/>
          <w:i/>
          <w:iCs/>
          <w:color w:val="auto"/>
          <w:u w:val="single"/>
        </w:rPr>
        <w:t>Уколико понуду подноси група понуђача</w:t>
      </w:r>
      <w:r w:rsidRPr="003F3227">
        <w:rPr>
          <w:b/>
          <w:bCs/>
          <w:i/>
          <w:iCs/>
          <w:color w:val="auto"/>
          <w:u w:val="single"/>
          <w:lang w:val="sr-Cyrl-RS"/>
        </w:rPr>
        <w:t>,</w:t>
      </w:r>
      <w:r w:rsidRPr="003F3227">
        <w:rPr>
          <w:bCs/>
          <w:i/>
          <w:iCs/>
          <w:color w:val="auto"/>
          <w:lang w:val="sr-Cyrl-RS"/>
        </w:rPr>
        <w:t xml:space="preserve"> Изјава мора бити потписана од стране овлашћеног лица </w:t>
      </w:r>
      <w:r w:rsidRPr="003F3227">
        <w:rPr>
          <w:bCs/>
          <w:i/>
          <w:iCs/>
          <w:color w:val="auto"/>
        </w:rPr>
        <w:t>свак</w:t>
      </w:r>
      <w:r w:rsidRPr="003F3227">
        <w:rPr>
          <w:bCs/>
          <w:i/>
          <w:iCs/>
          <w:color w:val="auto"/>
          <w:lang w:val="sr-Cyrl-RS"/>
        </w:rPr>
        <w:t xml:space="preserve">ог </w:t>
      </w:r>
      <w:r w:rsidRPr="003F3227">
        <w:rPr>
          <w:bCs/>
          <w:i/>
          <w:iCs/>
          <w:color w:val="auto"/>
        </w:rPr>
        <w:t>понуђач</w:t>
      </w:r>
      <w:r w:rsidRPr="003F3227">
        <w:rPr>
          <w:bCs/>
          <w:i/>
          <w:iCs/>
          <w:color w:val="auto"/>
          <w:lang w:val="sr-Cyrl-RS"/>
        </w:rPr>
        <w:t>а</w:t>
      </w:r>
      <w:r w:rsidRPr="003F3227">
        <w:rPr>
          <w:bCs/>
          <w:i/>
          <w:iCs/>
          <w:color w:val="auto"/>
        </w:rPr>
        <w:t xml:space="preserve"> из групе понуђача</w:t>
      </w:r>
      <w:r w:rsidRPr="003F3227">
        <w:rPr>
          <w:bCs/>
          <w:i/>
          <w:iCs/>
          <w:color w:val="auto"/>
          <w:lang w:val="sr-Cyrl-RS"/>
        </w:rPr>
        <w:t xml:space="preserve"> и оверена печатом</w:t>
      </w:r>
      <w:r w:rsidRPr="003F3227">
        <w:rPr>
          <w:bCs/>
          <w:i/>
          <w:iCs/>
          <w:color w:val="auto"/>
        </w:rPr>
        <w:t xml:space="preserve"> (</w:t>
      </w:r>
      <w:r w:rsidRPr="003F3227">
        <w:rPr>
          <w:bCs/>
          <w:i/>
          <w:iCs/>
          <w:color w:val="auto"/>
          <w:lang w:val="en-GB"/>
        </w:rPr>
        <w:t>o</w:t>
      </w:r>
      <w:r w:rsidRPr="003F3227">
        <w:rPr>
          <w:bCs/>
          <w:i/>
          <w:iCs/>
          <w:color w:val="auto"/>
          <w:lang w:val="sr-Cyrl-RS"/>
        </w:rPr>
        <w:t>сим уколико понуђач нема обавезу коришћења печата).</w:t>
      </w:r>
    </w:p>
    <w:p w14:paraId="02271ED2" w14:textId="77777777" w:rsidR="00CF35F6" w:rsidRPr="003F3227" w:rsidRDefault="00CF35F6" w:rsidP="00CF35F6">
      <w:pPr>
        <w:pStyle w:val="ListParagraph"/>
        <w:framePr w:hSpace="180" w:wrap="around" w:vAnchor="text" w:hAnchor="margin" w:x="108" w:y="100"/>
        <w:pBdr>
          <w:top w:val="single" w:sz="4" w:space="1" w:color="auto"/>
          <w:left w:val="single" w:sz="4" w:space="4" w:color="auto"/>
          <w:bottom w:val="single" w:sz="4" w:space="1" w:color="auto"/>
          <w:right w:val="single" w:sz="4" w:space="4" w:color="auto"/>
        </w:pBdr>
        <w:tabs>
          <w:tab w:val="left" w:pos="6720"/>
        </w:tabs>
        <w:ind w:left="0"/>
        <w:jc w:val="both"/>
        <w:rPr>
          <w:b/>
          <w:bCs/>
          <w:iCs/>
          <w:color w:val="auto"/>
          <w:lang w:val="sr-Cyrl-CS"/>
        </w:rPr>
      </w:pPr>
      <w:r w:rsidRPr="003F3227">
        <w:rPr>
          <w:b/>
          <w:bCs/>
          <w:iCs/>
          <w:color w:val="auto"/>
          <w:lang w:val="sr-Cyrl-CS"/>
        </w:rPr>
        <w:t xml:space="preserve">                                                                                                          </w:t>
      </w:r>
    </w:p>
    <w:p w14:paraId="31D606FA" w14:textId="77777777" w:rsidR="00CF35F6" w:rsidRPr="003F3227" w:rsidRDefault="00CF35F6" w:rsidP="00CF35F6">
      <w:pPr>
        <w:pStyle w:val="ListParagraph"/>
        <w:framePr w:hSpace="180" w:wrap="around" w:vAnchor="text" w:hAnchor="margin" w:x="108" w:y="100"/>
        <w:pBdr>
          <w:top w:val="single" w:sz="4" w:space="1" w:color="auto"/>
          <w:left w:val="single" w:sz="4" w:space="4" w:color="auto"/>
          <w:bottom w:val="single" w:sz="4" w:space="1" w:color="auto"/>
          <w:right w:val="single" w:sz="4" w:space="4" w:color="auto"/>
        </w:pBdr>
        <w:tabs>
          <w:tab w:val="left" w:pos="6720"/>
        </w:tabs>
        <w:ind w:left="0"/>
        <w:jc w:val="both"/>
        <w:rPr>
          <w:b/>
          <w:bCs/>
          <w:iCs/>
          <w:color w:val="auto"/>
          <w:lang w:val="sr-Cyrl-CS"/>
        </w:rPr>
      </w:pPr>
    </w:p>
    <w:p w14:paraId="7AD6707F" w14:textId="77777777" w:rsidR="00CF35F6" w:rsidRPr="003F3227" w:rsidRDefault="00CF35F6" w:rsidP="00CF35F6">
      <w:pPr>
        <w:pStyle w:val="ListParagraph"/>
        <w:framePr w:hSpace="180" w:wrap="around" w:vAnchor="text" w:hAnchor="margin" w:x="108" w:y="100"/>
        <w:pBdr>
          <w:top w:val="single" w:sz="4" w:space="1" w:color="auto"/>
          <w:left w:val="single" w:sz="4" w:space="4" w:color="auto"/>
          <w:bottom w:val="single" w:sz="4" w:space="1" w:color="auto"/>
          <w:right w:val="single" w:sz="4" w:space="4" w:color="auto"/>
        </w:pBdr>
        <w:tabs>
          <w:tab w:val="left" w:pos="6720"/>
        </w:tabs>
        <w:ind w:left="0"/>
        <w:rPr>
          <w:b/>
          <w:bCs/>
          <w:iCs/>
          <w:color w:val="auto"/>
          <w:lang w:val="sr-Cyrl-CS"/>
        </w:rPr>
      </w:pPr>
    </w:p>
    <w:p w14:paraId="09F40ECF" w14:textId="0FA6BA84" w:rsidR="00BC2B20" w:rsidRPr="003F3227" w:rsidRDefault="00CF35F6" w:rsidP="00CF35F6">
      <w:pPr>
        <w:suppressAutoHyphens w:val="0"/>
        <w:autoSpaceDE w:val="0"/>
        <w:autoSpaceDN w:val="0"/>
        <w:adjustRightInd w:val="0"/>
        <w:spacing w:line="240" w:lineRule="auto"/>
        <w:rPr>
          <w:lang w:val="ru-RU"/>
        </w:rPr>
      </w:pPr>
      <w:r w:rsidRPr="003F3227">
        <w:rPr>
          <w:b/>
          <w:bCs/>
          <w:lang w:val="sr-Cyrl-CS"/>
        </w:rPr>
        <w:tab/>
      </w:r>
    </w:p>
    <w:sectPr w:rsidR="00BC2B20" w:rsidRPr="003F3227" w:rsidSect="004321B9">
      <w:footerReference w:type="even" r:id="rId11"/>
      <w:footerReference w:type="default" r:id="rId12"/>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9A9B49" w14:textId="77777777" w:rsidR="00DB6B5D" w:rsidRDefault="00DB6B5D">
      <w:pPr>
        <w:spacing w:line="240" w:lineRule="auto"/>
      </w:pPr>
      <w:r>
        <w:separator/>
      </w:r>
    </w:p>
  </w:endnote>
  <w:endnote w:type="continuationSeparator" w:id="0">
    <w:p w14:paraId="6DA4AF0F" w14:textId="77777777" w:rsidR="00DB6B5D" w:rsidRDefault="00DB6B5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PSMT">
    <w:altName w:val="Times New Roman"/>
    <w:charset w:val="EE"/>
    <w:family w:val="auto"/>
    <w:pitch w:val="variable"/>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font223">
    <w:altName w:val="Times New Roman"/>
    <w:charset w:val="EE"/>
    <w:family w:val="auto"/>
    <w:pitch w:val="variable"/>
  </w:font>
  <w:font w:name="Book Antiqua">
    <w:panose1 w:val="02040602050305030304"/>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Mangal">
    <w:altName w:val="Cambria Math"/>
    <w:panose1 w:val="02040503050203030202"/>
    <w:charset w:val="01"/>
    <w:family w:val="roman"/>
    <w:notTrueType/>
    <w:pitch w:val="variable"/>
    <w:sig w:usb0="00002000" w:usb1="00000000" w:usb2="00000000" w:usb3="00000000" w:csb0="00000000" w:csb1="00000000"/>
  </w:font>
  <w:font w:name="MS Mincho">
    <w:altName w:val="MS Gothic"/>
    <w:panose1 w:val="02020609040205080304"/>
    <w:charset w:val="80"/>
    <w:family w:val="roman"/>
    <w:notTrueType/>
    <w:pitch w:val="fixed"/>
    <w:sig w:usb0="00000000" w:usb1="08070000" w:usb2="00000010" w:usb3="00000000" w:csb0="00020000" w:csb1="00000000"/>
  </w:font>
  <w:font w:name="TimesNewRomanPS-BoldMT">
    <w:altName w:val="Times New Roman"/>
    <w:charset w:val="EE"/>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E4EA23" w14:textId="77777777" w:rsidR="00E33E9A" w:rsidRDefault="00E33E9A" w:rsidP="009C5F9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8F73B26" w14:textId="77777777" w:rsidR="00E33E9A" w:rsidRDefault="00E33E9A" w:rsidP="00E57400">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0B2ACF" w14:textId="77777777" w:rsidR="00E33E9A" w:rsidRDefault="00E33E9A">
    <w:pPr>
      <w:pStyle w:val="Footer"/>
      <w:jc w:val="center"/>
    </w:pPr>
    <w:r>
      <w:fldChar w:fldCharType="begin"/>
    </w:r>
    <w:r>
      <w:instrText xml:space="preserve"> PAGE   \* MERGEFORMAT </w:instrText>
    </w:r>
    <w:r>
      <w:fldChar w:fldCharType="separate"/>
    </w:r>
    <w:r w:rsidR="002D615B">
      <w:rPr>
        <w:noProof/>
      </w:rPr>
      <w:t>1</w:t>
    </w:r>
    <w:r>
      <w:rPr>
        <w:noProof/>
      </w:rPr>
      <w:fldChar w:fldCharType="end"/>
    </w:r>
  </w:p>
  <w:p w14:paraId="7575F893" w14:textId="77777777" w:rsidR="00E33E9A" w:rsidRDefault="00E33E9A">
    <w:pPr>
      <w:pStyle w:val="Footer"/>
      <w:jc w:val="right"/>
      <w:rPr>
        <w:lang w:val="sr-Cyrl-C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53DED1" w14:textId="77777777" w:rsidR="00DB6B5D" w:rsidRDefault="00DB6B5D">
      <w:pPr>
        <w:spacing w:line="240" w:lineRule="auto"/>
      </w:pPr>
      <w:r>
        <w:separator/>
      </w:r>
    </w:p>
  </w:footnote>
  <w:footnote w:type="continuationSeparator" w:id="0">
    <w:p w14:paraId="19F2ADEA" w14:textId="77777777" w:rsidR="00DB6B5D" w:rsidRDefault="00DB6B5D">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90"/>
        </w:tabs>
        <w:ind w:left="63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0152536D"/>
    <w:multiLevelType w:val="hybridMultilevel"/>
    <w:tmpl w:val="8DE0515C"/>
    <w:lvl w:ilvl="0" w:tplc="90BE3D92">
      <w:numFmt w:val="bullet"/>
      <w:lvlText w:val="-"/>
      <w:lvlJc w:val="left"/>
      <w:pPr>
        <w:ind w:left="720" w:hanging="360"/>
      </w:pPr>
      <w:rPr>
        <w:rFonts w:ascii="Times New Roman" w:eastAsia="Arial Unicode MS"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89452C8"/>
    <w:multiLevelType w:val="hybridMultilevel"/>
    <w:tmpl w:val="1820F3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16DC17F4"/>
    <w:multiLevelType w:val="hybridMultilevel"/>
    <w:tmpl w:val="7A14CB7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CDE1BD7"/>
    <w:multiLevelType w:val="multilevel"/>
    <w:tmpl w:val="BD18D9CE"/>
    <w:lvl w:ilvl="0">
      <w:start w:val="2"/>
      <w:numFmt w:val="decimal"/>
      <w:lvlText w:val="%1."/>
      <w:lvlJc w:val="left"/>
      <w:pPr>
        <w:ind w:left="360" w:hanging="360"/>
      </w:pPr>
      <w:rPr>
        <w:rFonts w:hint="default"/>
        <w:b/>
        <w:color w:val="auto"/>
      </w:rPr>
    </w:lvl>
    <w:lvl w:ilvl="1">
      <w:start w:val="1"/>
      <w:numFmt w:val="decimal"/>
      <w:lvlText w:val="%1.%2."/>
      <w:lvlJc w:val="left"/>
      <w:pPr>
        <w:ind w:left="107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6" w15:restartNumberingAfterBreak="0">
    <w:nsid w:val="27F635DB"/>
    <w:multiLevelType w:val="hybridMultilevel"/>
    <w:tmpl w:val="82A0A5F2"/>
    <w:lvl w:ilvl="0" w:tplc="08090001">
      <w:start w:val="1"/>
      <w:numFmt w:val="bullet"/>
      <w:lvlText w:val=""/>
      <w:lvlJc w:val="left"/>
      <w:pPr>
        <w:ind w:left="1428" w:hanging="360"/>
      </w:pPr>
      <w:rPr>
        <w:rFonts w:ascii="Symbol" w:hAnsi="Symbol" w:hint="default"/>
      </w:rPr>
    </w:lvl>
    <w:lvl w:ilvl="1" w:tplc="08090003" w:tentative="1">
      <w:start w:val="1"/>
      <w:numFmt w:val="bullet"/>
      <w:lvlText w:val="o"/>
      <w:lvlJc w:val="left"/>
      <w:pPr>
        <w:ind w:left="2148" w:hanging="360"/>
      </w:pPr>
      <w:rPr>
        <w:rFonts w:ascii="Courier New" w:hAnsi="Courier New" w:cs="Courier New" w:hint="default"/>
      </w:rPr>
    </w:lvl>
    <w:lvl w:ilvl="2" w:tplc="08090005" w:tentative="1">
      <w:start w:val="1"/>
      <w:numFmt w:val="bullet"/>
      <w:lvlText w:val=""/>
      <w:lvlJc w:val="left"/>
      <w:pPr>
        <w:ind w:left="2868" w:hanging="360"/>
      </w:pPr>
      <w:rPr>
        <w:rFonts w:ascii="Wingdings" w:hAnsi="Wingdings" w:hint="default"/>
      </w:rPr>
    </w:lvl>
    <w:lvl w:ilvl="3" w:tplc="08090001" w:tentative="1">
      <w:start w:val="1"/>
      <w:numFmt w:val="bullet"/>
      <w:lvlText w:val=""/>
      <w:lvlJc w:val="left"/>
      <w:pPr>
        <w:ind w:left="3588" w:hanging="360"/>
      </w:pPr>
      <w:rPr>
        <w:rFonts w:ascii="Symbol" w:hAnsi="Symbol" w:hint="default"/>
      </w:rPr>
    </w:lvl>
    <w:lvl w:ilvl="4" w:tplc="08090003" w:tentative="1">
      <w:start w:val="1"/>
      <w:numFmt w:val="bullet"/>
      <w:lvlText w:val="o"/>
      <w:lvlJc w:val="left"/>
      <w:pPr>
        <w:ind w:left="4308" w:hanging="360"/>
      </w:pPr>
      <w:rPr>
        <w:rFonts w:ascii="Courier New" w:hAnsi="Courier New" w:cs="Courier New" w:hint="default"/>
      </w:rPr>
    </w:lvl>
    <w:lvl w:ilvl="5" w:tplc="08090005" w:tentative="1">
      <w:start w:val="1"/>
      <w:numFmt w:val="bullet"/>
      <w:lvlText w:val=""/>
      <w:lvlJc w:val="left"/>
      <w:pPr>
        <w:ind w:left="5028" w:hanging="360"/>
      </w:pPr>
      <w:rPr>
        <w:rFonts w:ascii="Wingdings" w:hAnsi="Wingdings" w:hint="default"/>
      </w:rPr>
    </w:lvl>
    <w:lvl w:ilvl="6" w:tplc="08090001" w:tentative="1">
      <w:start w:val="1"/>
      <w:numFmt w:val="bullet"/>
      <w:lvlText w:val=""/>
      <w:lvlJc w:val="left"/>
      <w:pPr>
        <w:ind w:left="5748" w:hanging="360"/>
      </w:pPr>
      <w:rPr>
        <w:rFonts w:ascii="Symbol" w:hAnsi="Symbol" w:hint="default"/>
      </w:rPr>
    </w:lvl>
    <w:lvl w:ilvl="7" w:tplc="08090003" w:tentative="1">
      <w:start w:val="1"/>
      <w:numFmt w:val="bullet"/>
      <w:lvlText w:val="o"/>
      <w:lvlJc w:val="left"/>
      <w:pPr>
        <w:ind w:left="6468" w:hanging="360"/>
      </w:pPr>
      <w:rPr>
        <w:rFonts w:ascii="Courier New" w:hAnsi="Courier New" w:cs="Courier New" w:hint="default"/>
      </w:rPr>
    </w:lvl>
    <w:lvl w:ilvl="8" w:tplc="08090005" w:tentative="1">
      <w:start w:val="1"/>
      <w:numFmt w:val="bullet"/>
      <w:lvlText w:val=""/>
      <w:lvlJc w:val="left"/>
      <w:pPr>
        <w:ind w:left="7188" w:hanging="360"/>
      </w:pPr>
      <w:rPr>
        <w:rFonts w:ascii="Wingdings" w:hAnsi="Wingdings" w:hint="default"/>
      </w:rPr>
    </w:lvl>
  </w:abstractNum>
  <w:abstractNum w:abstractNumId="17" w15:restartNumberingAfterBreak="0">
    <w:nsid w:val="2B954043"/>
    <w:multiLevelType w:val="hybridMultilevel"/>
    <w:tmpl w:val="D6BA58DA"/>
    <w:lvl w:ilvl="0" w:tplc="30022EB8">
      <w:start w:val="1"/>
      <w:numFmt w:val="upperLetter"/>
      <w:lvlText w:val="%1."/>
      <w:lvlJc w:val="left"/>
      <w:pPr>
        <w:tabs>
          <w:tab w:val="num" w:pos="720"/>
        </w:tabs>
        <w:ind w:left="720" w:hanging="360"/>
      </w:pPr>
      <w:rPr>
        <w:rFonts w:hint="default"/>
        <w:b/>
      </w:rPr>
    </w:lvl>
    <w:lvl w:ilvl="1" w:tplc="1584A608">
      <w:start w:val="1"/>
      <w:numFmt w:val="bullet"/>
      <w:lvlText w:val="-"/>
      <w:lvlJc w:val="left"/>
      <w:pPr>
        <w:tabs>
          <w:tab w:val="num" w:pos="1440"/>
        </w:tabs>
        <w:ind w:left="1440" w:hanging="360"/>
      </w:pPr>
      <w:rPr>
        <w:rFonts w:ascii="Cambria" w:eastAsia="Times New Roman" w:hAnsi="Cambria" w:cs="Tahoma" w:hint="default"/>
      </w:r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8" w15:restartNumberingAfterBreak="0">
    <w:nsid w:val="31706592"/>
    <w:multiLevelType w:val="hybridMultilevel"/>
    <w:tmpl w:val="BB2E8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B8E7CF3"/>
    <w:multiLevelType w:val="hybridMultilevel"/>
    <w:tmpl w:val="BB94B376"/>
    <w:lvl w:ilvl="0" w:tplc="8E38926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B932A0A"/>
    <w:multiLevelType w:val="hybridMultilevel"/>
    <w:tmpl w:val="1696BF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A8B08F3"/>
    <w:multiLevelType w:val="hybridMultilevel"/>
    <w:tmpl w:val="7A8A65E2"/>
    <w:lvl w:ilvl="0" w:tplc="73DA1650">
      <w:start w:val="5"/>
      <w:numFmt w:val="bullet"/>
      <w:lvlText w:val="-"/>
      <w:lvlJc w:val="left"/>
      <w:pPr>
        <w:ind w:left="1068" w:hanging="360"/>
      </w:pPr>
      <w:rPr>
        <w:rFonts w:ascii="Times New Roman" w:eastAsia="Arial Unicode MS" w:hAnsi="Times New Roman" w:cs="Times New Roman" w:hint="default"/>
      </w:rPr>
    </w:lvl>
    <w:lvl w:ilvl="1" w:tplc="08090003" w:tentative="1">
      <w:start w:val="1"/>
      <w:numFmt w:val="bullet"/>
      <w:lvlText w:val="o"/>
      <w:lvlJc w:val="left"/>
      <w:pPr>
        <w:ind w:left="1788" w:hanging="360"/>
      </w:pPr>
      <w:rPr>
        <w:rFonts w:ascii="Courier New" w:hAnsi="Courier New" w:cs="Courier New" w:hint="default"/>
      </w:rPr>
    </w:lvl>
    <w:lvl w:ilvl="2" w:tplc="08090005" w:tentative="1">
      <w:start w:val="1"/>
      <w:numFmt w:val="bullet"/>
      <w:lvlText w:val=""/>
      <w:lvlJc w:val="left"/>
      <w:pPr>
        <w:ind w:left="2508" w:hanging="360"/>
      </w:pPr>
      <w:rPr>
        <w:rFonts w:ascii="Wingdings" w:hAnsi="Wingdings" w:hint="default"/>
      </w:rPr>
    </w:lvl>
    <w:lvl w:ilvl="3" w:tplc="08090001" w:tentative="1">
      <w:start w:val="1"/>
      <w:numFmt w:val="bullet"/>
      <w:lvlText w:val=""/>
      <w:lvlJc w:val="left"/>
      <w:pPr>
        <w:ind w:left="3228" w:hanging="360"/>
      </w:pPr>
      <w:rPr>
        <w:rFonts w:ascii="Symbol" w:hAnsi="Symbol" w:hint="default"/>
      </w:rPr>
    </w:lvl>
    <w:lvl w:ilvl="4" w:tplc="08090003" w:tentative="1">
      <w:start w:val="1"/>
      <w:numFmt w:val="bullet"/>
      <w:lvlText w:val="o"/>
      <w:lvlJc w:val="left"/>
      <w:pPr>
        <w:ind w:left="3948" w:hanging="360"/>
      </w:pPr>
      <w:rPr>
        <w:rFonts w:ascii="Courier New" w:hAnsi="Courier New" w:cs="Courier New" w:hint="default"/>
      </w:rPr>
    </w:lvl>
    <w:lvl w:ilvl="5" w:tplc="08090005" w:tentative="1">
      <w:start w:val="1"/>
      <w:numFmt w:val="bullet"/>
      <w:lvlText w:val=""/>
      <w:lvlJc w:val="left"/>
      <w:pPr>
        <w:ind w:left="4668" w:hanging="360"/>
      </w:pPr>
      <w:rPr>
        <w:rFonts w:ascii="Wingdings" w:hAnsi="Wingdings" w:hint="default"/>
      </w:rPr>
    </w:lvl>
    <w:lvl w:ilvl="6" w:tplc="08090001" w:tentative="1">
      <w:start w:val="1"/>
      <w:numFmt w:val="bullet"/>
      <w:lvlText w:val=""/>
      <w:lvlJc w:val="left"/>
      <w:pPr>
        <w:ind w:left="5388" w:hanging="360"/>
      </w:pPr>
      <w:rPr>
        <w:rFonts w:ascii="Symbol" w:hAnsi="Symbol" w:hint="default"/>
      </w:rPr>
    </w:lvl>
    <w:lvl w:ilvl="7" w:tplc="08090003" w:tentative="1">
      <w:start w:val="1"/>
      <w:numFmt w:val="bullet"/>
      <w:lvlText w:val="o"/>
      <w:lvlJc w:val="left"/>
      <w:pPr>
        <w:ind w:left="6108" w:hanging="360"/>
      </w:pPr>
      <w:rPr>
        <w:rFonts w:ascii="Courier New" w:hAnsi="Courier New" w:cs="Courier New" w:hint="default"/>
      </w:rPr>
    </w:lvl>
    <w:lvl w:ilvl="8" w:tplc="08090005" w:tentative="1">
      <w:start w:val="1"/>
      <w:numFmt w:val="bullet"/>
      <w:lvlText w:val=""/>
      <w:lvlJc w:val="left"/>
      <w:pPr>
        <w:ind w:left="6828" w:hanging="360"/>
      </w:pPr>
      <w:rPr>
        <w:rFonts w:ascii="Wingdings" w:hAnsi="Wingdings" w:hint="default"/>
      </w:rPr>
    </w:lvl>
  </w:abstractNum>
  <w:abstractNum w:abstractNumId="22" w15:restartNumberingAfterBreak="0">
    <w:nsid w:val="4FC8693B"/>
    <w:multiLevelType w:val="hybridMultilevel"/>
    <w:tmpl w:val="645467E0"/>
    <w:lvl w:ilvl="0" w:tplc="8E38926C">
      <w:start w:val="1"/>
      <w:numFmt w:val="bullet"/>
      <w:lvlText w:val=""/>
      <w:lvlJc w:val="left"/>
      <w:pPr>
        <w:ind w:left="720" w:hanging="360"/>
      </w:pPr>
      <w:rPr>
        <w:rFonts w:ascii="Symbol" w:hAnsi="Symbol" w:hint="default"/>
      </w:rPr>
    </w:lvl>
    <w:lvl w:ilvl="1" w:tplc="90BE3D92">
      <w:numFmt w:val="bullet"/>
      <w:lvlText w:val="-"/>
      <w:lvlJc w:val="left"/>
      <w:pPr>
        <w:ind w:left="1440" w:hanging="360"/>
      </w:pPr>
      <w:rPr>
        <w:rFonts w:ascii="Times New Roman" w:eastAsia="Arial Unicode MS"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24" w15:restartNumberingAfterBreak="0">
    <w:nsid w:val="58B02DE1"/>
    <w:multiLevelType w:val="hybridMultilevel"/>
    <w:tmpl w:val="EDB0F6EA"/>
    <w:lvl w:ilvl="0" w:tplc="092C1F1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D1E178D"/>
    <w:multiLevelType w:val="hybridMultilevel"/>
    <w:tmpl w:val="32A4154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DC21A9"/>
    <w:multiLevelType w:val="hybridMultilevel"/>
    <w:tmpl w:val="93989F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C390C9F"/>
    <w:multiLevelType w:val="hybridMultilevel"/>
    <w:tmpl w:val="29983AC6"/>
    <w:lvl w:ilvl="0" w:tplc="354039A8">
      <w:start w:val="1"/>
      <w:numFmt w:val="decimal"/>
      <w:lvlText w:val="%1."/>
      <w:lvlJc w:val="left"/>
      <w:pPr>
        <w:ind w:left="1068" w:hanging="360"/>
      </w:pPr>
      <w:rPr>
        <w:rFonts w:hint="default"/>
      </w:rPr>
    </w:lvl>
    <w:lvl w:ilvl="1" w:tplc="08090019" w:tentative="1">
      <w:start w:val="1"/>
      <w:numFmt w:val="lowerLetter"/>
      <w:lvlText w:val="%2."/>
      <w:lvlJc w:val="left"/>
      <w:pPr>
        <w:ind w:left="1788" w:hanging="360"/>
      </w:pPr>
    </w:lvl>
    <w:lvl w:ilvl="2" w:tplc="0809001B" w:tentative="1">
      <w:start w:val="1"/>
      <w:numFmt w:val="lowerRoman"/>
      <w:lvlText w:val="%3."/>
      <w:lvlJc w:val="right"/>
      <w:pPr>
        <w:ind w:left="2508" w:hanging="180"/>
      </w:pPr>
    </w:lvl>
    <w:lvl w:ilvl="3" w:tplc="0809000F" w:tentative="1">
      <w:start w:val="1"/>
      <w:numFmt w:val="decimal"/>
      <w:lvlText w:val="%4."/>
      <w:lvlJc w:val="left"/>
      <w:pPr>
        <w:ind w:left="3228" w:hanging="360"/>
      </w:pPr>
    </w:lvl>
    <w:lvl w:ilvl="4" w:tplc="08090019" w:tentative="1">
      <w:start w:val="1"/>
      <w:numFmt w:val="lowerLetter"/>
      <w:lvlText w:val="%5."/>
      <w:lvlJc w:val="left"/>
      <w:pPr>
        <w:ind w:left="3948" w:hanging="360"/>
      </w:pPr>
    </w:lvl>
    <w:lvl w:ilvl="5" w:tplc="0809001B" w:tentative="1">
      <w:start w:val="1"/>
      <w:numFmt w:val="lowerRoman"/>
      <w:lvlText w:val="%6."/>
      <w:lvlJc w:val="right"/>
      <w:pPr>
        <w:ind w:left="4668" w:hanging="180"/>
      </w:pPr>
    </w:lvl>
    <w:lvl w:ilvl="6" w:tplc="0809000F" w:tentative="1">
      <w:start w:val="1"/>
      <w:numFmt w:val="decimal"/>
      <w:lvlText w:val="%7."/>
      <w:lvlJc w:val="left"/>
      <w:pPr>
        <w:ind w:left="5388" w:hanging="360"/>
      </w:pPr>
    </w:lvl>
    <w:lvl w:ilvl="7" w:tplc="08090019" w:tentative="1">
      <w:start w:val="1"/>
      <w:numFmt w:val="lowerLetter"/>
      <w:lvlText w:val="%8."/>
      <w:lvlJc w:val="left"/>
      <w:pPr>
        <w:ind w:left="6108" w:hanging="360"/>
      </w:pPr>
    </w:lvl>
    <w:lvl w:ilvl="8" w:tplc="0809001B" w:tentative="1">
      <w:start w:val="1"/>
      <w:numFmt w:val="lowerRoman"/>
      <w:lvlText w:val="%9."/>
      <w:lvlJc w:val="right"/>
      <w:pPr>
        <w:ind w:left="6828" w:hanging="180"/>
      </w:pPr>
    </w:lvl>
  </w:abstractNum>
  <w:abstractNum w:abstractNumId="28" w15:restartNumberingAfterBreak="0">
    <w:nsid w:val="6C9D0DF3"/>
    <w:multiLevelType w:val="hybridMultilevel"/>
    <w:tmpl w:val="432C7706"/>
    <w:lvl w:ilvl="0" w:tplc="B2BEC836">
      <w:numFmt w:val="bullet"/>
      <w:lvlText w:val="-"/>
      <w:lvlJc w:val="left"/>
      <w:pPr>
        <w:ind w:left="218" w:hanging="360"/>
      </w:pPr>
      <w:rPr>
        <w:rFonts w:ascii="Times New Roman" w:eastAsia="Arial Unicode MS" w:hAnsi="Times New Roman" w:cs="Times New Roman" w:hint="default"/>
      </w:rPr>
    </w:lvl>
    <w:lvl w:ilvl="1" w:tplc="08090003" w:tentative="1">
      <w:start w:val="1"/>
      <w:numFmt w:val="bullet"/>
      <w:lvlText w:val="o"/>
      <w:lvlJc w:val="left"/>
      <w:pPr>
        <w:ind w:left="938" w:hanging="360"/>
      </w:pPr>
      <w:rPr>
        <w:rFonts w:ascii="Courier New" w:hAnsi="Courier New" w:cs="Courier New" w:hint="default"/>
      </w:rPr>
    </w:lvl>
    <w:lvl w:ilvl="2" w:tplc="08090005" w:tentative="1">
      <w:start w:val="1"/>
      <w:numFmt w:val="bullet"/>
      <w:lvlText w:val=""/>
      <w:lvlJc w:val="left"/>
      <w:pPr>
        <w:ind w:left="1658" w:hanging="360"/>
      </w:pPr>
      <w:rPr>
        <w:rFonts w:ascii="Wingdings" w:hAnsi="Wingdings" w:hint="default"/>
      </w:rPr>
    </w:lvl>
    <w:lvl w:ilvl="3" w:tplc="08090001" w:tentative="1">
      <w:start w:val="1"/>
      <w:numFmt w:val="bullet"/>
      <w:lvlText w:val=""/>
      <w:lvlJc w:val="left"/>
      <w:pPr>
        <w:ind w:left="2378" w:hanging="360"/>
      </w:pPr>
      <w:rPr>
        <w:rFonts w:ascii="Symbol" w:hAnsi="Symbol" w:hint="default"/>
      </w:rPr>
    </w:lvl>
    <w:lvl w:ilvl="4" w:tplc="08090003" w:tentative="1">
      <w:start w:val="1"/>
      <w:numFmt w:val="bullet"/>
      <w:lvlText w:val="o"/>
      <w:lvlJc w:val="left"/>
      <w:pPr>
        <w:ind w:left="3098" w:hanging="360"/>
      </w:pPr>
      <w:rPr>
        <w:rFonts w:ascii="Courier New" w:hAnsi="Courier New" w:cs="Courier New" w:hint="default"/>
      </w:rPr>
    </w:lvl>
    <w:lvl w:ilvl="5" w:tplc="08090005" w:tentative="1">
      <w:start w:val="1"/>
      <w:numFmt w:val="bullet"/>
      <w:lvlText w:val=""/>
      <w:lvlJc w:val="left"/>
      <w:pPr>
        <w:ind w:left="3818" w:hanging="360"/>
      </w:pPr>
      <w:rPr>
        <w:rFonts w:ascii="Wingdings" w:hAnsi="Wingdings" w:hint="default"/>
      </w:rPr>
    </w:lvl>
    <w:lvl w:ilvl="6" w:tplc="08090001" w:tentative="1">
      <w:start w:val="1"/>
      <w:numFmt w:val="bullet"/>
      <w:lvlText w:val=""/>
      <w:lvlJc w:val="left"/>
      <w:pPr>
        <w:ind w:left="4538" w:hanging="360"/>
      </w:pPr>
      <w:rPr>
        <w:rFonts w:ascii="Symbol" w:hAnsi="Symbol" w:hint="default"/>
      </w:rPr>
    </w:lvl>
    <w:lvl w:ilvl="7" w:tplc="08090003" w:tentative="1">
      <w:start w:val="1"/>
      <w:numFmt w:val="bullet"/>
      <w:lvlText w:val="o"/>
      <w:lvlJc w:val="left"/>
      <w:pPr>
        <w:ind w:left="5258" w:hanging="360"/>
      </w:pPr>
      <w:rPr>
        <w:rFonts w:ascii="Courier New" w:hAnsi="Courier New" w:cs="Courier New" w:hint="default"/>
      </w:rPr>
    </w:lvl>
    <w:lvl w:ilvl="8" w:tplc="08090005" w:tentative="1">
      <w:start w:val="1"/>
      <w:numFmt w:val="bullet"/>
      <w:lvlText w:val=""/>
      <w:lvlJc w:val="left"/>
      <w:pPr>
        <w:ind w:left="5978" w:hanging="360"/>
      </w:pPr>
      <w:rPr>
        <w:rFonts w:ascii="Wingdings" w:hAnsi="Wingdings" w:hint="default"/>
      </w:rPr>
    </w:lvl>
  </w:abstractNum>
  <w:abstractNum w:abstractNumId="29" w15:restartNumberingAfterBreak="0">
    <w:nsid w:val="713430C6"/>
    <w:multiLevelType w:val="hybridMultilevel"/>
    <w:tmpl w:val="B922DB12"/>
    <w:lvl w:ilvl="0" w:tplc="8E38926C">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14005E0"/>
    <w:multiLevelType w:val="hybridMultilevel"/>
    <w:tmpl w:val="0E6A4118"/>
    <w:lvl w:ilvl="0" w:tplc="90BE3D92">
      <w:numFmt w:val="bullet"/>
      <w:lvlText w:val="-"/>
      <w:lvlJc w:val="left"/>
      <w:pPr>
        <w:ind w:left="720" w:hanging="360"/>
      </w:pPr>
      <w:rPr>
        <w:rFonts w:ascii="Times New Roman" w:eastAsia="Arial Unicode MS"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9C26BEE"/>
    <w:multiLevelType w:val="hybridMultilevel"/>
    <w:tmpl w:val="EB4EC832"/>
    <w:lvl w:ilvl="0" w:tplc="DE96A636">
      <w:numFmt w:val="bullet"/>
      <w:lvlText w:val="-"/>
      <w:lvlJc w:val="left"/>
      <w:pPr>
        <w:ind w:left="720" w:hanging="360"/>
      </w:pPr>
      <w:rPr>
        <w:rFonts w:ascii="Times New Roman" w:eastAsia="Arial Unicode MS"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A6721E0"/>
    <w:multiLevelType w:val="hybridMultilevel"/>
    <w:tmpl w:val="A6383E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3"/>
  </w:num>
  <w:num w:numId="12">
    <w:abstractNumId w:val="23"/>
  </w:num>
  <w:num w:numId="13">
    <w:abstractNumId w:val="26"/>
  </w:num>
  <w:num w:numId="14">
    <w:abstractNumId w:val="25"/>
  </w:num>
  <w:num w:numId="15">
    <w:abstractNumId w:val="10"/>
  </w:num>
  <w:num w:numId="16">
    <w:abstractNumId w:val="17"/>
  </w:num>
  <w:num w:numId="17">
    <w:abstractNumId w:val="13"/>
  </w:num>
  <w:num w:numId="18">
    <w:abstractNumId w:val="12"/>
  </w:num>
  <w:num w:numId="19">
    <w:abstractNumId w:val="18"/>
  </w:num>
  <w:num w:numId="20">
    <w:abstractNumId w:val="20"/>
  </w:num>
  <w:num w:numId="21">
    <w:abstractNumId w:val="33"/>
  </w:num>
  <w:num w:numId="22">
    <w:abstractNumId w:val="19"/>
  </w:num>
  <w:num w:numId="23">
    <w:abstractNumId w:val="24"/>
  </w:num>
  <w:num w:numId="24">
    <w:abstractNumId w:val="27"/>
  </w:num>
  <w:num w:numId="25">
    <w:abstractNumId w:val="14"/>
  </w:num>
  <w:num w:numId="26">
    <w:abstractNumId w:val="21"/>
  </w:num>
  <w:num w:numId="27">
    <w:abstractNumId w:val="22"/>
  </w:num>
  <w:num w:numId="28">
    <w:abstractNumId w:val="28"/>
  </w:num>
  <w:num w:numId="29">
    <w:abstractNumId w:val="29"/>
  </w:num>
  <w:num w:numId="30">
    <w:abstractNumId w:val="31"/>
  </w:num>
  <w:num w:numId="31">
    <w:abstractNumId w:val="16"/>
  </w:num>
  <w:num w:numId="32">
    <w:abstractNumId w:val="32"/>
  </w:num>
  <w:num w:numId="33">
    <w:abstractNumId w:val="11"/>
  </w:num>
  <w:num w:numId="34">
    <w:abstractNumId w:val="30"/>
  </w:num>
  <w:num w:numId="35">
    <w:abstractNumId w:val="15"/>
  </w:num>
  <w:num w:numId="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hideSpellingError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1B38"/>
    <w:rsid w:val="00003533"/>
    <w:rsid w:val="00011545"/>
    <w:rsid w:val="0001293B"/>
    <w:rsid w:val="00021DD8"/>
    <w:rsid w:val="00022967"/>
    <w:rsid w:val="00024BDA"/>
    <w:rsid w:val="00025F92"/>
    <w:rsid w:val="00030E74"/>
    <w:rsid w:val="000335BB"/>
    <w:rsid w:val="00033EC0"/>
    <w:rsid w:val="0004259C"/>
    <w:rsid w:val="00043591"/>
    <w:rsid w:val="00044C1A"/>
    <w:rsid w:val="0005270F"/>
    <w:rsid w:val="00055596"/>
    <w:rsid w:val="00071A8A"/>
    <w:rsid w:val="000724A1"/>
    <w:rsid w:val="00073691"/>
    <w:rsid w:val="000803FE"/>
    <w:rsid w:val="000845DC"/>
    <w:rsid w:val="00084C33"/>
    <w:rsid w:val="0009005E"/>
    <w:rsid w:val="00092F07"/>
    <w:rsid w:val="00095B2F"/>
    <w:rsid w:val="000A0B27"/>
    <w:rsid w:val="000A0EB5"/>
    <w:rsid w:val="000A2965"/>
    <w:rsid w:val="000B1850"/>
    <w:rsid w:val="000B4779"/>
    <w:rsid w:val="000C03F0"/>
    <w:rsid w:val="000C3861"/>
    <w:rsid w:val="000D735A"/>
    <w:rsid w:val="000E1D75"/>
    <w:rsid w:val="000E2C87"/>
    <w:rsid w:val="000E3D90"/>
    <w:rsid w:val="000E60B9"/>
    <w:rsid w:val="000E6C9B"/>
    <w:rsid w:val="000E767B"/>
    <w:rsid w:val="000F06F0"/>
    <w:rsid w:val="000F0773"/>
    <w:rsid w:val="000F1448"/>
    <w:rsid w:val="000F2E60"/>
    <w:rsid w:val="00102C3D"/>
    <w:rsid w:val="00104C5A"/>
    <w:rsid w:val="00113763"/>
    <w:rsid w:val="0011482A"/>
    <w:rsid w:val="00116C7E"/>
    <w:rsid w:val="0011740B"/>
    <w:rsid w:val="0012154D"/>
    <w:rsid w:val="001250D0"/>
    <w:rsid w:val="00134940"/>
    <w:rsid w:val="0013683E"/>
    <w:rsid w:val="001378A9"/>
    <w:rsid w:val="0014117E"/>
    <w:rsid w:val="00143402"/>
    <w:rsid w:val="00143CBE"/>
    <w:rsid w:val="0014523D"/>
    <w:rsid w:val="0014555F"/>
    <w:rsid w:val="00146670"/>
    <w:rsid w:val="00150A38"/>
    <w:rsid w:val="0015104E"/>
    <w:rsid w:val="0015123D"/>
    <w:rsid w:val="00152AE9"/>
    <w:rsid w:val="0016027C"/>
    <w:rsid w:val="00160BA9"/>
    <w:rsid w:val="001703DB"/>
    <w:rsid w:val="0018547A"/>
    <w:rsid w:val="00187B7C"/>
    <w:rsid w:val="00195701"/>
    <w:rsid w:val="001A3E59"/>
    <w:rsid w:val="001A437C"/>
    <w:rsid w:val="001B08C4"/>
    <w:rsid w:val="001C2C28"/>
    <w:rsid w:val="001C3B7F"/>
    <w:rsid w:val="001C5783"/>
    <w:rsid w:val="001D0FB7"/>
    <w:rsid w:val="001D5306"/>
    <w:rsid w:val="001D64E8"/>
    <w:rsid w:val="001D73FE"/>
    <w:rsid w:val="001E37AB"/>
    <w:rsid w:val="001E4E97"/>
    <w:rsid w:val="001E5AAA"/>
    <w:rsid w:val="001E5DF7"/>
    <w:rsid w:val="001E5F4A"/>
    <w:rsid w:val="001F2B3C"/>
    <w:rsid w:val="001F2C92"/>
    <w:rsid w:val="001F4CFB"/>
    <w:rsid w:val="001F63B4"/>
    <w:rsid w:val="001F6B74"/>
    <w:rsid w:val="00202CE8"/>
    <w:rsid w:val="00203E5A"/>
    <w:rsid w:val="00210AFD"/>
    <w:rsid w:val="00213360"/>
    <w:rsid w:val="00213378"/>
    <w:rsid w:val="00220FB8"/>
    <w:rsid w:val="00221C6F"/>
    <w:rsid w:val="00233F40"/>
    <w:rsid w:val="00234BFC"/>
    <w:rsid w:val="002361C4"/>
    <w:rsid w:val="00242D85"/>
    <w:rsid w:val="00246C48"/>
    <w:rsid w:val="0025027B"/>
    <w:rsid w:val="002521B6"/>
    <w:rsid w:val="0025659C"/>
    <w:rsid w:val="00257981"/>
    <w:rsid w:val="00262DD3"/>
    <w:rsid w:val="00264B3C"/>
    <w:rsid w:val="00266A74"/>
    <w:rsid w:val="002679B1"/>
    <w:rsid w:val="00271785"/>
    <w:rsid w:val="002731E1"/>
    <w:rsid w:val="002840A6"/>
    <w:rsid w:val="00287EE1"/>
    <w:rsid w:val="00294866"/>
    <w:rsid w:val="002A648E"/>
    <w:rsid w:val="002B0C71"/>
    <w:rsid w:val="002B559F"/>
    <w:rsid w:val="002B5C8A"/>
    <w:rsid w:val="002C26D0"/>
    <w:rsid w:val="002C2BFB"/>
    <w:rsid w:val="002C4B19"/>
    <w:rsid w:val="002D1CFC"/>
    <w:rsid w:val="002D2452"/>
    <w:rsid w:val="002D615B"/>
    <w:rsid w:val="002E1AFE"/>
    <w:rsid w:val="002E243D"/>
    <w:rsid w:val="002E3F5E"/>
    <w:rsid w:val="002F2E9C"/>
    <w:rsid w:val="002F4889"/>
    <w:rsid w:val="002F58A8"/>
    <w:rsid w:val="002F595F"/>
    <w:rsid w:val="00300D89"/>
    <w:rsid w:val="00302E2C"/>
    <w:rsid w:val="00303871"/>
    <w:rsid w:val="0030469B"/>
    <w:rsid w:val="00305680"/>
    <w:rsid w:val="00311DEE"/>
    <w:rsid w:val="003149F1"/>
    <w:rsid w:val="00314FAF"/>
    <w:rsid w:val="00317EB3"/>
    <w:rsid w:val="00320E88"/>
    <w:rsid w:val="00325A22"/>
    <w:rsid w:val="003305D9"/>
    <w:rsid w:val="00330ECD"/>
    <w:rsid w:val="00332896"/>
    <w:rsid w:val="00340C74"/>
    <w:rsid w:val="00342411"/>
    <w:rsid w:val="00342433"/>
    <w:rsid w:val="003429C9"/>
    <w:rsid w:val="00345468"/>
    <w:rsid w:val="00346356"/>
    <w:rsid w:val="00347F44"/>
    <w:rsid w:val="0035039B"/>
    <w:rsid w:val="003541CC"/>
    <w:rsid w:val="00360F85"/>
    <w:rsid w:val="003627F8"/>
    <w:rsid w:val="0036650B"/>
    <w:rsid w:val="003674CC"/>
    <w:rsid w:val="00372553"/>
    <w:rsid w:val="0037333E"/>
    <w:rsid w:val="00374432"/>
    <w:rsid w:val="00375EA9"/>
    <w:rsid w:val="00376501"/>
    <w:rsid w:val="003770B8"/>
    <w:rsid w:val="00382AAE"/>
    <w:rsid w:val="003832F9"/>
    <w:rsid w:val="00383E10"/>
    <w:rsid w:val="00385583"/>
    <w:rsid w:val="0038724A"/>
    <w:rsid w:val="0039036E"/>
    <w:rsid w:val="003953F3"/>
    <w:rsid w:val="003960F9"/>
    <w:rsid w:val="003A1DD6"/>
    <w:rsid w:val="003A3355"/>
    <w:rsid w:val="003A35BA"/>
    <w:rsid w:val="003A3E1D"/>
    <w:rsid w:val="003A6A7F"/>
    <w:rsid w:val="003B0021"/>
    <w:rsid w:val="003B2240"/>
    <w:rsid w:val="003B2B6D"/>
    <w:rsid w:val="003B395C"/>
    <w:rsid w:val="003C0135"/>
    <w:rsid w:val="003C173D"/>
    <w:rsid w:val="003C4F85"/>
    <w:rsid w:val="003C52A1"/>
    <w:rsid w:val="003C7E8A"/>
    <w:rsid w:val="003D1AAD"/>
    <w:rsid w:val="003D359D"/>
    <w:rsid w:val="003D3F63"/>
    <w:rsid w:val="003D4A56"/>
    <w:rsid w:val="003F0CF8"/>
    <w:rsid w:val="003F1360"/>
    <w:rsid w:val="003F2D05"/>
    <w:rsid w:val="003F3227"/>
    <w:rsid w:val="004000B6"/>
    <w:rsid w:val="00400BFE"/>
    <w:rsid w:val="00401FFD"/>
    <w:rsid w:val="0040239A"/>
    <w:rsid w:val="004024C3"/>
    <w:rsid w:val="00403738"/>
    <w:rsid w:val="00404FCF"/>
    <w:rsid w:val="00410AD2"/>
    <w:rsid w:val="0041429A"/>
    <w:rsid w:val="00417EED"/>
    <w:rsid w:val="004217E5"/>
    <w:rsid w:val="00423D8A"/>
    <w:rsid w:val="00425F15"/>
    <w:rsid w:val="0042739E"/>
    <w:rsid w:val="004321B9"/>
    <w:rsid w:val="00440DCD"/>
    <w:rsid w:val="00440F49"/>
    <w:rsid w:val="00443BA5"/>
    <w:rsid w:val="00444BC8"/>
    <w:rsid w:val="00452106"/>
    <w:rsid w:val="00454943"/>
    <w:rsid w:val="00454F35"/>
    <w:rsid w:val="004558A2"/>
    <w:rsid w:val="0046292E"/>
    <w:rsid w:val="00467F2B"/>
    <w:rsid w:val="00474E44"/>
    <w:rsid w:val="00476716"/>
    <w:rsid w:val="00484E84"/>
    <w:rsid w:val="004865CE"/>
    <w:rsid w:val="0048764F"/>
    <w:rsid w:val="00487809"/>
    <w:rsid w:val="004913C9"/>
    <w:rsid w:val="004913E3"/>
    <w:rsid w:val="0049283D"/>
    <w:rsid w:val="00493718"/>
    <w:rsid w:val="004951B2"/>
    <w:rsid w:val="004A2F27"/>
    <w:rsid w:val="004A5F26"/>
    <w:rsid w:val="004A616D"/>
    <w:rsid w:val="004C404D"/>
    <w:rsid w:val="004C5FCD"/>
    <w:rsid w:val="004C6E39"/>
    <w:rsid w:val="004D19FC"/>
    <w:rsid w:val="004D1B00"/>
    <w:rsid w:val="004D26D9"/>
    <w:rsid w:val="004D306F"/>
    <w:rsid w:val="004D38E5"/>
    <w:rsid w:val="004E1527"/>
    <w:rsid w:val="004E286E"/>
    <w:rsid w:val="004E29EA"/>
    <w:rsid w:val="004E6120"/>
    <w:rsid w:val="004F2A73"/>
    <w:rsid w:val="00500814"/>
    <w:rsid w:val="0051092F"/>
    <w:rsid w:val="00514E09"/>
    <w:rsid w:val="005216F6"/>
    <w:rsid w:val="00521804"/>
    <w:rsid w:val="0052569D"/>
    <w:rsid w:val="0052632F"/>
    <w:rsid w:val="00526919"/>
    <w:rsid w:val="005271B3"/>
    <w:rsid w:val="00532A21"/>
    <w:rsid w:val="0053376A"/>
    <w:rsid w:val="00534C95"/>
    <w:rsid w:val="0053563C"/>
    <w:rsid w:val="0053567A"/>
    <w:rsid w:val="00536547"/>
    <w:rsid w:val="00541519"/>
    <w:rsid w:val="005443BC"/>
    <w:rsid w:val="005471BE"/>
    <w:rsid w:val="005523E6"/>
    <w:rsid w:val="00555122"/>
    <w:rsid w:val="0055716F"/>
    <w:rsid w:val="00557BAE"/>
    <w:rsid w:val="005648CF"/>
    <w:rsid w:val="00567B99"/>
    <w:rsid w:val="00567E1B"/>
    <w:rsid w:val="00570E67"/>
    <w:rsid w:val="00572421"/>
    <w:rsid w:val="00574305"/>
    <w:rsid w:val="005808DA"/>
    <w:rsid w:val="00582886"/>
    <w:rsid w:val="00584904"/>
    <w:rsid w:val="0058529C"/>
    <w:rsid w:val="00586CE2"/>
    <w:rsid w:val="00593102"/>
    <w:rsid w:val="00593B08"/>
    <w:rsid w:val="005B4C6C"/>
    <w:rsid w:val="005B5F13"/>
    <w:rsid w:val="005B6220"/>
    <w:rsid w:val="005C15D1"/>
    <w:rsid w:val="005C46D5"/>
    <w:rsid w:val="005C5745"/>
    <w:rsid w:val="005C60AC"/>
    <w:rsid w:val="005C77CE"/>
    <w:rsid w:val="005D2D22"/>
    <w:rsid w:val="005D37E3"/>
    <w:rsid w:val="005D6835"/>
    <w:rsid w:val="005D6F42"/>
    <w:rsid w:val="005E3517"/>
    <w:rsid w:val="005F0503"/>
    <w:rsid w:val="005F11F0"/>
    <w:rsid w:val="005F3CEE"/>
    <w:rsid w:val="005F5DA0"/>
    <w:rsid w:val="005F6C9A"/>
    <w:rsid w:val="00605171"/>
    <w:rsid w:val="00610146"/>
    <w:rsid w:val="00610C55"/>
    <w:rsid w:val="0061199A"/>
    <w:rsid w:val="00617F3A"/>
    <w:rsid w:val="00620714"/>
    <w:rsid w:val="00621BDE"/>
    <w:rsid w:val="00623661"/>
    <w:rsid w:val="006301E1"/>
    <w:rsid w:val="0063059C"/>
    <w:rsid w:val="00637DA2"/>
    <w:rsid w:val="00646A4F"/>
    <w:rsid w:val="00647CEA"/>
    <w:rsid w:val="006536F4"/>
    <w:rsid w:val="006566E6"/>
    <w:rsid w:val="00656D64"/>
    <w:rsid w:val="006600D4"/>
    <w:rsid w:val="00661DA5"/>
    <w:rsid w:val="00664CEB"/>
    <w:rsid w:val="00665576"/>
    <w:rsid w:val="0067093C"/>
    <w:rsid w:val="0067436E"/>
    <w:rsid w:val="00675B3C"/>
    <w:rsid w:val="006822D1"/>
    <w:rsid w:val="00692E41"/>
    <w:rsid w:val="006A42D1"/>
    <w:rsid w:val="006A59CA"/>
    <w:rsid w:val="006B5662"/>
    <w:rsid w:val="006C0C0C"/>
    <w:rsid w:val="006C196C"/>
    <w:rsid w:val="006C4634"/>
    <w:rsid w:val="006D05B7"/>
    <w:rsid w:val="006D42E0"/>
    <w:rsid w:val="006D4BA0"/>
    <w:rsid w:val="006D7030"/>
    <w:rsid w:val="006D740E"/>
    <w:rsid w:val="006D7CEC"/>
    <w:rsid w:val="006E379F"/>
    <w:rsid w:val="006E7831"/>
    <w:rsid w:val="006F5E22"/>
    <w:rsid w:val="00702B71"/>
    <w:rsid w:val="007129B2"/>
    <w:rsid w:val="0072291E"/>
    <w:rsid w:val="0073383A"/>
    <w:rsid w:val="007346D7"/>
    <w:rsid w:val="0073646D"/>
    <w:rsid w:val="00745398"/>
    <w:rsid w:val="00750FC4"/>
    <w:rsid w:val="00751781"/>
    <w:rsid w:val="00753EAC"/>
    <w:rsid w:val="00754E9F"/>
    <w:rsid w:val="007552A9"/>
    <w:rsid w:val="00755B60"/>
    <w:rsid w:val="00755EDE"/>
    <w:rsid w:val="0076488F"/>
    <w:rsid w:val="00765F14"/>
    <w:rsid w:val="00770D53"/>
    <w:rsid w:val="00771C6D"/>
    <w:rsid w:val="00774E46"/>
    <w:rsid w:val="007774E3"/>
    <w:rsid w:val="00780B88"/>
    <w:rsid w:val="007811CE"/>
    <w:rsid w:val="0078789F"/>
    <w:rsid w:val="00790A1C"/>
    <w:rsid w:val="00791455"/>
    <w:rsid w:val="007928C7"/>
    <w:rsid w:val="007955CB"/>
    <w:rsid w:val="00795FCA"/>
    <w:rsid w:val="007A27C2"/>
    <w:rsid w:val="007A43A6"/>
    <w:rsid w:val="007A6069"/>
    <w:rsid w:val="007B0F82"/>
    <w:rsid w:val="007B387A"/>
    <w:rsid w:val="007C3CC7"/>
    <w:rsid w:val="007C6B25"/>
    <w:rsid w:val="007D576B"/>
    <w:rsid w:val="007D6624"/>
    <w:rsid w:val="007D695A"/>
    <w:rsid w:val="007D7FD1"/>
    <w:rsid w:val="007E2F86"/>
    <w:rsid w:val="007E4002"/>
    <w:rsid w:val="007F0F5D"/>
    <w:rsid w:val="007F46CD"/>
    <w:rsid w:val="007F6F64"/>
    <w:rsid w:val="00803115"/>
    <w:rsid w:val="00804580"/>
    <w:rsid w:val="00824444"/>
    <w:rsid w:val="0083149D"/>
    <w:rsid w:val="00833516"/>
    <w:rsid w:val="00833AE0"/>
    <w:rsid w:val="008341E1"/>
    <w:rsid w:val="008367C1"/>
    <w:rsid w:val="008404CC"/>
    <w:rsid w:val="0084262D"/>
    <w:rsid w:val="00856A81"/>
    <w:rsid w:val="00861E7D"/>
    <w:rsid w:val="00862A67"/>
    <w:rsid w:val="00865688"/>
    <w:rsid w:val="00865D5C"/>
    <w:rsid w:val="00866F11"/>
    <w:rsid w:val="008822E4"/>
    <w:rsid w:val="008854B0"/>
    <w:rsid w:val="00885F68"/>
    <w:rsid w:val="00894261"/>
    <w:rsid w:val="00897BE4"/>
    <w:rsid w:val="008B17D4"/>
    <w:rsid w:val="008B423E"/>
    <w:rsid w:val="008D1A83"/>
    <w:rsid w:val="008D78C9"/>
    <w:rsid w:val="008E29E7"/>
    <w:rsid w:val="008E4551"/>
    <w:rsid w:val="008E5E03"/>
    <w:rsid w:val="008F1381"/>
    <w:rsid w:val="00901C80"/>
    <w:rsid w:val="00903704"/>
    <w:rsid w:val="009038A0"/>
    <w:rsid w:val="00904126"/>
    <w:rsid w:val="009115FA"/>
    <w:rsid w:val="00925696"/>
    <w:rsid w:val="00926517"/>
    <w:rsid w:val="0092757D"/>
    <w:rsid w:val="00952A0B"/>
    <w:rsid w:val="0095331C"/>
    <w:rsid w:val="00962B90"/>
    <w:rsid w:val="00964152"/>
    <w:rsid w:val="00965C19"/>
    <w:rsid w:val="00965CD3"/>
    <w:rsid w:val="00972F70"/>
    <w:rsid w:val="00980F2C"/>
    <w:rsid w:val="0098379A"/>
    <w:rsid w:val="00984856"/>
    <w:rsid w:val="009973F8"/>
    <w:rsid w:val="0099785A"/>
    <w:rsid w:val="009A4685"/>
    <w:rsid w:val="009B7DC0"/>
    <w:rsid w:val="009C03D8"/>
    <w:rsid w:val="009C0626"/>
    <w:rsid w:val="009C1E26"/>
    <w:rsid w:val="009C4815"/>
    <w:rsid w:val="009C5F9C"/>
    <w:rsid w:val="009C6583"/>
    <w:rsid w:val="009D26A5"/>
    <w:rsid w:val="009D38F2"/>
    <w:rsid w:val="009E3BBD"/>
    <w:rsid w:val="009E44EA"/>
    <w:rsid w:val="009F1311"/>
    <w:rsid w:val="009F1FC2"/>
    <w:rsid w:val="009F3344"/>
    <w:rsid w:val="00A00122"/>
    <w:rsid w:val="00A0151A"/>
    <w:rsid w:val="00A03D79"/>
    <w:rsid w:val="00A0772E"/>
    <w:rsid w:val="00A1404C"/>
    <w:rsid w:val="00A14384"/>
    <w:rsid w:val="00A14640"/>
    <w:rsid w:val="00A201E2"/>
    <w:rsid w:val="00A20564"/>
    <w:rsid w:val="00A20DFB"/>
    <w:rsid w:val="00A3353E"/>
    <w:rsid w:val="00A359F9"/>
    <w:rsid w:val="00A35A42"/>
    <w:rsid w:val="00A3702B"/>
    <w:rsid w:val="00A3745B"/>
    <w:rsid w:val="00A46823"/>
    <w:rsid w:val="00A47919"/>
    <w:rsid w:val="00A507B8"/>
    <w:rsid w:val="00A51094"/>
    <w:rsid w:val="00A51A3B"/>
    <w:rsid w:val="00A54F8A"/>
    <w:rsid w:val="00A651BB"/>
    <w:rsid w:val="00A668D3"/>
    <w:rsid w:val="00A72CED"/>
    <w:rsid w:val="00A73F5D"/>
    <w:rsid w:val="00A77619"/>
    <w:rsid w:val="00A8342A"/>
    <w:rsid w:val="00A83A44"/>
    <w:rsid w:val="00A840C6"/>
    <w:rsid w:val="00A84AF4"/>
    <w:rsid w:val="00A86331"/>
    <w:rsid w:val="00A906CB"/>
    <w:rsid w:val="00A90A37"/>
    <w:rsid w:val="00A956EA"/>
    <w:rsid w:val="00A960EE"/>
    <w:rsid w:val="00AA025D"/>
    <w:rsid w:val="00AA38BF"/>
    <w:rsid w:val="00AA446F"/>
    <w:rsid w:val="00AB317F"/>
    <w:rsid w:val="00AB5989"/>
    <w:rsid w:val="00AB65BC"/>
    <w:rsid w:val="00AB695C"/>
    <w:rsid w:val="00AC3378"/>
    <w:rsid w:val="00AC6188"/>
    <w:rsid w:val="00AD135C"/>
    <w:rsid w:val="00AD5A61"/>
    <w:rsid w:val="00AE06A5"/>
    <w:rsid w:val="00AE17D8"/>
    <w:rsid w:val="00AE30F0"/>
    <w:rsid w:val="00AE4AC5"/>
    <w:rsid w:val="00AF47E5"/>
    <w:rsid w:val="00AF4872"/>
    <w:rsid w:val="00AF5691"/>
    <w:rsid w:val="00AF5BE0"/>
    <w:rsid w:val="00AF6305"/>
    <w:rsid w:val="00B0024F"/>
    <w:rsid w:val="00B04387"/>
    <w:rsid w:val="00B04DDE"/>
    <w:rsid w:val="00B05E12"/>
    <w:rsid w:val="00B05EEA"/>
    <w:rsid w:val="00B07FBC"/>
    <w:rsid w:val="00B10C39"/>
    <w:rsid w:val="00B129DB"/>
    <w:rsid w:val="00B13026"/>
    <w:rsid w:val="00B1390D"/>
    <w:rsid w:val="00B21BCC"/>
    <w:rsid w:val="00B244F5"/>
    <w:rsid w:val="00B2528E"/>
    <w:rsid w:val="00B3075A"/>
    <w:rsid w:val="00B308F5"/>
    <w:rsid w:val="00B3271F"/>
    <w:rsid w:val="00B360FA"/>
    <w:rsid w:val="00B362E3"/>
    <w:rsid w:val="00B46AE6"/>
    <w:rsid w:val="00B52AAC"/>
    <w:rsid w:val="00B5379F"/>
    <w:rsid w:val="00B543CC"/>
    <w:rsid w:val="00B54730"/>
    <w:rsid w:val="00B54B09"/>
    <w:rsid w:val="00B5522E"/>
    <w:rsid w:val="00B574F6"/>
    <w:rsid w:val="00B641F4"/>
    <w:rsid w:val="00B643E4"/>
    <w:rsid w:val="00B70C7F"/>
    <w:rsid w:val="00B73C50"/>
    <w:rsid w:val="00B7537B"/>
    <w:rsid w:val="00B832A4"/>
    <w:rsid w:val="00B87311"/>
    <w:rsid w:val="00BA14D5"/>
    <w:rsid w:val="00BA58FD"/>
    <w:rsid w:val="00BA732B"/>
    <w:rsid w:val="00BA7C67"/>
    <w:rsid w:val="00BA7E7D"/>
    <w:rsid w:val="00BB0389"/>
    <w:rsid w:val="00BB24C4"/>
    <w:rsid w:val="00BB33F6"/>
    <w:rsid w:val="00BB5C6D"/>
    <w:rsid w:val="00BB6C5F"/>
    <w:rsid w:val="00BC2B20"/>
    <w:rsid w:val="00BD019E"/>
    <w:rsid w:val="00BD0C3F"/>
    <w:rsid w:val="00BD1836"/>
    <w:rsid w:val="00BD3A6A"/>
    <w:rsid w:val="00BD5636"/>
    <w:rsid w:val="00BE7FB6"/>
    <w:rsid w:val="00BF2D34"/>
    <w:rsid w:val="00BF3D6D"/>
    <w:rsid w:val="00BF53FE"/>
    <w:rsid w:val="00BF7680"/>
    <w:rsid w:val="00C03D5D"/>
    <w:rsid w:val="00C04314"/>
    <w:rsid w:val="00C1015C"/>
    <w:rsid w:val="00C124C9"/>
    <w:rsid w:val="00C17B5E"/>
    <w:rsid w:val="00C2017E"/>
    <w:rsid w:val="00C21BE7"/>
    <w:rsid w:val="00C23CC8"/>
    <w:rsid w:val="00C3069C"/>
    <w:rsid w:val="00C3630D"/>
    <w:rsid w:val="00C375E3"/>
    <w:rsid w:val="00C42BAC"/>
    <w:rsid w:val="00C43507"/>
    <w:rsid w:val="00C4515D"/>
    <w:rsid w:val="00C45D35"/>
    <w:rsid w:val="00C47CE5"/>
    <w:rsid w:val="00C50920"/>
    <w:rsid w:val="00C52069"/>
    <w:rsid w:val="00C522A7"/>
    <w:rsid w:val="00C52B9F"/>
    <w:rsid w:val="00C548CE"/>
    <w:rsid w:val="00C54D91"/>
    <w:rsid w:val="00C55403"/>
    <w:rsid w:val="00C55EBE"/>
    <w:rsid w:val="00C61732"/>
    <w:rsid w:val="00C62EDC"/>
    <w:rsid w:val="00C654FC"/>
    <w:rsid w:val="00C65B42"/>
    <w:rsid w:val="00C672CF"/>
    <w:rsid w:val="00C675CD"/>
    <w:rsid w:val="00C70AF9"/>
    <w:rsid w:val="00C72C70"/>
    <w:rsid w:val="00C76F1E"/>
    <w:rsid w:val="00C770B8"/>
    <w:rsid w:val="00C9021C"/>
    <w:rsid w:val="00C93D06"/>
    <w:rsid w:val="00C946FB"/>
    <w:rsid w:val="00C96AF9"/>
    <w:rsid w:val="00C96C9E"/>
    <w:rsid w:val="00CA2101"/>
    <w:rsid w:val="00CB6928"/>
    <w:rsid w:val="00CC3500"/>
    <w:rsid w:val="00CC5CF9"/>
    <w:rsid w:val="00CD050C"/>
    <w:rsid w:val="00CD23E0"/>
    <w:rsid w:val="00CE5863"/>
    <w:rsid w:val="00CE64A5"/>
    <w:rsid w:val="00CF1902"/>
    <w:rsid w:val="00CF201D"/>
    <w:rsid w:val="00CF35F6"/>
    <w:rsid w:val="00CF777E"/>
    <w:rsid w:val="00D03EBE"/>
    <w:rsid w:val="00D1162B"/>
    <w:rsid w:val="00D121C7"/>
    <w:rsid w:val="00D145FA"/>
    <w:rsid w:val="00D23CC2"/>
    <w:rsid w:val="00D25AC5"/>
    <w:rsid w:val="00D30A28"/>
    <w:rsid w:val="00D3484D"/>
    <w:rsid w:val="00D3632F"/>
    <w:rsid w:val="00D36CC2"/>
    <w:rsid w:val="00D374DF"/>
    <w:rsid w:val="00D4092D"/>
    <w:rsid w:val="00D40A3A"/>
    <w:rsid w:val="00D458FC"/>
    <w:rsid w:val="00D45C3E"/>
    <w:rsid w:val="00D471FA"/>
    <w:rsid w:val="00D50708"/>
    <w:rsid w:val="00D50FF9"/>
    <w:rsid w:val="00D60DAF"/>
    <w:rsid w:val="00D65869"/>
    <w:rsid w:val="00D701C8"/>
    <w:rsid w:val="00D72034"/>
    <w:rsid w:val="00D73E88"/>
    <w:rsid w:val="00D76470"/>
    <w:rsid w:val="00D8180F"/>
    <w:rsid w:val="00D8377E"/>
    <w:rsid w:val="00D86A91"/>
    <w:rsid w:val="00D86BC0"/>
    <w:rsid w:val="00D90673"/>
    <w:rsid w:val="00D93589"/>
    <w:rsid w:val="00DA599E"/>
    <w:rsid w:val="00DA66C7"/>
    <w:rsid w:val="00DB1B2C"/>
    <w:rsid w:val="00DB3C94"/>
    <w:rsid w:val="00DB6B5D"/>
    <w:rsid w:val="00DC2B45"/>
    <w:rsid w:val="00DC6EC1"/>
    <w:rsid w:val="00DD1EEB"/>
    <w:rsid w:val="00DD234D"/>
    <w:rsid w:val="00DD4414"/>
    <w:rsid w:val="00DE19BA"/>
    <w:rsid w:val="00DE3184"/>
    <w:rsid w:val="00DE3DC8"/>
    <w:rsid w:val="00DE5115"/>
    <w:rsid w:val="00DE668E"/>
    <w:rsid w:val="00DE6CF6"/>
    <w:rsid w:val="00DF4266"/>
    <w:rsid w:val="00DF5970"/>
    <w:rsid w:val="00DF5AF4"/>
    <w:rsid w:val="00DF65CE"/>
    <w:rsid w:val="00E0055E"/>
    <w:rsid w:val="00E00D8C"/>
    <w:rsid w:val="00E02C40"/>
    <w:rsid w:val="00E05992"/>
    <w:rsid w:val="00E10E9E"/>
    <w:rsid w:val="00E1565F"/>
    <w:rsid w:val="00E26D7F"/>
    <w:rsid w:val="00E33C76"/>
    <w:rsid w:val="00E33E9A"/>
    <w:rsid w:val="00E4078A"/>
    <w:rsid w:val="00E42DC3"/>
    <w:rsid w:val="00E43649"/>
    <w:rsid w:val="00E47823"/>
    <w:rsid w:val="00E50588"/>
    <w:rsid w:val="00E532EB"/>
    <w:rsid w:val="00E54B35"/>
    <w:rsid w:val="00E57303"/>
    <w:rsid w:val="00E57400"/>
    <w:rsid w:val="00E6275B"/>
    <w:rsid w:val="00E70BBC"/>
    <w:rsid w:val="00E74D30"/>
    <w:rsid w:val="00E84D18"/>
    <w:rsid w:val="00E874FD"/>
    <w:rsid w:val="00E87E51"/>
    <w:rsid w:val="00E927C2"/>
    <w:rsid w:val="00E932EC"/>
    <w:rsid w:val="00E96B6A"/>
    <w:rsid w:val="00EA09F6"/>
    <w:rsid w:val="00EA3F49"/>
    <w:rsid w:val="00EA6E52"/>
    <w:rsid w:val="00EA76D5"/>
    <w:rsid w:val="00EA7D48"/>
    <w:rsid w:val="00EB594F"/>
    <w:rsid w:val="00EC3F74"/>
    <w:rsid w:val="00EC5C16"/>
    <w:rsid w:val="00ED5CFB"/>
    <w:rsid w:val="00ED7579"/>
    <w:rsid w:val="00EF3F9A"/>
    <w:rsid w:val="00EF4193"/>
    <w:rsid w:val="00EF52C3"/>
    <w:rsid w:val="00F016BB"/>
    <w:rsid w:val="00F02A98"/>
    <w:rsid w:val="00F02B66"/>
    <w:rsid w:val="00F048A2"/>
    <w:rsid w:val="00F054B1"/>
    <w:rsid w:val="00F0677F"/>
    <w:rsid w:val="00F10092"/>
    <w:rsid w:val="00F110D0"/>
    <w:rsid w:val="00F15934"/>
    <w:rsid w:val="00F16345"/>
    <w:rsid w:val="00F2549D"/>
    <w:rsid w:val="00F32EF6"/>
    <w:rsid w:val="00F40D8E"/>
    <w:rsid w:val="00F44140"/>
    <w:rsid w:val="00F44C2D"/>
    <w:rsid w:val="00F53955"/>
    <w:rsid w:val="00F61A6F"/>
    <w:rsid w:val="00F63BBC"/>
    <w:rsid w:val="00F6637F"/>
    <w:rsid w:val="00F708BF"/>
    <w:rsid w:val="00F744C8"/>
    <w:rsid w:val="00F74746"/>
    <w:rsid w:val="00F7636B"/>
    <w:rsid w:val="00F7739B"/>
    <w:rsid w:val="00F77DB6"/>
    <w:rsid w:val="00F840FA"/>
    <w:rsid w:val="00F854F0"/>
    <w:rsid w:val="00F90C0F"/>
    <w:rsid w:val="00F93860"/>
    <w:rsid w:val="00FA2967"/>
    <w:rsid w:val="00FA337A"/>
    <w:rsid w:val="00FA7079"/>
    <w:rsid w:val="00FB1CD6"/>
    <w:rsid w:val="00FB3974"/>
    <w:rsid w:val="00FB3DFB"/>
    <w:rsid w:val="00FB5801"/>
    <w:rsid w:val="00FB58DD"/>
    <w:rsid w:val="00FB5D38"/>
    <w:rsid w:val="00FD5C95"/>
    <w:rsid w:val="00FE0038"/>
    <w:rsid w:val="00FE09CB"/>
    <w:rsid w:val="00FE32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0496D664"/>
  <w15:docId w15:val="{BD7E52BB-8D82-497C-A332-0FA7BB5F6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2452"/>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2D2452"/>
    <w:pPr>
      <w:keepNext/>
      <w:keepLines/>
      <w:spacing w:before="480"/>
      <w:outlineLvl w:val="0"/>
    </w:pPr>
    <w:rPr>
      <w:rFonts w:ascii="Cambria" w:hAnsi="Cambria" w:cs="font223"/>
      <w:b/>
      <w:bCs/>
      <w:color w:val="365F91"/>
      <w:sz w:val="28"/>
      <w:szCs w:val="28"/>
    </w:rPr>
  </w:style>
  <w:style w:type="paragraph" w:styleId="Heading2">
    <w:name w:val="heading 2"/>
    <w:basedOn w:val="Normal"/>
    <w:next w:val="BodyText"/>
    <w:qFormat/>
    <w:rsid w:val="002D2452"/>
    <w:pPr>
      <w:keepNext/>
      <w:numPr>
        <w:ilvl w:val="1"/>
        <w:numId w:val="1"/>
      </w:numPr>
      <w:ind w:left="1143"/>
      <w:jc w:val="center"/>
      <w:outlineLvl w:val="1"/>
    </w:pPr>
    <w:rPr>
      <w:rFonts w:ascii="Book Antiqua" w:eastAsia="Times New Roman" w:hAnsi="Book Antiqua"/>
      <w:b/>
      <w:bCs/>
      <w:sz w:val="28"/>
    </w:rPr>
  </w:style>
  <w:style w:type="paragraph" w:styleId="Heading3">
    <w:name w:val="heading 3"/>
    <w:basedOn w:val="Normal"/>
    <w:next w:val="BodyText"/>
    <w:qFormat/>
    <w:rsid w:val="002D2452"/>
    <w:pPr>
      <w:keepNext/>
      <w:numPr>
        <w:ilvl w:val="2"/>
        <w:numId w:val="1"/>
      </w:numPr>
      <w:spacing w:before="240" w:after="60"/>
      <w:outlineLvl w:val="2"/>
    </w:pPr>
    <w:rPr>
      <w:rFonts w:ascii="Arial" w:eastAsia="Times New Roman" w:hAnsi="Arial"/>
      <w:b/>
      <w:bCs/>
      <w:sz w:val="26"/>
      <w:szCs w:val="26"/>
    </w:rPr>
  </w:style>
  <w:style w:type="paragraph" w:styleId="Heading4">
    <w:name w:val="heading 4"/>
    <w:basedOn w:val="Normal"/>
    <w:next w:val="BodyText"/>
    <w:qFormat/>
    <w:rsid w:val="002D2452"/>
    <w:pPr>
      <w:keepNext/>
      <w:numPr>
        <w:ilvl w:val="3"/>
        <w:numId w:val="1"/>
      </w:numPr>
      <w:jc w:val="center"/>
      <w:outlineLvl w:val="3"/>
    </w:pPr>
    <w:rPr>
      <w:rFonts w:ascii="Book Antiqua" w:eastAsia="Times New Roman" w:hAnsi="Book Antiqua"/>
      <w:b/>
      <w:bCs/>
      <w:sz w:val="28"/>
      <w:u w:val="single"/>
    </w:rPr>
  </w:style>
  <w:style w:type="paragraph" w:styleId="Heading5">
    <w:name w:val="heading 5"/>
    <w:basedOn w:val="Normal"/>
    <w:next w:val="BodyText"/>
    <w:qFormat/>
    <w:rsid w:val="002D2452"/>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qFormat/>
    <w:rsid w:val="002D2452"/>
    <w:pPr>
      <w:keepNext/>
      <w:numPr>
        <w:ilvl w:val="5"/>
        <w:numId w:val="1"/>
      </w:numPr>
      <w:outlineLvl w:val="5"/>
    </w:pPr>
    <w:rPr>
      <w:rFonts w:ascii="Book Antiqua" w:eastAsia="Times New Roman" w:hAnsi="Book Antiqua"/>
      <w:sz w:val="28"/>
    </w:rPr>
  </w:style>
  <w:style w:type="paragraph" w:styleId="Heading7">
    <w:name w:val="heading 7"/>
    <w:basedOn w:val="Normal"/>
    <w:next w:val="BodyText"/>
    <w:qFormat/>
    <w:rsid w:val="002D2452"/>
    <w:pPr>
      <w:keepNext/>
      <w:numPr>
        <w:ilvl w:val="6"/>
        <w:numId w:val="1"/>
      </w:numPr>
      <w:outlineLvl w:val="6"/>
    </w:pPr>
    <w:rPr>
      <w:rFonts w:ascii="Book Antiqua" w:eastAsia="Times New Roman" w:hAnsi="Book Antiqua" w:cs="Arial"/>
      <w:b/>
      <w:bCs/>
    </w:rPr>
  </w:style>
  <w:style w:type="paragraph" w:styleId="Heading8">
    <w:name w:val="heading 8"/>
    <w:basedOn w:val="Normal"/>
    <w:next w:val="BodyText"/>
    <w:qFormat/>
    <w:rsid w:val="002D2452"/>
    <w:pPr>
      <w:keepNext/>
      <w:numPr>
        <w:ilvl w:val="7"/>
        <w:numId w:val="1"/>
      </w:numPr>
      <w:jc w:val="both"/>
      <w:outlineLvl w:val="7"/>
    </w:pPr>
    <w:rPr>
      <w:rFonts w:eastAsia="Times New Roman"/>
      <w:b/>
    </w:rPr>
  </w:style>
  <w:style w:type="paragraph" w:styleId="Heading9">
    <w:name w:val="heading 9"/>
    <w:basedOn w:val="Normal"/>
    <w:next w:val="BodyText"/>
    <w:qFormat/>
    <w:rsid w:val="002D2452"/>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sid w:val="002D2452"/>
    <w:rPr>
      <w:rFonts w:ascii="Symbol" w:hAnsi="Symbol" w:cs="Symbol"/>
    </w:rPr>
  </w:style>
  <w:style w:type="character" w:customStyle="1" w:styleId="WW8Num2z1">
    <w:name w:val="WW8Num2z1"/>
    <w:rsid w:val="002D2452"/>
    <w:rPr>
      <w:rFonts w:ascii="Courier New" w:hAnsi="Courier New" w:cs="Courier New"/>
    </w:rPr>
  </w:style>
  <w:style w:type="character" w:customStyle="1" w:styleId="WW8Num2z2">
    <w:name w:val="WW8Num2z2"/>
    <w:rsid w:val="002D2452"/>
    <w:rPr>
      <w:rFonts w:ascii="Wingdings" w:hAnsi="Wingdings" w:cs="Wingdings"/>
    </w:rPr>
  </w:style>
  <w:style w:type="character" w:customStyle="1" w:styleId="WW8Num3z0">
    <w:name w:val="WW8Num3z0"/>
    <w:rsid w:val="002D2452"/>
    <w:rPr>
      <w:b/>
    </w:rPr>
  </w:style>
  <w:style w:type="character" w:customStyle="1" w:styleId="WW8Num3z1">
    <w:name w:val="WW8Num3z1"/>
    <w:rsid w:val="002D2452"/>
    <w:rPr>
      <w:b/>
      <w:i w:val="0"/>
      <w:sz w:val="24"/>
      <w:szCs w:val="24"/>
    </w:rPr>
  </w:style>
  <w:style w:type="character" w:customStyle="1" w:styleId="WW8Num4z0">
    <w:name w:val="WW8Num4z0"/>
    <w:rsid w:val="002D2452"/>
    <w:rPr>
      <w:rFonts w:cs="Arial"/>
      <w:i w:val="0"/>
      <w:sz w:val="24"/>
    </w:rPr>
  </w:style>
  <w:style w:type="character" w:customStyle="1" w:styleId="WW8Num5z0">
    <w:name w:val="WW8Num5z0"/>
    <w:rsid w:val="002D2452"/>
    <w:rPr>
      <w:rFonts w:cs="Arial"/>
      <w:b w:val="0"/>
      <w:i w:val="0"/>
      <w:sz w:val="24"/>
    </w:rPr>
  </w:style>
  <w:style w:type="character" w:customStyle="1" w:styleId="WW8Num6z0">
    <w:name w:val="WW8Num6z0"/>
    <w:rsid w:val="002D2452"/>
    <w:rPr>
      <w:rFonts w:ascii="Symbol" w:hAnsi="Symbol" w:cs="Symbol"/>
    </w:rPr>
  </w:style>
  <w:style w:type="character" w:customStyle="1" w:styleId="WW8Num6z1">
    <w:name w:val="WW8Num6z1"/>
    <w:rsid w:val="002D2452"/>
    <w:rPr>
      <w:rFonts w:ascii="Courier New" w:hAnsi="Courier New" w:cs="Courier New"/>
    </w:rPr>
  </w:style>
  <w:style w:type="character" w:customStyle="1" w:styleId="WW8Num6z2">
    <w:name w:val="WW8Num6z2"/>
    <w:rsid w:val="002D2452"/>
    <w:rPr>
      <w:rFonts w:ascii="Wingdings" w:hAnsi="Wingdings" w:cs="Wingdings"/>
    </w:rPr>
  </w:style>
  <w:style w:type="character" w:customStyle="1" w:styleId="WW8Num7z0">
    <w:name w:val="WW8Num7z0"/>
    <w:rsid w:val="002D2452"/>
    <w:rPr>
      <w:b w:val="0"/>
      <w:i w:val="0"/>
      <w:color w:val="00000A"/>
    </w:rPr>
  </w:style>
  <w:style w:type="character" w:customStyle="1" w:styleId="WW8Num7z1">
    <w:name w:val="WW8Num7z1"/>
    <w:rsid w:val="002D2452"/>
    <w:rPr>
      <w:rFonts w:ascii="Courier New" w:hAnsi="Courier New" w:cs="Courier New"/>
    </w:rPr>
  </w:style>
  <w:style w:type="character" w:customStyle="1" w:styleId="WW8Num7z2">
    <w:name w:val="WW8Num7z2"/>
    <w:rsid w:val="002D2452"/>
    <w:rPr>
      <w:rFonts w:ascii="Wingdings" w:hAnsi="Wingdings" w:cs="Wingdings"/>
    </w:rPr>
  </w:style>
  <w:style w:type="character" w:customStyle="1" w:styleId="WW8Num8z0">
    <w:name w:val="WW8Num8z0"/>
    <w:rsid w:val="002D2452"/>
    <w:rPr>
      <w:rFonts w:ascii="Symbol" w:hAnsi="Symbol" w:cs="Symbol"/>
    </w:rPr>
  </w:style>
  <w:style w:type="character" w:customStyle="1" w:styleId="WW8Num9z0">
    <w:name w:val="WW8Num9z0"/>
    <w:rsid w:val="002D2452"/>
    <w:rPr>
      <w:i w:val="0"/>
    </w:rPr>
  </w:style>
  <w:style w:type="character" w:customStyle="1" w:styleId="WW8Num9z1">
    <w:name w:val="WW8Num9z1"/>
    <w:rsid w:val="002D2452"/>
    <w:rPr>
      <w:rFonts w:ascii="Courier New" w:hAnsi="Courier New" w:cs="Courier New"/>
    </w:rPr>
  </w:style>
  <w:style w:type="character" w:customStyle="1" w:styleId="WW8Num9z2">
    <w:name w:val="WW8Num9z2"/>
    <w:rsid w:val="002D2452"/>
    <w:rPr>
      <w:rFonts w:ascii="Wingdings" w:hAnsi="Wingdings" w:cs="Wingdings"/>
    </w:rPr>
  </w:style>
  <w:style w:type="character" w:customStyle="1" w:styleId="WW8Num8z1">
    <w:name w:val="WW8Num8z1"/>
    <w:rsid w:val="002D2452"/>
    <w:rPr>
      <w:rFonts w:ascii="Courier New" w:hAnsi="Courier New" w:cs="Courier New"/>
    </w:rPr>
  </w:style>
  <w:style w:type="character" w:customStyle="1" w:styleId="WW8Num8z2">
    <w:name w:val="WW8Num8z2"/>
    <w:rsid w:val="002D2452"/>
    <w:rPr>
      <w:rFonts w:ascii="Wingdings" w:hAnsi="Wingdings" w:cs="Wingdings"/>
    </w:rPr>
  </w:style>
  <w:style w:type="character" w:customStyle="1" w:styleId="WW8Num10z0">
    <w:name w:val="WW8Num10z0"/>
    <w:rsid w:val="002D2452"/>
    <w:rPr>
      <w:rFonts w:ascii="Symbol" w:hAnsi="Symbol" w:cs="Symbol"/>
    </w:rPr>
  </w:style>
  <w:style w:type="character" w:customStyle="1" w:styleId="WW8Num10z1">
    <w:name w:val="WW8Num10z1"/>
    <w:rsid w:val="002D2452"/>
    <w:rPr>
      <w:rFonts w:ascii="Courier New" w:hAnsi="Courier New" w:cs="Courier New"/>
    </w:rPr>
  </w:style>
  <w:style w:type="character" w:customStyle="1" w:styleId="WW8Num10z2">
    <w:name w:val="WW8Num10z2"/>
    <w:rsid w:val="002D2452"/>
    <w:rPr>
      <w:rFonts w:ascii="Wingdings" w:hAnsi="Wingdings" w:cs="Wingdings"/>
    </w:rPr>
  </w:style>
  <w:style w:type="character" w:customStyle="1" w:styleId="WW8Num12z0">
    <w:name w:val="WW8Num12z0"/>
    <w:rsid w:val="002D2452"/>
    <w:rPr>
      <w:b/>
    </w:rPr>
  </w:style>
  <w:style w:type="character" w:customStyle="1" w:styleId="WW8Num12z1">
    <w:name w:val="WW8Num12z1"/>
    <w:rsid w:val="002D2452"/>
    <w:rPr>
      <w:b/>
      <w:i w:val="0"/>
      <w:sz w:val="24"/>
      <w:szCs w:val="24"/>
    </w:rPr>
  </w:style>
  <w:style w:type="character" w:customStyle="1" w:styleId="WW8Num13z0">
    <w:name w:val="WW8Num13z0"/>
    <w:rsid w:val="002D2452"/>
    <w:rPr>
      <w:b w:val="0"/>
    </w:rPr>
  </w:style>
  <w:style w:type="character" w:customStyle="1" w:styleId="WW8Num15z0">
    <w:name w:val="WW8Num15z0"/>
    <w:rsid w:val="002D2452"/>
    <w:rPr>
      <w:rFonts w:ascii="Wingdings" w:hAnsi="Wingdings" w:cs="Wingdings"/>
    </w:rPr>
  </w:style>
  <w:style w:type="character" w:customStyle="1" w:styleId="WW8Num15z1">
    <w:name w:val="WW8Num15z1"/>
    <w:rsid w:val="002D2452"/>
    <w:rPr>
      <w:rFonts w:ascii="Courier New" w:hAnsi="Courier New" w:cs="Courier New"/>
    </w:rPr>
  </w:style>
  <w:style w:type="character" w:customStyle="1" w:styleId="WW8Num15z3">
    <w:name w:val="WW8Num15z3"/>
    <w:rsid w:val="002D2452"/>
    <w:rPr>
      <w:rFonts w:ascii="Symbol" w:hAnsi="Symbol" w:cs="Symbol"/>
    </w:rPr>
  </w:style>
  <w:style w:type="character" w:customStyle="1" w:styleId="WW-DefaultParagraphFont">
    <w:name w:val="WW-Default Paragraph Font"/>
    <w:rsid w:val="002D2452"/>
  </w:style>
  <w:style w:type="character" w:customStyle="1" w:styleId="ListParagraphChar">
    <w:name w:val="List Paragraph Char"/>
    <w:rsid w:val="002D2452"/>
  </w:style>
  <w:style w:type="character" w:customStyle="1" w:styleId="CommentReference1">
    <w:name w:val="Comment Reference1"/>
    <w:rsid w:val="002D2452"/>
    <w:rPr>
      <w:sz w:val="16"/>
      <w:szCs w:val="16"/>
    </w:rPr>
  </w:style>
  <w:style w:type="character" w:customStyle="1" w:styleId="CommentTextChar">
    <w:name w:val="Comment Text Char"/>
    <w:rsid w:val="002D2452"/>
    <w:rPr>
      <w:sz w:val="20"/>
      <w:szCs w:val="20"/>
    </w:rPr>
  </w:style>
  <w:style w:type="character" w:customStyle="1" w:styleId="CommentSubjectChar">
    <w:name w:val="Comment Subject Char"/>
    <w:rsid w:val="002D2452"/>
    <w:rPr>
      <w:b/>
      <w:bCs/>
      <w:sz w:val="20"/>
      <w:szCs w:val="20"/>
    </w:rPr>
  </w:style>
  <w:style w:type="character" w:customStyle="1" w:styleId="BalloonTextChar">
    <w:name w:val="Balloon Text Char"/>
    <w:rsid w:val="002D2452"/>
    <w:rPr>
      <w:rFonts w:ascii="Tahoma" w:hAnsi="Tahoma" w:cs="Tahoma"/>
      <w:sz w:val="16"/>
      <w:szCs w:val="16"/>
    </w:rPr>
  </w:style>
  <w:style w:type="character" w:customStyle="1" w:styleId="Heading1Char">
    <w:name w:val="Heading 1 Char"/>
    <w:rsid w:val="002D2452"/>
    <w:rPr>
      <w:rFonts w:ascii="Cambria" w:hAnsi="Cambria" w:cs="font223"/>
      <w:b/>
      <w:bCs/>
      <w:color w:val="365F91"/>
      <w:sz w:val="28"/>
      <w:szCs w:val="28"/>
    </w:rPr>
  </w:style>
  <w:style w:type="character" w:customStyle="1" w:styleId="Heading2Char">
    <w:name w:val="Heading 2 Char"/>
    <w:rsid w:val="002D2452"/>
    <w:rPr>
      <w:rFonts w:ascii="Book Antiqua" w:eastAsia="Times New Roman" w:hAnsi="Book Antiqua" w:cs="Times New Roman"/>
      <w:b/>
      <w:bCs/>
      <w:sz w:val="28"/>
      <w:szCs w:val="24"/>
    </w:rPr>
  </w:style>
  <w:style w:type="character" w:customStyle="1" w:styleId="Heading3Char">
    <w:name w:val="Heading 3 Char"/>
    <w:rsid w:val="002D2452"/>
    <w:rPr>
      <w:rFonts w:ascii="Arial" w:eastAsia="Times New Roman" w:hAnsi="Arial" w:cs="Times New Roman"/>
      <w:b/>
      <w:bCs/>
      <w:sz w:val="26"/>
      <w:szCs w:val="26"/>
    </w:rPr>
  </w:style>
  <w:style w:type="character" w:customStyle="1" w:styleId="Heading4Char">
    <w:name w:val="Heading 4 Char"/>
    <w:rsid w:val="002D2452"/>
    <w:rPr>
      <w:rFonts w:ascii="Book Antiqua" w:eastAsia="Times New Roman" w:hAnsi="Book Antiqua" w:cs="Times New Roman"/>
      <w:b/>
      <w:bCs/>
      <w:sz w:val="28"/>
      <w:szCs w:val="24"/>
      <w:u w:val="single"/>
    </w:rPr>
  </w:style>
  <w:style w:type="character" w:customStyle="1" w:styleId="Heading5Char">
    <w:name w:val="Heading 5 Char"/>
    <w:rsid w:val="002D2452"/>
    <w:rPr>
      <w:rFonts w:ascii="Times New Roman" w:eastAsia="Times New Roman" w:hAnsi="Times New Roman" w:cs="Times New Roman"/>
      <w:b/>
      <w:bCs/>
      <w:i/>
      <w:iCs/>
      <w:sz w:val="26"/>
      <w:szCs w:val="26"/>
      <w:lang w:val="en-US"/>
    </w:rPr>
  </w:style>
  <w:style w:type="character" w:customStyle="1" w:styleId="Heading6Char">
    <w:name w:val="Heading 6 Char"/>
    <w:rsid w:val="002D2452"/>
    <w:rPr>
      <w:rFonts w:ascii="Book Antiqua" w:eastAsia="Times New Roman" w:hAnsi="Book Antiqua" w:cs="Times New Roman"/>
      <w:sz w:val="28"/>
      <w:szCs w:val="24"/>
    </w:rPr>
  </w:style>
  <w:style w:type="character" w:customStyle="1" w:styleId="Heading7Char">
    <w:name w:val="Heading 7 Char"/>
    <w:rsid w:val="002D2452"/>
    <w:rPr>
      <w:rFonts w:ascii="Book Antiqua" w:eastAsia="Times New Roman" w:hAnsi="Book Antiqua" w:cs="Arial"/>
      <w:b/>
      <w:bCs/>
      <w:sz w:val="24"/>
      <w:szCs w:val="24"/>
    </w:rPr>
  </w:style>
  <w:style w:type="character" w:customStyle="1" w:styleId="Heading8Char">
    <w:name w:val="Heading 8 Char"/>
    <w:rsid w:val="002D2452"/>
    <w:rPr>
      <w:rFonts w:ascii="Times New Roman" w:eastAsia="Times New Roman" w:hAnsi="Times New Roman" w:cs="Times New Roman"/>
      <w:b/>
      <w:sz w:val="24"/>
      <w:szCs w:val="24"/>
    </w:rPr>
  </w:style>
  <w:style w:type="character" w:customStyle="1" w:styleId="Heading9Char">
    <w:name w:val="Heading 9 Char"/>
    <w:rsid w:val="002D2452"/>
    <w:rPr>
      <w:rFonts w:ascii="Arial" w:eastAsia="Times New Roman" w:hAnsi="Arial" w:cs="Arial"/>
      <w:lang w:val="en-US"/>
    </w:rPr>
  </w:style>
  <w:style w:type="character" w:customStyle="1" w:styleId="BodyText2Char">
    <w:name w:val="Body Text 2 Char"/>
    <w:rsid w:val="002D2452"/>
    <w:rPr>
      <w:sz w:val="24"/>
      <w:szCs w:val="24"/>
    </w:rPr>
  </w:style>
  <w:style w:type="character" w:customStyle="1" w:styleId="BodyText2Char1">
    <w:name w:val="Body Text 2 Char1"/>
    <w:basedOn w:val="WW-DefaultParagraphFont"/>
    <w:rsid w:val="002D2452"/>
  </w:style>
  <w:style w:type="character" w:customStyle="1" w:styleId="BodyText3Char">
    <w:name w:val="Body Text 3 Char"/>
    <w:rsid w:val="002D2452"/>
    <w:rPr>
      <w:rFonts w:ascii="Times New Roman" w:eastAsia="Times New Roman" w:hAnsi="Times New Roman" w:cs="Times New Roman"/>
      <w:sz w:val="16"/>
      <w:szCs w:val="16"/>
    </w:rPr>
  </w:style>
  <w:style w:type="character" w:customStyle="1" w:styleId="NoSpacingChar">
    <w:name w:val="No Spacing Char"/>
    <w:rsid w:val="002D2452"/>
    <w:rPr>
      <w:rFonts w:cs="font223"/>
      <w:lang w:val="en-US"/>
    </w:rPr>
  </w:style>
  <w:style w:type="character" w:customStyle="1" w:styleId="HeaderChar">
    <w:name w:val="Header Char"/>
    <w:basedOn w:val="WW-DefaultParagraphFont"/>
    <w:rsid w:val="002D2452"/>
  </w:style>
  <w:style w:type="character" w:customStyle="1" w:styleId="FooterChar">
    <w:name w:val="Footer Char"/>
    <w:basedOn w:val="WW-DefaultParagraphFont"/>
    <w:uiPriority w:val="99"/>
    <w:rsid w:val="002D2452"/>
  </w:style>
  <w:style w:type="character" w:customStyle="1" w:styleId="ListLabel1">
    <w:name w:val="ListLabel 1"/>
    <w:rsid w:val="002D2452"/>
    <w:rPr>
      <w:rFonts w:cs="Courier New"/>
    </w:rPr>
  </w:style>
  <w:style w:type="character" w:customStyle="1" w:styleId="ListLabel2">
    <w:name w:val="ListLabel 2"/>
    <w:rsid w:val="002D2452"/>
    <w:rPr>
      <w:b/>
      <w:i w:val="0"/>
      <w:sz w:val="24"/>
      <w:szCs w:val="24"/>
    </w:rPr>
  </w:style>
  <w:style w:type="character" w:customStyle="1" w:styleId="ListLabel3">
    <w:name w:val="ListLabel 3"/>
    <w:rsid w:val="002D2452"/>
    <w:rPr>
      <w:rFonts w:cs="Arial"/>
      <w:i w:val="0"/>
      <w:sz w:val="24"/>
    </w:rPr>
  </w:style>
  <w:style w:type="character" w:customStyle="1" w:styleId="ListLabel4">
    <w:name w:val="ListLabel 4"/>
    <w:rsid w:val="002D2452"/>
    <w:rPr>
      <w:rFonts w:cs="Arial"/>
      <w:b w:val="0"/>
      <w:i w:val="0"/>
      <w:sz w:val="24"/>
    </w:rPr>
  </w:style>
  <w:style w:type="character" w:customStyle="1" w:styleId="ListLabel5">
    <w:name w:val="ListLabel 5"/>
    <w:rsid w:val="002D2452"/>
    <w:rPr>
      <w:rFonts w:cs="Calibri"/>
    </w:rPr>
  </w:style>
  <w:style w:type="character" w:customStyle="1" w:styleId="ListLabel6">
    <w:name w:val="ListLabel 6"/>
    <w:rsid w:val="002D2452"/>
    <w:rPr>
      <w:b w:val="0"/>
      <w:i w:val="0"/>
      <w:color w:val="00000A"/>
    </w:rPr>
  </w:style>
  <w:style w:type="character" w:customStyle="1" w:styleId="ListLabel7">
    <w:name w:val="ListLabel 7"/>
    <w:rsid w:val="002D2452"/>
    <w:rPr>
      <w:rFonts w:eastAsia="TimesNewRomanPSMT" w:cs="Times New Roman"/>
    </w:rPr>
  </w:style>
  <w:style w:type="character" w:customStyle="1" w:styleId="ListLabel8">
    <w:name w:val="ListLabel 8"/>
    <w:rsid w:val="002D2452"/>
    <w:rPr>
      <w:i w:val="0"/>
    </w:rPr>
  </w:style>
  <w:style w:type="character" w:customStyle="1" w:styleId="NumberingSymbols">
    <w:name w:val="Numbering Symbols"/>
    <w:rsid w:val="002D2452"/>
  </w:style>
  <w:style w:type="paragraph" w:customStyle="1" w:styleId="Heading">
    <w:name w:val="Heading"/>
    <w:basedOn w:val="Normal"/>
    <w:next w:val="BodyText"/>
    <w:rsid w:val="002D2452"/>
    <w:pPr>
      <w:keepNext/>
      <w:spacing w:before="240" w:after="120"/>
    </w:pPr>
    <w:rPr>
      <w:rFonts w:ascii="Arial" w:hAnsi="Arial" w:cs="Mangal"/>
      <w:sz w:val="28"/>
      <w:szCs w:val="28"/>
    </w:rPr>
  </w:style>
  <w:style w:type="paragraph" w:styleId="BodyText">
    <w:name w:val="Body Text"/>
    <w:basedOn w:val="Normal"/>
    <w:rsid w:val="002D2452"/>
    <w:pPr>
      <w:spacing w:after="120"/>
    </w:pPr>
  </w:style>
  <w:style w:type="paragraph" w:styleId="List">
    <w:name w:val="List"/>
    <w:basedOn w:val="BodyText"/>
    <w:rsid w:val="002D2452"/>
    <w:rPr>
      <w:rFonts w:cs="Mangal"/>
    </w:rPr>
  </w:style>
  <w:style w:type="paragraph" w:styleId="Caption">
    <w:name w:val="caption"/>
    <w:basedOn w:val="Normal"/>
    <w:qFormat/>
    <w:rsid w:val="002D2452"/>
    <w:pPr>
      <w:suppressLineNumbers/>
      <w:spacing w:before="120" w:after="120"/>
    </w:pPr>
    <w:rPr>
      <w:rFonts w:cs="Mangal"/>
      <w:i/>
      <w:iCs/>
    </w:rPr>
  </w:style>
  <w:style w:type="paragraph" w:customStyle="1" w:styleId="Index">
    <w:name w:val="Index"/>
    <w:basedOn w:val="Normal"/>
    <w:rsid w:val="002D2452"/>
    <w:pPr>
      <w:suppressLineNumbers/>
    </w:pPr>
    <w:rPr>
      <w:rFonts w:cs="Mangal"/>
    </w:rPr>
  </w:style>
  <w:style w:type="paragraph" w:styleId="ListParagraph">
    <w:name w:val="List Paragraph"/>
    <w:basedOn w:val="Normal"/>
    <w:uiPriority w:val="34"/>
    <w:qFormat/>
    <w:rsid w:val="002D2452"/>
    <w:pPr>
      <w:ind w:left="720"/>
    </w:pPr>
  </w:style>
  <w:style w:type="paragraph" w:customStyle="1" w:styleId="CommentText1">
    <w:name w:val="Comment Text1"/>
    <w:basedOn w:val="Normal"/>
    <w:rsid w:val="002D2452"/>
    <w:rPr>
      <w:sz w:val="20"/>
      <w:szCs w:val="20"/>
    </w:rPr>
  </w:style>
  <w:style w:type="paragraph" w:customStyle="1" w:styleId="CommentSubject1">
    <w:name w:val="Comment Subject1"/>
    <w:basedOn w:val="CommentText1"/>
    <w:rsid w:val="002D2452"/>
    <w:rPr>
      <w:b/>
      <w:bCs/>
    </w:rPr>
  </w:style>
  <w:style w:type="paragraph" w:styleId="BalloonText">
    <w:name w:val="Balloon Text"/>
    <w:basedOn w:val="Normal"/>
    <w:rsid w:val="002D2452"/>
    <w:rPr>
      <w:rFonts w:ascii="Tahoma" w:hAnsi="Tahoma" w:cs="Tahoma"/>
      <w:sz w:val="16"/>
      <w:szCs w:val="16"/>
    </w:rPr>
  </w:style>
  <w:style w:type="paragraph" w:customStyle="1" w:styleId="ContentsHeading">
    <w:name w:val="Contents Heading"/>
    <w:basedOn w:val="Heading1"/>
    <w:rsid w:val="002D2452"/>
    <w:pPr>
      <w:suppressLineNumbers/>
    </w:pPr>
    <w:rPr>
      <w:sz w:val="32"/>
      <w:szCs w:val="32"/>
    </w:rPr>
  </w:style>
  <w:style w:type="paragraph" w:styleId="BodyText2">
    <w:name w:val="Body Text 2"/>
    <w:basedOn w:val="Normal"/>
    <w:rsid w:val="002D2452"/>
    <w:pPr>
      <w:spacing w:after="120" w:line="480" w:lineRule="auto"/>
    </w:pPr>
  </w:style>
  <w:style w:type="paragraph" w:styleId="BodyText3">
    <w:name w:val="Body Text 3"/>
    <w:basedOn w:val="Normal"/>
    <w:rsid w:val="002D2452"/>
    <w:pPr>
      <w:spacing w:after="120"/>
    </w:pPr>
    <w:rPr>
      <w:rFonts w:eastAsia="Times New Roman"/>
      <w:sz w:val="16"/>
      <w:szCs w:val="16"/>
    </w:rPr>
  </w:style>
  <w:style w:type="paragraph" w:styleId="NoSpacing">
    <w:name w:val="No Spacing"/>
    <w:qFormat/>
    <w:rsid w:val="002D2452"/>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rsid w:val="002D2452"/>
    <w:pPr>
      <w:suppressLineNumbers/>
      <w:tabs>
        <w:tab w:val="center" w:pos="4513"/>
        <w:tab w:val="right" w:pos="9026"/>
      </w:tabs>
    </w:pPr>
  </w:style>
  <w:style w:type="paragraph" w:styleId="Footer">
    <w:name w:val="footer"/>
    <w:basedOn w:val="Normal"/>
    <w:uiPriority w:val="99"/>
    <w:rsid w:val="002D2452"/>
    <w:pPr>
      <w:suppressLineNumbers/>
      <w:tabs>
        <w:tab w:val="center" w:pos="4513"/>
        <w:tab w:val="right" w:pos="9026"/>
      </w:tabs>
    </w:pPr>
  </w:style>
  <w:style w:type="paragraph" w:customStyle="1" w:styleId="TableContents">
    <w:name w:val="Table Contents"/>
    <w:basedOn w:val="Normal"/>
    <w:rsid w:val="002D2452"/>
    <w:pPr>
      <w:suppressLineNumbers/>
    </w:pPr>
  </w:style>
  <w:style w:type="paragraph" w:customStyle="1" w:styleId="TableHeading">
    <w:name w:val="Table Heading"/>
    <w:basedOn w:val="TableContents"/>
    <w:rsid w:val="002D2452"/>
    <w:pPr>
      <w:jc w:val="center"/>
    </w:pPr>
    <w:rPr>
      <w:b/>
      <w:bCs/>
    </w:rPr>
  </w:style>
  <w:style w:type="paragraph" w:customStyle="1" w:styleId="PythagoreanTheorem">
    <w:name w:val="Pythagorean Theorem"/>
    <w:rsid w:val="002D2452"/>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uiPriority w:val="5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E57400"/>
  </w:style>
  <w:style w:type="paragraph" w:customStyle="1" w:styleId="Default">
    <w:name w:val="Default"/>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Tahoma"/>
      <w:b w:val="0"/>
      <w:bCs w:val="0"/>
      <w:color w:val="auto"/>
      <w:kern w:val="0"/>
      <w:sz w:val="22"/>
      <w:szCs w:val="20"/>
      <w:lang w:val="sr-Cyrl-CS" w:eastAsia="en-US"/>
    </w:rPr>
  </w:style>
  <w:style w:type="character" w:styleId="Hyperlink">
    <w:name w:val="Hyperlink"/>
    <w:basedOn w:val="DefaultParagraphFont"/>
    <w:uiPriority w:val="99"/>
    <w:unhideWhenUsed/>
    <w:rsid w:val="005443BC"/>
    <w:rPr>
      <w:color w:val="0000FF"/>
      <w:u w:val="single"/>
    </w:rPr>
  </w:style>
  <w:style w:type="paragraph" w:styleId="Title">
    <w:name w:val="Title"/>
    <w:basedOn w:val="Normal"/>
    <w:link w:val="TitleChar"/>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rsid w:val="00AF4872"/>
    <w:rPr>
      <w:b/>
      <w:bCs/>
      <w:sz w:val="24"/>
      <w:szCs w:val="24"/>
    </w:rPr>
  </w:style>
  <w:style w:type="character" w:customStyle="1" w:styleId="Bodytext0">
    <w:name w:val="Body text_"/>
    <w:basedOn w:val="DefaultParagraphFont"/>
    <w:link w:val="BodyText1"/>
    <w:rsid w:val="00A3745B"/>
    <w:rPr>
      <w:sz w:val="21"/>
      <w:szCs w:val="21"/>
      <w:shd w:val="clear" w:color="auto" w:fill="FFFFFF"/>
    </w:rPr>
  </w:style>
  <w:style w:type="paragraph" w:customStyle="1" w:styleId="BodyText1">
    <w:name w:val="Body Text1"/>
    <w:basedOn w:val="Normal"/>
    <w:link w:val="Bodytext0"/>
    <w:rsid w:val="00A3745B"/>
    <w:pPr>
      <w:shd w:val="clear" w:color="auto" w:fill="FFFFFF"/>
      <w:suppressAutoHyphens w:val="0"/>
      <w:spacing w:after="200" w:line="394" w:lineRule="exact"/>
      <w:ind w:hanging="360"/>
    </w:pPr>
    <w:rPr>
      <w:rFonts w:eastAsia="Times New Roman"/>
      <w:color w:val="auto"/>
      <w:kern w:val="0"/>
      <w:sz w:val="21"/>
      <w:szCs w:val="21"/>
      <w:lang w:eastAsia="en-US"/>
    </w:rPr>
  </w:style>
  <w:style w:type="character" w:styleId="CommentReference">
    <w:name w:val="annotation reference"/>
    <w:basedOn w:val="DefaultParagraphFont"/>
    <w:uiPriority w:val="99"/>
    <w:semiHidden/>
    <w:unhideWhenUsed/>
    <w:rsid w:val="00030E74"/>
    <w:rPr>
      <w:sz w:val="16"/>
      <w:szCs w:val="16"/>
    </w:rPr>
  </w:style>
  <w:style w:type="paragraph" w:styleId="CommentText">
    <w:name w:val="annotation text"/>
    <w:basedOn w:val="Normal"/>
    <w:link w:val="CommentTextChar1"/>
    <w:unhideWhenUsed/>
    <w:rsid w:val="00030E74"/>
    <w:pPr>
      <w:spacing w:line="240" w:lineRule="auto"/>
    </w:pPr>
    <w:rPr>
      <w:sz w:val="20"/>
      <w:szCs w:val="20"/>
    </w:rPr>
  </w:style>
  <w:style w:type="character" w:customStyle="1" w:styleId="CommentTextChar1">
    <w:name w:val="Comment Text Char1"/>
    <w:basedOn w:val="DefaultParagraphFont"/>
    <w:link w:val="CommentText"/>
    <w:rsid w:val="00030E74"/>
    <w:rPr>
      <w:rFonts w:eastAsia="Arial Unicode MS"/>
      <w:color w:val="000000"/>
      <w:kern w:val="1"/>
      <w:lang w:eastAsia="ar-SA"/>
    </w:rPr>
  </w:style>
  <w:style w:type="paragraph" w:styleId="CommentSubject">
    <w:name w:val="annotation subject"/>
    <w:basedOn w:val="CommentText"/>
    <w:next w:val="CommentText"/>
    <w:link w:val="CommentSubjectChar1"/>
    <w:uiPriority w:val="99"/>
    <w:semiHidden/>
    <w:unhideWhenUsed/>
    <w:rsid w:val="00030E74"/>
    <w:rPr>
      <w:b/>
      <w:bCs/>
    </w:rPr>
  </w:style>
  <w:style w:type="character" w:customStyle="1" w:styleId="CommentSubjectChar1">
    <w:name w:val="Comment Subject Char1"/>
    <w:basedOn w:val="CommentTextChar1"/>
    <w:link w:val="CommentSubject"/>
    <w:uiPriority w:val="99"/>
    <w:semiHidden/>
    <w:rsid w:val="00030E74"/>
    <w:rPr>
      <w:rFonts w:eastAsia="Arial Unicode MS"/>
      <w:b/>
      <w:bCs/>
      <w:color w:val="000000"/>
      <w:kern w:val="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 w:id="1719623397">
      <w:bodyDiv w:val="1"/>
      <w:marLeft w:val="0"/>
      <w:marRight w:val="0"/>
      <w:marTop w:val="0"/>
      <w:marBottom w:val="0"/>
      <w:divBdr>
        <w:top w:val="none" w:sz="0" w:space="0" w:color="auto"/>
        <w:left w:val="none" w:sz="0" w:space="0" w:color="auto"/>
        <w:bottom w:val="none" w:sz="0" w:space="0" w:color="auto"/>
        <w:right w:val="none" w:sz="0" w:space="0" w:color="auto"/>
      </w:divBdr>
    </w:div>
    <w:div w:id="2047292306">
      <w:bodyDiv w:val="1"/>
      <w:marLeft w:val="0"/>
      <w:marRight w:val="0"/>
      <w:marTop w:val="0"/>
      <w:marBottom w:val="0"/>
      <w:divBdr>
        <w:top w:val="none" w:sz="0" w:space="0" w:color="auto"/>
        <w:left w:val="none" w:sz="0" w:space="0" w:color="auto"/>
        <w:bottom w:val="none" w:sz="0" w:space="0" w:color="auto"/>
        <w:right w:val="none" w:sz="0" w:space="0" w:color="auto"/>
      </w:divBdr>
    </w:div>
    <w:div w:id="2061007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milan.stanojevic@alsu.gov.rs" TargetMode="External"/><Relationship Id="rId4" Type="http://schemas.openxmlformats.org/officeDocument/2006/relationships/settings" Target="settings.xml"/><Relationship Id="rId9" Type="http://schemas.openxmlformats.org/officeDocument/2006/relationships/hyperlink" Target="http://www.alsu.gov.r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247B391-16B8-446F-B2DF-563F9A93F2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9973</Words>
  <Characters>56848</Characters>
  <Application>Microsoft Office Word</Application>
  <DocSecurity>0</DocSecurity>
  <Lines>473</Lines>
  <Paragraphs>133</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66688</CharactersWithSpaces>
  <SharedDoc>false</SharedDoc>
  <HLinks>
    <vt:vector size="12" baseType="variant">
      <vt:variant>
        <vt:i4>7667781</vt:i4>
      </vt:variant>
      <vt:variant>
        <vt:i4>3</vt:i4>
      </vt:variant>
      <vt:variant>
        <vt:i4>0</vt:i4>
      </vt:variant>
      <vt:variant>
        <vt:i4>5</vt:i4>
      </vt:variant>
      <vt:variant>
        <vt:lpwstr>mailto:brankica.nakic@alsu.gov.rs</vt:lpwstr>
      </vt:variant>
      <vt:variant>
        <vt:lpwstr/>
      </vt:variant>
      <vt:variant>
        <vt:i4>2424874</vt:i4>
      </vt:variant>
      <vt:variant>
        <vt:i4>0</vt:i4>
      </vt:variant>
      <vt:variant>
        <vt:i4>0</vt:i4>
      </vt:variant>
      <vt:variant>
        <vt:i4>5</vt:i4>
      </vt:variant>
      <vt:variant>
        <vt:lpwstr>http://www.alsu.gov.rs/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Klasifikacija: За интерну употребу/Restricted</cp:keywords>
  <dc:description/>
  <cp:lastModifiedBy>Milan MS. Stanojevic</cp:lastModifiedBy>
  <cp:revision>2</cp:revision>
  <cp:lastPrinted>2020-03-03T15:06:00Z</cp:lastPrinted>
  <dcterms:created xsi:type="dcterms:W3CDTF">2020-03-03T15:11:00Z</dcterms:created>
  <dcterms:modified xsi:type="dcterms:W3CDTF">2020-03-03T15:11:00Z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TitusGUID">
    <vt:lpwstr>90a718be-3786-48cd-9f94-e4888d0176e9</vt:lpwstr>
  </property>
  <property fmtid="{D5CDD505-2E9C-101B-9397-08002B2CF9AE}" pid="9" name="NISKlasifikacija">
    <vt:lpwstr>Za-internu-upotrebu-Restricted</vt:lpwstr>
  </property>
</Properties>
</file>